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6E4" w:rsidRDefault="00934E1C">
      <w:pPr>
        <w:spacing w:line="1180" w:lineRule="exact"/>
        <w:ind w:left="108"/>
        <w:rPr>
          <w:rFonts w:ascii="Freestyle Script" w:eastAsia="Freestyle Script" w:hAnsi="Freestyle Script" w:cs="Freestyle Script"/>
          <w:sz w:val="108"/>
          <w:szCs w:val="108"/>
        </w:rPr>
      </w:pPr>
      <w:bookmarkStart w:id="0" w:name="_GoBack"/>
      <w:bookmarkEnd w:id="0"/>
      <w:r>
        <w:rPr>
          <w:rFonts w:ascii="Freestyle Script" w:eastAsia="Freestyle Script" w:hAnsi="Freestyle Script" w:cs="Freestyle Script"/>
          <w:color w:val="FEFFFE"/>
          <w:w w:val="83"/>
          <w:position w:val="7"/>
          <w:sz w:val="108"/>
          <w:szCs w:val="108"/>
        </w:rPr>
        <w:t>Missouri’s</w:t>
      </w:r>
      <w:r>
        <w:rPr>
          <w:rFonts w:ascii="Freestyle Script" w:eastAsia="Freestyle Script" w:hAnsi="Freestyle Script" w:cs="Freestyle Script"/>
          <w:color w:val="FEFFFE"/>
          <w:spacing w:val="1"/>
          <w:w w:val="83"/>
          <w:position w:val="7"/>
          <w:sz w:val="108"/>
          <w:szCs w:val="108"/>
        </w:rPr>
        <w:t xml:space="preserve"> </w:t>
      </w:r>
      <w:r>
        <w:rPr>
          <w:rFonts w:ascii="Freestyle Script" w:eastAsia="Freestyle Script" w:hAnsi="Freestyle Script" w:cs="Freestyle Script"/>
          <w:color w:val="FEFFFE"/>
          <w:w w:val="83"/>
          <w:position w:val="7"/>
          <w:sz w:val="108"/>
          <w:szCs w:val="108"/>
        </w:rPr>
        <w:t>Health</w:t>
      </w:r>
      <w:r>
        <w:rPr>
          <w:rFonts w:ascii="Freestyle Script" w:eastAsia="Freestyle Script" w:hAnsi="Freestyle Script" w:cs="Freestyle Script"/>
          <w:color w:val="FEFFFE"/>
          <w:spacing w:val="1"/>
          <w:w w:val="83"/>
          <w:position w:val="7"/>
          <w:sz w:val="108"/>
          <w:szCs w:val="108"/>
        </w:rPr>
        <w:t xml:space="preserve"> </w:t>
      </w:r>
      <w:r>
        <w:rPr>
          <w:rFonts w:ascii="Freestyle Script" w:eastAsia="Freestyle Script" w:hAnsi="Freestyle Script" w:cs="Freestyle Script"/>
          <w:color w:val="FEFFFE"/>
          <w:w w:val="83"/>
          <w:position w:val="7"/>
          <w:sz w:val="108"/>
          <w:szCs w:val="108"/>
        </w:rPr>
        <w:t>Assessment</w:t>
      </w:r>
      <w:r>
        <w:rPr>
          <w:rFonts w:ascii="Freestyle Script" w:eastAsia="Freestyle Script" w:hAnsi="Freestyle Script" w:cs="Freestyle Script"/>
          <w:color w:val="FEFFFE"/>
          <w:spacing w:val="1"/>
          <w:w w:val="83"/>
          <w:position w:val="7"/>
          <w:sz w:val="108"/>
          <w:szCs w:val="108"/>
        </w:rPr>
        <w:t xml:space="preserve"> </w:t>
      </w:r>
      <w:r>
        <w:rPr>
          <w:rFonts w:ascii="Freestyle Script" w:eastAsia="Freestyle Script" w:hAnsi="Freestyle Script" w:cs="Freestyle Script"/>
          <w:color w:val="FEFFFE"/>
          <w:w w:val="83"/>
          <w:position w:val="7"/>
          <w:sz w:val="108"/>
          <w:szCs w:val="108"/>
        </w:rPr>
        <w:t>Summary</w:t>
      </w:r>
    </w:p>
    <w:p w:rsidR="000B06E4" w:rsidRDefault="00934E1C">
      <w:pPr>
        <w:spacing w:line="160" w:lineRule="exact"/>
        <w:ind w:left="367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21F1F"/>
          <w:position w:val="1"/>
        </w:rPr>
        <w:t>Introduction</w:t>
      </w:r>
    </w:p>
    <w:p w:rsidR="000B06E4" w:rsidRDefault="00934E1C">
      <w:pPr>
        <w:spacing w:before="37" w:line="262" w:lineRule="auto"/>
        <w:ind w:left="367" w:right="1591"/>
        <w:rPr>
          <w:rFonts w:ascii="Calibri" w:eastAsia="Calibri" w:hAnsi="Calibri" w:cs="Calibri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6798310</wp:posOffset>
                </wp:positionH>
                <wp:positionV relativeFrom="paragraph">
                  <wp:posOffset>635635</wp:posOffset>
                </wp:positionV>
                <wp:extent cx="0" cy="0"/>
                <wp:effectExtent l="6985" t="6985" r="12065" b="12065"/>
                <wp:wrapNone/>
                <wp:docPr id="1097" name="Group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0706" y="1001"/>
                          <a:chExt cx="0" cy="0"/>
                        </a:xfrm>
                      </wpg:grpSpPr>
                      <wps:wsp>
                        <wps:cNvPr id="1098" name="Freeform 1099"/>
                        <wps:cNvSpPr>
                          <a:spLocks/>
                        </wps:cNvSpPr>
                        <wps:spPr bwMode="auto">
                          <a:xfrm>
                            <a:off x="10706" y="100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FEFF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8" o:spid="_x0000_s1026" style="position:absolute;margin-left:535.3pt;margin-top:50.05pt;width:0;height:0;z-index:-251659264;mso-position-horizontal-relative:page" coordorigin="10706,1001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">
                <v:shape id="Freeform 1099" o:spid="_x0000_s1027" style="position:absolute;left:10706;top:100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hocgA&#10;AADdAAAADwAAAGRycy9kb3ducmV2LnhtbESPT2vCQBDF7wW/wzJCb3WjtEGjq0hL/wlCG0u9Dtkx&#10;CWZn0+xW02/vHAreZnhv3vvNYtW7Rp2oC7VnA+NRAoq48Lbm0sDX7vluCipEZIuNZzLwRwFWy8HN&#10;AjPrz/xJpzyWSkI4ZGigirHNtA5FRQ7DyLfEoh185zDK2pXadniWcNfoSZKk2mHN0lBhS48VFcf8&#10;1xl4OrxuH16m6Xu+L+/Xk833D3+kG2Nuh/16DipSH6/m/+s3K/jJTHDlGxlBL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auGhyAAAAN0AAAAPAAAAAAAAAAAAAAAAAJgCAABk&#10;cnMvZG93bnJldi54bWxQSwUGAAAAAAQABAD1AAAAjQMAAAAA&#10;" path="m,l,e" filled="f" strokecolor="#fefffe" strokeweight=".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221F1F"/>
          <w:sz w:val="21"/>
          <w:szCs w:val="21"/>
        </w:rPr>
        <w:t>The Missouri Departme</w:t>
      </w:r>
      <w:r>
        <w:rPr>
          <w:rFonts w:ascii="Calibri" w:eastAsia="Calibri" w:hAnsi="Calibri" w:cs="Calibri"/>
          <w:color w:val="221F1F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color w:val="221F1F"/>
          <w:sz w:val="21"/>
          <w:szCs w:val="21"/>
        </w:rPr>
        <w:t>t of Health and Senior Se</w:t>
      </w:r>
      <w:r>
        <w:rPr>
          <w:rFonts w:ascii="Calibri" w:eastAsia="Calibri" w:hAnsi="Calibri" w:cs="Calibri"/>
          <w:color w:val="221F1F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color w:val="221F1F"/>
          <w:sz w:val="21"/>
          <w:szCs w:val="21"/>
        </w:rPr>
        <w:t xml:space="preserve">vices </w:t>
      </w:r>
      <w:r>
        <w:rPr>
          <w:rFonts w:ascii="Calibri" w:eastAsia="Calibri" w:hAnsi="Calibri" w:cs="Calibri"/>
          <w:color w:val="221F1F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color w:val="221F1F"/>
          <w:sz w:val="21"/>
          <w:szCs w:val="21"/>
        </w:rPr>
        <w:t>ece</w:t>
      </w:r>
      <w:r>
        <w:rPr>
          <w:rFonts w:ascii="Calibri" w:eastAsia="Calibri" w:hAnsi="Calibri" w:cs="Calibri"/>
          <w:color w:val="221F1F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color w:val="221F1F"/>
          <w:sz w:val="21"/>
          <w:szCs w:val="21"/>
        </w:rPr>
        <w:t xml:space="preserve">tly </w:t>
      </w:r>
      <w:r>
        <w:rPr>
          <w:rFonts w:ascii="Calibri" w:eastAsia="Calibri" w:hAnsi="Calibri" w:cs="Calibri"/>
          <w:color w:val="221F1F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color w:val="221F1F"/>
          <w:sz w:val="21"/>
          <w:szCs w:val="21"/>
        </w:rPr>
        <w:t>onduc</w:t>
      </w:r>
      <w:r>
        <w:rPr>
          <w:rFonts w:ascii="Calibri" w:eastAsia="Calibri" w:hAnsi="Calibri" w:cs="Calibri"/>
          <w:color w:val="221F1F"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color w:val="221F1F"/>
          <w:sz w:val="21"/>
          <w:szCs w:val="21"/>
        </w:rPr>
        <w:t xml:space="preserve">ed a </w:t>
      </w:r>
      <w:r>
        <w:rPr>
          <w:rFonts w:ascii="Calibri" w:eastAsia="Calibri" w:hAnsi="Calibri" w:cs="Calibri"/>
          <w:color w:val="221F1F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color w:val="221F1F"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color w:val="221F1F"/>
          <w:spacing w:val="-2"/>
          <w:sz w:val="21"/>
          <w:szCs w:val="21"/>
        </w:rPr>
        <w:t>at</w:t>
      </w:r>
      <w:r>
        <w:rPr>
          <w:rFonts w:ascii="Calibri" w:eastAsia="Calibri" w:hAnsi="Calibri" w:cs="Calibri"/>
          <w:color w:val="221F1F"/>
          <w:sz w:val="21"/>
          <w:szCs w:val="21"/>
        </w:rPr>
        <w:t>e health assessme</w:t>
      </w:r>
      <w:r>
        <w:rPr>
          <w:rFonts w:ascii="Calibri" w:eastAsia="Calibri" w:hAnsi="Calibri" w:cs="Calibri"/>
          <w:color w:val="221F1F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color w:val="221F1F"/>
          <w:sz w:val="21"/>
          <w:szCs w:val="21"/>
        </w:rPr>
        <w:t xml:space="preserve">t </w:t>
      </w:r>
      <w:r>
        <w:rPr>
          <w:rFonts w:ascii="Calibri" w:eastAsia="Calibri" w:hAnsi="Calibri" w:cs="Calibri"/>
          <w:color w:val="221F1F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color w:val="221F1F"/>
          <w:sz w:val="21"/>
          <w:szCs w:val="21"/>
        </w:rPr>
        <w:t xml:space="preserve">o </w:t>
      </w:r>
      <w:proofErr w:type="spellStart"/>
      <w:r>
        <w:rPr>
          <w:rFonts w:ascii="Calibri" w:eastAsia="Calibri" w:hAnsi="Calibri" w:cs="Calibri"/>
          <w:color w:val="221F1F"/>
          <w:w w:val="96"/>
          <w:sz w:val="21"/>
          <w:szCs w:val="21"/>
        </w:rPr>
        <w:t>ide</w:t>
      </w:r>
      <w:r>
        <w:rPr>
          <w:rFonts w:ascii="Calibri" w:eastAsia="Calibri" w:hAnsi="Calibri" w:cs="Calibri"/>
          <w:color w:val="221F1F"/>
          <w:spacing w:val="-2"/>
          <w:w w:val="96"/>
          <w:sz w:val="21"/>
          <w:szCs w:val="21"/>
        </w:rPr>
        <w:t>n</w:t>
      </w:r>
      <w:r>
        <w:rPr>
          <w:rFonts w:ascii="Calibri" w:eastAsia="Calibri" w:hAnsi="Calibri" w:cs="Calibri"/>
          <w:color w:val="221F1F"/>
          <w:w w:val="96"/>
          <w:sz w:val="21"/>
          <w:szCs w:val="21"/>
        </w:rPr>
        <w:t>Ɵfy</w:t>
      </w:r>
      <w:proofErr w:type="spellEnd"/>
      <w:r>
        <w:rPr>
          <w:rFonts w:ascii="Calibri" w:eastAsia="Calibri" w:hAnsi="Calibri" w:cs="Calibri"/>
          <w:color w:val="221F1F"/>
          <w:spacing w:val="6"/>
          <w:w w:val="96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21F1F"/>
          <w:sz w:val="21"/>
          <w:szCs w:val="21"/>
        </w:rPr>
        <w:t xml:space="preserve">the health </w:t>
      </w:r>
      <w:r>
        <w:rPr>
          <w:rFonts w:ascii="Calibri" w:eastAsia="Calibri" w:hAnsi="Calibri" w:cs="Calibri"/>
          <w:color w:val="221F1F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color w:val="221F1F"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color w:val="221F1F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color w:val="221F1F"/>
          <w:sz w:val="21"/>
          <w:szCs w:val="21"/>
        </w:rPr>
        <w:t>tus of Missourians and a</w:t>
      </w:r>
      <w:r>
        <w:rPr>
          <w:rFonts w:ascii="Calibri" w:eastAsia="Calibri" w:hAnsi="Calibri" w:cs="Calibri"/>
          <w:color w:val="221F1F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color w:val="221F1F"/>
          <w:sz w:val="21"/>
          <w:szCs w:val="21"/>
        </w:rPr>
        <w:t xml:space="preserve">eas </w:t>
      </w:r>
      <w:r>
        <w:rPr>
          <w:rFonts w:ascii="Calibri" w:eastAsia="Calibri" w:hAnsi="Calibri" w:cs="Calibri"/>
          <w:color w:val="221F1F"/>
          <w:spacing w:val="-4"/>
          <w:sz w:val="21"/>
          <w:szCs w:val="21"/>
        </w:rPr>
        <w:t>f</w:t>
      </w:r>
      <w:r>
        <w:rPr>
          <w:rFonts w:ascii="Calibri" w:eastAsia="Calibri" w:hAnsi="Calibri" w:cs="Calibri"/>
          <w:color w:val="221F1F"/>
          <w:sz w:val="21"/>
          <w:szCs w:val="21"/>
        </w:rPr>
        <w:t>or health imp</w:t>
      </w:r>
      <w:r>
        <w:rPr>
          <w:rFonts w:ascii="Calibri" w:eastAsia="Calibri" w:hAnsi="Calibri" w:cs="Calibri"/>
          <w:color w:val="221F1F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color w:val="221F1F"/>
          <w:sz w:val="21"/>
          <w:szCs w:val="21"/>
        </w:rPr>
        <w:t>o</w:t>
      </w:r>
      <w:r>
        <w:rPr>
          <w:rFonts w:ascii="Calibri" w:eastAsia="Calibri" w:hAnsi="Calibri" w:cs="Calibri"/>
          <w:color w:val="221F1F"/>
          <w:spacing w:val="-2"/>
          <w:sz w:val="21"/>
          <w:szCs w:val="21"/>
        </w:rPr>
        <w:t>v</w:t>
      </w:r>
      <w:r>
        <w:rPr>
          <w:rFonts w:ascii="Calibri" w:eastAsia="Calibri" w:hAnsi="Calibri" w:cs="Calibri"/>
          <w:color w:val="221F1F"/>
          <w:sz w:val="21"/>
          <w:szCs w:val="21"/>
        </w:rPr>
        <w:t>eme</w:t>
      </w:r>
      <w:r>
        <w:rPr>
          <w:rFonts w:ascii="Calibri" w:eastAsia="Calibri" w:hAnsi="Calibri" w:cs="Calibri"/>
          <w:color w:val="221F1F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color w:val="221F1F"/>
          <w:sz w:val="21"/>
          <w:szCs w:val="21"/>
        </w:rPr>
        <w:t>t. The p</w:t>
      </w:r>
      <w:r>
        <w:rPr>
          <w:rFonts w:ascii="Calibri" w:eastAsia="Calibri" w:hAnsi="Calibri" w:cs="Calibri"/>
          <w:color w:val="221F1F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color w:val="221F1F"/>
          <w:sz w:val="21"/>
          <w:szCs w:val="21"/>
        </w:rPr>
        <w:t>ocess included a tho</w:t>
      </w:r>
      <w:r>
        <w:rPr>
          <w:rFonts w:ascii="Calibri" w:eastAsia="Calibri" w:hAnsi="Calibri" w:cs="Calibri"/>
          <w:color w:val="221F1F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color w:val="221F1F"/>
          <w:sz w:val="21"/>
          <w:szCs w:val="21"/>
        </w:rPr>
        <w:t xml:space="preserve">ough </w:t>
      </w:r>
      <w:r>
        <w:rPr>
          <w:rFonts w:ascii="Calibri" w:eastAsia="Calibri" w:hAnsi="Calibri" w:cs="Calibri"/>
          <w:color w:val="221F1F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color w:val="221F1F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color w:val="221F1F"/>
          <w:sz w:val="21"/>
          <w:szCs w:val="21"/>
        </w:rPr>
        <w:t xml:space="preserve">view of </w:t>
      </w:r>
      <w:proofErr w:type="spellStart"/>
      <w:r>
        <w:rPr>
          <w:rFonts w:ascii="Calibri" w:eastAsia="Calibri" w:hAnsi="Calibri" w:cs="Calibri"/>
          <w:color w:val="221F1F"/>
          <w:spacing w:val="-3"/>
          <w:w w:val="96"/>
          <w:sz w:val="21"/>
          <w:szCs w:val="21"/>
        </w:rPr>
        <w:t>e</w:t>
      </w:r>
      <w:r>
        <w:rPr>
          <w:rFonts w:ascii="Calibri" w:eastAsia="Calibri" w:hAnsi="Calibri" w:cs="Calibri"/>
          <w:color w:val="221F1F"/>
          <w:w w:val="96"/>
          <w:sz w:val="21"/>
          <w:szCs w:val="21"/>
        </w:rPr>
        <w:t>xi</w:t>
      </w:r>
      <w:r>
        <w:rPr>
          <w:rFonts w:ascii="Calibri" w:eastAsia="Calibri" w:hAnsi="Calibri" w:cs="Calibri"/>
          <w:color w:val="221F1F"/>
          <w:spacing w:val="-3"/>
          <w:w w:val="96"/>
          <w:sz w:val="21"/>
          <w:szCs w:val="21"/>
        </w:rPr>
        <w:t>s</w:t>
      </w:r>
      <w:r>
        <w:rPr>
          <w:rFonts w:ascii="Calibri" w:eastAsia="Calibri" w:hAnsi="Calibri" w:cs="Calibri"/>
          <w:color w:val="221F1F"/>
          <w:w w:val="96"/>
          <w:sz w:val="21"/>
          <w:szCs w:val="21"/>
        </w:rPr>
        <w:t>Ɵng</w:t>
      </w:r>
      <w:proofErr w:type="spellEnd"/>
      <w:r>
        <w:rPr>
          <w:rFonts w:ascii="Calibri" w:eastAsia="Calibri" w:hAnsi="Calibri" w:cs="Calibri"/>
          <w:color w:val="221F1F"/>
          <w:spacing w:val="6"/>
          <w:w w:val="96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21F1F"/>
          <w:sz w:val="21"/>
          <w:szCs w:val="21"/>
        </w:rPr>
        <w:t>d</w:t>
      </w:r>
      <w:r>
        <w:rPr>
          <w:rFonts w:ascii="Calibri" w:eastAsia="Calibri" w:hAnsi="Calibri" w:cs="Calibri"/>
          <w:color w:val="221F1F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color w:val="221F1F"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color w:val="221F1F"/>
          <w:sz w:val="21"/>
          <w:szCs w:val="21"/>
        </w:rPr>
        <w:t xml:space="preserve">a, and </w:t>
      </w:r>
      <w:proofErr w:type="spellStart"/>
      <w:r>
        <w:rPr>
          <w:rFonts w:ascii="Calibri" w:eastAsia="Calibri" w:hAnsi="Calibri" w:cs="Calibri"/>
          <w:color w:val="221F1F"/>
          <w:spacing w:val="-2"/>
          <w:w w:val="97"/>
          <w:sz w:val="21"/>
          <w:szCs w:val="21"/>
        </w:rPr>
        <w:t>c</w:t>
      </w:r>
      <w:r>
        <w:rPr>
          <w:rFonts w:ascii="Calibri" w:eastAsia="Calibri" w:hAnsi="Calibri" w:cs="Calibri"/>
          <w:color w:val="221F1F"/>
          <w:w w:val="97"/>
          <w:sz w:val="21"/>
          <w:szCs w:val="21"/>
        </w:rPr>
        <w:t>onducƟng</w:t>
      </w:r>
      <w:proofErr w:type="spellEnd"/>
      <w:r>
        <w:rPr>
          <w:rFonts w:ascii="Calibri" w:eastAsia="Calibri" w:hAnsi="Calibri" w:cs="Calibri"/>
          <w:color w:val="221F1F"/>
          <w:spacing w:val="8"/>
          <w:w w:val="97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21F1F"/>
          <w:sz w:val="21"/>
          <w:szCs w:val="21"/>
        </w:rPr>
        <w:t>su</w:t>
      </w:r>
      <w:r>
        <w:rPr>
          <w:rFonts w:ascii="Calibri" w:eastAsia="Calibri" w:hAnsi="Calibri" w:cs="Calibri"/>
          <w:color w:val="221F1F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color w:val="221F1F"/>
          <w:spacing w:val="-2"/>
          <w:sz w:val="21"/>
          <w:szCs w:val="21"/>
        </w:rPr>
        <w:t>v</w:t>
      </w:r>
      <w:r>
        <w:rPr>
          <w:rFonts w:ascii="Calibri" w:eastAsia="Calibri" w:hAnsi="Calibri" w:cs="Calibri"/>
          <w:color w:val="221F1F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color w:val="221F1F"/>
          <w:spacing w:val="-2"/>
          <w:sz w:val="21"/>
          <w:szCs w:val="21"/>
        </w:rPr>
        <w:t>y</w:t>
      </w:r>
      <w:r>
        <w:rPr>
          <w:rFonts w:ascii="Calibri" w:eastAsia="Calibri" w:hAnsi="Calibri" w:cs="Calibri"/>
          <w:color w:val="221F1F"/>
          <w:sz w:val="21"/>
          <w:szCs w:val="21"/>
        </w:rPr>
        <w:t xml:space="preserve">s, </w:t>
      </w:r>
      <w:r>
        <w:rPr>
          <w:rFonts w:ascii="Calibri" w:eastAsia="Calibri" w:hAnsi="Calibri" w:cs="Calibri"/>
          <w:color w:val="221F1F"/>
          <w:spacing w:val="-4"/>
          <w:sz w:val="21"/>
          <w:szCs w:val="21"/>
        </w:rPr>
        <w:t>f</w:t>
      </w:r>
      <w:r>
        <w:rPr>
          <w:rFonts w:ascii="Calibri" w:eastAsia="Calibri" w:hAnsi="Calibri" w:cs="Calibri"/>
          <w:color w:val="221F1F"/>
          <w:sz w:val="21"/>
          <w:szCs w:val="21"/>
        </w:rPr>
        <w:t>ocus g</w:t>
      </w:r>
      <w:r>
        <w:rPr>
          <w:rFonts w:ascii="Calibri" w:eastAsia="Calibri" w:hAnsi="Calibri" w:cs="Calibri"/>
          <w:color w:val="221F1F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color w:val="221F1F"/>
          <w:sz w:val="21"/>
          <w:szCs w:val="21"/>
        </w:rPr>
        <w:t>oups and i</w:t>
      </w:r>
      <w:r>
        <w:rPr>
          <w:rFonts w:ascii="Calibri" w:eastAsia="Calibri" w:hAnsi="Calibri" w:cs="Calibri"/>
          <w:color w:val="221F1F"/>
          <w:spacing w:val="-2"/>
          <w:sz w:val="21"/>
          <w:szCs w:val="21"/>
        </w:rPr>
        <w:t>nt</w:t>
      </w:r>
      <w:r>
        <w:rPr>
          <w:rFonts w:ascii="Calibri" w:eastAsia="Calibri" w:hAnsi="Calibri" w:cs="Calibri"/>
          <w:color w:val="221F1F"/>
          <w:sz w:val="21"/>
          <w:szCs w:val="21"/>
        </w:rPr>
        <w:t>e</w:t>
      </w:r>
      <w:r>
        <w:rPr>
          <w:rFonts w:ascii="Calibri" w:eastAsia="Calibri" w:hAnsi="Calibri" w:cs="Calibri"/>
          <w:color w:val="221F1F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color w:val="221F1F"/>
          <w:sz w:val="21"/>
          <w:szCs w:val="21"/>
        </w:rPr>
        <w:t>vie</w:t>
      </w:r>
      <w:r>
        <w:rPr>
          <w:rFonts w:ascii="Calibri" w:eastAsia="Calibri" w:hAnsi="Calibri" w:cs="Calibri"/>
          <w:color w:val="221F1F"/>
          <w:spacing w:val="-2"/>
          <w:sz w:val="21"/>
          <w:szCs w:val="21"/>
        </w:rPr>
        <w:t>w</w:t>
      </w:r>
      <w:r>
        <w:rPr>
          <w:rFonts w:ascii="Calibri" w:eastAsia="Calibri" w:hAnsi="Calibri" w:cs="Calibri"/>
          <w:color w:val="221F1F"/>
          <w:sz w:val="21"/>
          <w:szCs w:val="21"/>
        </w:rPr>
        <w:t xml:space="preserve">s </w:t>
      </w:r>
      <w:r>
        <w:rPr>
          <w:rFonts w:ascii="Calibri" w:eastAsia="Calibri" w:hAnsi="Calibri" w:cs="Calibri"/>
          <w:color w:val="221F1F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color w:val="221F1F"/>
          <w:sz w:val="21"/>
          <w:szCs w:val="21"/>
        </w:rPr>
        <w:t>o ob</w:t>
      </w:r>
      <w:r>
        <w:rPr>
          <w:rFonts w:ascii="Calibri" w:eastAsia="Calibri" w:hAnsi="Calibri" w:cs="Calibri"/>
          <w:color w:val="221F1F"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color w:val="221F1F"/>
          <w:sz w:val="21"/>
          <w:szCs w:val="21"/>
        </w:rPr>
        <w:t xml:space="preserve">ain the </w:t>
      </w:r>
      <w:r>
        <w:rPr>
          <w:rFonts w:ascii="Calibri" w:eastAsia="Calibri" w:hAnsi="Calibri" w:cs="Calibri"/>
          <w:color w:val="221F1F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color w:val="221F1F"/>
          <w:sz w:val="21"/>
          <w:szCs w:val="21"/>
        </w:rPr>
        <w:t>ommunit</w:t>
      </w:r>
      <w:r>
        <w:rPr>
          <w:rFonts w:ascii="Calibri" w:eastAsia="Calibri" w:hAnsi="Calibri" w:cs="Calibri"/>
          <w:color w:val="221F1F"/>
          <w:spacing w:val="6"/>
          <w:sz w:val="21"/>
          <w:szCs w:val="21"/>
        </w:rPr>
        <w:t>y</w:t>
      </w:r>
      <w:r>
        <w:rPr>
          <w:rFonts w:ascii="Calibri" w:eastAsia="Calibri" w:hAnsi="Calibri" w:cs="Calibri"/>
          <w:color w:val="221F1F"/>
          <w:spacing w:val="-13"/>
          <w:sz w:val="21"/>
          <w:szCs w:val="21"/>
        </w:rPr>
        <w:t>’</w:t>
      </w:r>
      <w:r>
        <w:rPr>
          <w:rFonts w:ascii="Calibri" w:eastAsia="Calibri" w:hAnsi="Calibri" w:cs="Calibri"/>
          <w:color w:val="221F1F"/>
          <w:sz w:val="21"/>
          <w:szCs w:val="21"/>
        </w:rPr>
        <w:t xml:space="preserve">s </w:t>
      </w:r>
      <w:proofErr w:type="spellStart"/>
      <w:r>
        <w:rPr>
          <w:rFonts w:ascii="Calibri" w:eastAsia="Calibri" w:hAnsi="Calibri" w:cs="Calibri"/>
          <w:color w:val="221F1F"/>
          <w:w w:val="97"/>
          <w:sz w:val="21"/>
          <w:szCs w:val="21"/>
        </w:rPr>
        <w:t>pe</w:t>
      </w:r>
      <w:r>
        <w:rPr>
          <w:rFonts w:ascii="Calibri" w:eastAsia="Calibri" w:hAnsi="Calibri" w:cs="Calibri"/>
          <w:color w:val="221F1F"/>
          <w:spacing w:val="-4"/>
          <w:w w:val="97"/>
          <w:sz w:val="21"/>
          <w:szCs w:val="21"/>
        </w:rPr>
        <w:t>r</w:t>
      </w:r>
      <w:r>
        <w:rPr>
          <w:rFonts w:ascii="Calibri" w:eastAsia="Calibri" w:hAnsi="Calibri" w:cs="Calibri"/>
          <w:color w:val="221F1F"/>
          <w:w w:val="97"/>
          <w:sz w:val="21"/>
          <w:szCs w:val="21"/>
        </w:rPr>
        <w:t>specƟ</w:t>
      </w:r>
      <w:r>
        <w:rPr>
          <w:rFonts w:ascii="Calibri" w:eastAsia="Calibri" w:hAnsi="Calibri" w:cs="Calibri"/>
          <w:color w:val="221F1F"/>
          <w:spacing w:val="-2"/>
          <w:w w:val="97"/>
          <w:sz w:val="21"/>
          <w:szCs w:val="21"/>
        </w:rPr>
        <w:t>v</w:t>
      </w:r>
      <w:r>
        <w:rPr>
          <w:rFonts w:ascii="Calibri" w:eastAsia="Calibri" w:hAnsi="Calibri" w:cs="Calibri"/>
          <w:color w:val="221F1F"/>
          <w:w w:val="97"/>
          <w:sz w:val="21"/>
          <w:szCs w:val="21"/>
        </w:rPr>
        <w:t>es</w:t>
      </w:r>
      <w:proofErr w:type="spellEnd"/>
      <w:r>
        <w:rPr>
          <w:rFonts w:ascii="Calibri" w:eastAsia="Calibri" w:hAnsi="Calibri" w:cs="Calibri"/>
          <w:color w:val="221F1F"/>
          <w:spacing w:val="12"/>
          <w:w w:val="97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21F1F"/>
          <w:sz w:val="21"/>
          <w:szCs w:val="21"/>
        </w:rPr>
        <w:t xml:space="preserve">about health needs and </w:t>
      </w:r>
      <w:proofErr w:type="spellStart"/>
      <w:r>
        <w:rPr>
          <w:rFonts w:ascii="Calibri" w:eastAsia="Calibri" w:hAnsi="Calibri" w:cs="Calibri"/>
          <w:color w:val="221F1F"/>
          <w:w w:val="97"/>
          <w:sz w:val="21"/>
          <w:szCs w:val="21"/>
        </w:rPr>
        <w:t>po</w:t>
      </w:r>
      <w:r>
        <w:rPr>
          <w:rFonts w:ascii="Calibri" w:eastAsia="Calibri" w:hAnsi="Calibri" w:cs="Calibri"/>
          <w:color w:val="221F1F"/>
          <w:spacing w:val="-2"/>
          <w:w w:val="97"/>
          <w:sz w:val="21"/>
          <w:szCs w:val="21"/>
        </w:rPr>
        <w:t>t</w:t>
      </w:r>
      <w:r>
        <w:rPr>
          <w:rFonts w:ascii="Calibri" w:eastAsia="Calibri" w:hAnsi="Calibri" w:cs="Calibri"/>
          <w:color w:val="221F1F"/>
          <w:w w:val="97"/>
          <w:sz w:val="21"/>
          <w:szCs w:val="21"/>
        </w:rPr>
        <w:t>e</w:t>
      </w:r>
      <w:r>
        <w:rPr>
          <w:rFonts w:ascii="Calibri" w:eastAsia="Calibri" w:hAnsi="Calibri" w:cs="Calibri"/>
          <w:color w:val="221F1F"/>
          <w:spacing w:val="-1"/>
          <w:w w:val="97"/>
          <w:sz w:val="21"/>
          <w:szCs w:val="21"/>
        </w:rPr>
        <w:t>n</w:t>
      </w:r>
      <w:r>
        <w:rPr>
          <w:rFonts w:ascii="Calibri" w:eastAsia="Calibri" w:hAnsi="Calibri" w:cs="Calibri"/>
          <w:color w:val="221F1F"/>
          <w:w w:val="97"/>
          <w:sz w:val="21"/>
          <w:szCs w:val="21"/>
        </w:rPr>
        <w:t>Ɵal</w:t>
      </w:r>
      <w:proofErr w:type="spellEnd"/>
      <w:r>
        <w:rPr>
          <w:rFonts w:ascii="Calibri" w:eastAsia="Calibri" w:hAnsi="Calibri" w:cs="Calibri"/>
          <w:color w:val="221F1F"/>
          <w:spacing w:val="3"/>
          <w:w w:val="9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221F1F"/>
          <w:w w:val="97"/>
          <w:sz w:val="21"/>
          <w:szCs w:val="21"/>
        </w:rPr>
        <w:t>soluƟons</w:t>
      </w:r>
      <w:proofErr w:type="spellEnd"/>
      <w:r>
        <w:rPr>
          <w:rFonts w:ascii="Calibri" w:eastAsia="Calibri" w:hAnsi="Calibri" w:cs="Calibri"/>
          <w:color w:val="221F1F"/>
          <w:spacing w:val="3"/>
          <w:w w:val="97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21F1F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color w:val="221F1F"/>
          <w:sz w:val="21"/>
          <w:szCs w:val="21"/>
        </w:rPr>
        <w:t xml:space="preserve">o these issues. The full </w:t>
      </w:r>
      <w:r>
        <w:rPr>
          <w:rFonts w:ascii="Calibri" w:eastAsia="Calibri" w:hAnsi="Calibri" w:cs="Calibri"/>
          <w:color w:val="221F1F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color w:val="221F1F"/>
          <w:sz w:val="21"/>
          <w:szCs w:val="21"/>
        </w:rPr>
        <w:t>eport and d</w:t>
      </w:r>
      <w:r>
        <w:rPr>
          <w:rFonts w:ascii="Calibri" w:eastAsia="Calibri" w:hAnsi="Calibri" w:cs="Calibri"/>
          <w:color w:val="221F1F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color w:val="221F1F"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color w:val="221F1F"/>
          <w:sz w:val="21"/>
          <w:szCs w:val="21"/>
        </w:rPr>
        <w:t>a sou</w:t>
      </w:r>
      <w:r>
        <w:rPr>
          <w:rFonts w:ascii="Calibri" w:eastAsia="Calibri" w:hAnsi="Calibri" w:cs="Calibri"/>
          <w:color w:val="221F1F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color w:val="221F1F"/>
          <w:sz w:val="21"/>
          <w:szCs w:val="21"/>
        </w:rPr>
        <w:t>ces a</w:t>
      </w:r>
      <w:r>
        <w:rPr>
          <w:rFonts w:ascii="Calibri" w:eastAsia="Calibri" w:hAnsi="Calibri" w:cs="Calibri"/>
          <w:color w:val="221F1F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color w:val="221F1F"/>
          <w:sz w:val="21"/>
          <w:szCs w:val="21"/>
        </w:rPr>
        <w:t xml:space="preserve">e </w:t>
      </w:r>
      <w:r>
        <w:rPr>
          <w:rFonts w:ascii="Calibri" w:eastAsia="Calibri" w:hAnsi="Calibri" w:cs="Calibri"/>
          <w:color w:val="221F1F"/>
          <w:spacing w:val="-3"/>
          <w:sz w:val="21"/>
          <w:szCs w:val="21"/>
        </w:rPr>
        <w:t>av</w:t>
      </w:r>
      <w:r>
        <w:rPr>
          <w:rFonts w:ascii="Calibri" w:eastAsia="Calibri" w:hAnsi="Calibri" w:cs="Calibri"/>
          <w:color w:val="221F1F"/>
          <w:sz w:val="21"/>
          <w:szCs w:val="21"/>
        </w:rPr>
        <w:t xml:space="preserve">ailable </w:t>
      </w:r>
      <w:r>
        <w:rPr>
          <w:rFonts w:ascii="Calibri" w:eastAsia="Calibri" w:hAnsi="Calibri" w:cs="Calibri"/>
          <w:color w:val="221F1F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color w:val="221F1F"/>
          <w:sz w:val="21"/>
          <w:szCs w:val="21"/>
        </w:rPr>
        <w:t>t:</w:t>
      </w:r>
      <w:r>
        <w:rPr>
          <w:rFonts w:ascii="Calibri" w:eastAsia="Calibri" w:hAnsi="Calibri" w:cs="Calibri"/>
          <w:color w:val="221F1F"/>
          <w:spacing w:val="47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21F1F"/>
          <w:sz w:val="21"/>
          <w:szCs w:val="21"/>
          <w:u w:val="single" w:color="221F1F"/>
        </w:rPr>
        <w:t>health.mo</w:t>
      </w:r>
      <w:r>
        <w:rPr>
          <w:rFonts w:ascii="Calibri" w:eastAsia="Calibri" w:hAnsi="Calibri" w:cs="Calibri"/>
          <w:color w:val="221F1F"/>
          <w:spacing w:val="2"/>
          <w:sz w:val="21"/>
          <w:szCs w:val="21"/>
          <w:u w:val="single" w:color="221F1F"/>
        </w:rPr>
        <w:t>.</w:t>
      </w:r>
      <w:r>
        <w:rPr>
          <w:rFonts w:ascii="Calibri" w:eastAsia="Calibri" w:hAnsi="Calibri" w:cs="Calibri"/>
          <w:color w:val="221F1F"/>
          <w:spacing w:val="-1"/>
          <w:sz w:val="21"/>
          <w:szCs w:val="21"/>
          <w:u w:val="single" w:color="221F1F"/>
        </w:rPr>
        <w:t>go</w:t>
      </w:r>
      <w:r>
        <w:rPr>
          <w:rFonts w:ascii="Calibri" w:eastAsia="Calibri" w:hAnsi="Calibri" w:cs="Calibri"/>
          <w:color w:val="221F1F"/>
          <w:spacing w:val="-17"/>
          <w:sz w:val="21"/>
          <w:szCs w:val="21"/>
          <w:u w:val="single" w:color="221F1F"/>
        </w:rPr>
        <w:t>v</w:t>
      </w:r>
      <w:r>
        <w:rPr>
          <w:rFonts w:ascii="Calibri" w:eastAsia="Calibri" w:hAnsi="Calibri" w:cs="Calibri"/>
          <w:color w:val="221F1F"/>
          <w:sz w:val="21"/>
          <w:szCs w:val="21"/>
        </w:rPr>
        <w:t>.</w:t>
      </w:r>
    </w:p>
    <w:p w:rsidR="000B06E4" w:rsidRDefault="00934E1C">
      <w:pPr>
        <w:spacing w:before="59" w:line="900" w:lineRule="exact"/>
        <w:ind w:left="382"/>
        <w:rPr>
          <w:rFonts w:ascii="Freestyle Script" w:eastAsia="Freestyle Script" w:hAnsi="Freestyle Script" w:cs="Freestyle Script"/>
          <w:sz w:val="80"/>
          <w:szCs w:val="80"/>
        </w:rPr>
        <w:sectPr w:rsidR="000B06E4">
          <w:pgSz w:w="12240" w:h="15840"/>
          <w:pgMar w:top="1260" w:right="620" w:bottom="0" w:left="360" w:header="720" w:footer="720" w:gutter="0"/>
          <w:cols w:space="720"/>
        </w:sectPr>
      </w:pPr>
      <w:r>
        <w:rPr>
          <w:rFonts w:ascii="Freestyle Script" w:eastAsia="Freestyle Script" w:hAnsi="Freestyle Script" w:cs="Freestyle Script"/>
          <w:color w:val="B4101A"/>
          <w:position w:val="4"/>
          <w:sz w:val="80"/>
          <w:szCs w:val="80"/>
        </w:rPr>
        <w:t>Highlights of Findings</w:t>
      </w:r>
    </w:p>
    <w:p w:rsidR="000B06E4" w:rsidRDefault="00934E1C">
      <w:pPr>
        <w:spacing w:before="81"/>
        <w:ind w:left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color w:val="003767"/>
          <w:sz w:val="24"/>
          <w:szCs w:val="24"/>
        </w:rPr>
        <w:lastRenderedPageBreak/>
        <w:t xml:space="preserve">Social and </w:t>
      </w:r>
      <w:r>
        <w:rPr>
          <w:rFonts w:ascii="Calibri" w:eastAsia="Calibri" w:hAnsi="Calibri" w:cs="Calibri"/>
          <w:b/>
          <w:color w:val="003767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b/>
          <w:color w:val="003767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b/>
          <w:color w:val="003767"/>
          <w:sz w:val="24"/>
          <w:szCs w:val="24"/>
        </w:rPr>
        <w:t xml:space="preserve">onomic </w:t>
      </w:r>
      <w:r>
        <w:rPr>
          <w:rFonts w:ascii="Calibri" w:eastAsia="Calibri" w:hAnsi="Calibri" w:cs="Calibri"/>
          <w:b/>
          <w:color w:val="003767"/>
          <w:spacing w:val="-7"/>
          <w:sz w:val="24"/>
          <w:szCs w:val="24"/>
        </w:rPr>
        <w:t>F</w:t>
      </w:r>
      <w:r>
        <w:rPr>
          <w:rFonts w:ascii="Calibri" w:eastAsia="Calibri" w:hAnsi="Calibri" w:cs="Calibri"/>
          <w:b/>
          <w:color w:val="003767"/>
          <w:sz w:val="24"/>
          <w:szCs w:val="24"/>
        </w:rPr>
        <w:t>ac</w:t>
      </w:r>
      <w:r>
        <w:rPr>
          <w:rFonts w:ascii="Calibri" w:eastAsia="Calibri" w:hAnsi="Calibri" w:cs="Calibri"/>
          <w:b/>
          <w:color w:val="003767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color w:val="003767"/>
          <w:sz w:val="24"/>
          <w:szCs w:val="24"/>
        </w:rPr>
        <w:t>o</w:t>
      </w:r>
      <w:r>
        <w:rPr>
          <w:rFonts w:ascii="Calibri" w:eastAsia="Calibri" w:hAnsi="Calibri" w:cs="Calibri"/>
          <w:b/>
          <w:color w:val="003767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color w:val="003767"/>
          <w:sz w:val="24"/>
          <w:szCs w:val="24"/>
        </w:rPr>
        <w:t>s</w:t>
      </w:r>
    </w:p>
    <w:p w:rsidR="000B06E4" w:rsidRDefault="00934E1C">
      <w:pPr>
        <w:spacing w:line="220" w:lineRule="exact"/>
        <w:ind w:left="565" w:right="438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 xml:space="preserve">• </w:t>
      </w:r>
      <w:r>
        <w:rPr>
          <w:rFonts w:ascii="Calibri" w:eastAsia="Calibri" w:hAnsi="Calibri" w:cs="Calibri"/>
          <w:color w:val="221F1F"/>
          <w:spacing w:val="30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position w:val="1"/>
        </w:rPr>
        <w:t>The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po</w:t>
      </w:r>
      <w:r>
        <w:rPr>
          <w:rFonts w:ascii="Calibri" w:eastAsia="Calibri" w:hAnsi="Calibri" w:cs="Calibri"/>
          <w:color w:val="221F1F"/>
          <w:spacing w:val="-2"/>
          <w:position w:val="1"/>
        </w:rPr>
        <w:t>v</w:t>
      </w:r>
      <w:r>
        <w:rPr>
          <w:rFonts w:ascii="Calibri" w:eastAsia="Calibri" w:hAnsi="Calibri" w:cs="Calibri"/>
          <w:color w:val="221F1F"/>
          <w:position w:val="1"/>
        </w:rPr>
        <w:t xml:space="preserve">erty </w:t>
      </w:r>
      <w:r>
        <w:rPr>
          <w:rFonts w:ascii="Calibri" w:eastAsia="Calibri" w:hAnsi="Calibri" w:cs="Calibri"/>
          <w:color w:val="221F1F"/>
          <w:spacing w:val="-4"/>
          <w:position w:val="1"/>
        </w:rPr>
        <w:t>r</w:t>
      </w:r>
      <w:r>
        <w:rPr>
          <w:rFonts w:ascii="Calibri" w:eastAsia="Calibri" w:hAnsi="Calibri" w:cs="Calibri"/>
          <w:color w:val="221F1F"/>
          <w:spacing w:val="-2"/>
          <w:position w:val="1"/>
        </w:rPr>
        <w:t>at</w:t>
      </w:r>
      <w:r>
        <w:rPr>
          <w:rFonts w:ascii="Calibri" w:eastAsia="Calibri" w:hAnsi="Calibri" w:cs="Calibri"/>
          <w:color w:val="221F1F"/>
          <w:position w:val="1"/>
        </w:rPr>
        <w:t xml:space="preserve">es </w:t>
      </w:r>
      <w:r>
        <w:rPr>
          <w:rFonts w:ascii="Calibri" w:eastAsia="Calibri" w:hAnsi="Calibri" w:cs="Calibri"/>
          <w:color w:val="221F1F"/>
          <w:spacing w:val="-4"/>
          <w:position w:val="1"/>
        </w:rPr>
        <w:t>f</w:t>
      </w:r>
      <w:r>
        <w:rPr>
          <w:rFonts w:ascii="Calibri" w:eastAsia="Calibri" w:hAnsi="Calibri" w:cs="Calibri"/>
          <w:color w:val="221F1F"/>
          <w:position w:val="1"/>
        </w:rPr>
        <w:t>or Missouri</w:t>
      </w:r>
    </w:p>
    <w:p w:rsidR="000B06E4" w:rsidRDefault="00934E1C">
      <w:pPr>
        <w:spacing w:line="240" w:lineRule="exact"/>
        <w:ind w:left="8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>and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the </w:t>
      </w:r>
      <w:r>
        <w:rPr>
          <w:rFonts w:ascii="Calibri" w:eastAsia="Calibri" w:hAnsi="Calibri" w:cs="Calibri"/>
          <w:color w:val="221F1F"/>
          <w:spacing w:val="-3"/>
          <w:position w:val="1"/>
        </w:rPr>
        <w:t>U</w:t>
      </w:r>
      <w:r>
        <w:rPr>
          <w:rFonts w:ascii="Calibri" w:eastAsia="Calibri" w:hAnsi="Calibri" w:cs="Calibri"/>
          <w:color w:val="221F1F"/>
          <w:position w:val="1"/>
        </w:rPr>
        <w:t>.S. a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e nearly the same,</w:t>
      </w:r>
    </w:p>
    <w:p w:rsidR="000B06E4" w:rsidRDefault="00934E1C">
      <w:pPr>
        <w:spacing w:line="240" w:lineRule="exact"/>
        <w:ind w:left="8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>but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the Southea</w:t>
      </w:r>
      <w:r>
        <w:rPr>
          <w:rFonts w:ascii="Calibri" w:eastAsia="Calibri" w:hAnsi="Calibri" w:cs="Calibri"/>
          <w:color w:val="221F1F"/>
          <w:spacing w:val="-2"/>
          <w:position w:val="1"/>
        </w:rPr>
        <w:t>s</w:t>
      </w:r>
      <w:r>
        <w:rPr>
          <w:rFonts w:ascii="Calibri" w:eastAsia="Calibri" w:hAnsi="Calibri" w:cs="Calibri"/>
          <w:color w:val="221F1F"/>
          <w:position w:val="1"/>
        </w:rPr>
        <w:t xml:space="preserve">t 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egion of</w:t>
      </w:r>
    </w:p>
    <w:p w:rsidR="000B06E4" w:rsidRDefault="00934E1C">
      <w:pPr>
        <w:spacing w:line="240" w:lineRule="exact"/>
        <w:ind w:left="820" w:right="-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F1F"/>
          <w:spacing w:val="-1"/>
          <w:position w:val="1"/>
        </w:rPr>
        <w:t>Missour</w:t>
      </w:r>
      <w:r>
        <w:rPr>
          <w:rFonts w:ascii="Calibri" w:eastAsia="Calibri" w:hAnsi="Calibri" w:cs="Calibri"/>
          <w:color w:val="221F1F"/>
          <w:position w:val="1"/>
        </w:rPr>
        <w:t>i</w:t>
      </w:r>
      <w:r>
        <w:rPr>
          <w:rFonts w:ascii="Calibri" w:eastAsia="Calibri" w:hAnsi="Calibri" w:cs="Calibri"/>
          <w:color w:val="221F1F"/>
          <w:spacing w:val="-1"/>
          <w:position w:val="1"/>
        </w:rPr>
        <w:t xml:space="preserve"> ha</w:t>
      </w:r>
      <w:r>
        <w:rPr>
          <w:rFonts w:ascii="Calibri" w:eastAsia="Calibri" w:hAnsi="Calibri" w:cs="Calibri"/>
          <w:color w:val="221F1F"/>
          <w:position w:val="1"/>
        </w:rPr>
        <w:t>s</w:t>
      </w:r>
      <w:r>
        <w:rPr>
          <w:rFonts w:ascii="Calibri" w:eastAsia="Calibri" w:hAnsi="Calibri" w:cs="Calibri"/>
          <w:color w:val="221F1F"/>
          <w:spacing w:val="-1"/>
          <w:position w:val="1"/>
        </w:rPr>
        <w:t xml:space="preserve"> th</w:t>
      </w:r>
      <w:r>
        <w:rPr>
          <w:rFonts w:ascii="Calibri" w:eastAsia="Calibri" w:hAnsi="Calibri" w:cs="Calibri"/>
          <w:color w:val="221F1F"/>
          <w:position w:val="1"/>
        </w:rPr>
        <w:t>e</w:t>
      </w:r>
      <w:r>
        <w:rPr>
          <w:rFonts w:ascii="Calibri" w:eastAsia="Calibri" w:hAnsi="Calibri" w:cs="Calibri"/>
          <w:color w:val="221F1F"/>
          <w:spacing w:val="-1"/>
          <w:position w:val="1"/>
        </w:rPr>
        <w:t xml:space="preserve"> highe</w:t>
      </w:r>
      <w:r>
        <w:rPr>
          <w:rFonts w:ascii="Calibri" w:eastAsia="Calibri" w:hAnsi="Calibri" w:cs="Calibri"/>
          <w:color w:val="221F1F"/>
          <w:spacing w:val="-3"/>
          <w:position w:val="1"/>
        </w:rPr>
        <w:t>s</w:t>
      </w:r>
      <w:r>
        <w:rPr>
          <w:rFonts w:ascii="Calibri" w:eastAsia="Calibri" w:hAnsi="Calibri" w:cs="Calibri"/>
          <w:color w:val="221F1F"/>
          <w:position w:val="1"/>
        </w:rPr>
        <w:t>t</w:t>
      </w:r>
      <w:r>
        <w:rPr>
          <w:rFonts w:ascii="Calibri" w:eastAsia="Calibri" w:hAnsi="Calibri" w:cs="Calibri"/>
          <w:color w:val="221F1F"/>
          <w:spacing w:val="-1"/>
          <w:position w:val="1"/>
        </w:rPr>
        <w:t xml:space="preserve"> pe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spacing w:val="-1"/>
          <w:position w:val="1"/>
        </w:rPr>
        <w:t>ce</w:t>
      </w:r>
      <w:r>
        <w:rPr>
          <w:rFonts w:ascii="Calibri" w:eastAsia="Calibri" w:hAnsi="Calibri" w:cs="Calibri"/>
          <w:color w:val="221F1F"/>
          <w:spacing w:val="-2"/>
          <w:position w:val="1"/>
        </w:rPr>
        <w:t>n</w:t>
      </w:r>
      <w:r>
        <w:rPr>
          <w:rFonts w:ascii="Calibri" w:eastAsia="Calibri" w:hAnsi="Calibri" w:cs="Calibri"/>
          <w:color w:val="221F1F"/>
          <w:spacing w:val="-3"/>
          <w:position w:val="1"/>
        </w:rPr>
        <w:t>t</w:t>
      </w:r>
      <w:r>
        <w:rPr>
          <w:rFonts w:ascii="Calibri" w:eastAsia="Calibri" w:hAnsi="Calibri" w:cs="Calibri"/>
          <w:color w:val="221F1F"/>
          <w:spacing w:val="-1"/>
          <w:position w:val="1"/>
        </w:rPr>
        <w:t>a</w:t>
      </w:r>
      <w:r>
        <w:rPr>
          <w:rFonts w:ascii="Calibri" w:eastAsia="Calibri" w:hAnsi="Calibri" w:cs="Calibri"/>
          <w:color w:val="221F1F"/>
          <w:spacing w:val="-2"/>
          <w:position w:val="1"/>
        </w:rPr>
        <w:t>g</w:t>
      </w:r>
      <w:r>
        <w:rPr>
          <w:rFonts w:ascii="Calibri" w:eastAsia="Calibri" w:hAnsi="Calibri" w:cs="Calibri"/>
          <w:color w:val="221F1F"/>
          <w:position w:val="1"/>
        </w:rPr>
        <w:t>e</w:t>
      </w:r>
    </w:p>
    <w:p w:rsidR="000B06E4" w:rsidRDefault="00934E1C">
      <w:pPr>
        <w:spacing w:line="240" w:lineRule="exact"/>
        <w:ind w:left="8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>of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pe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sons living in po</w:t>
      </w:r>
      <w:r>
        <w:rPr>
          <w:rFonts w:ascii="Calibri" w:eastAsia="Calibri" w:hAnsi="Calibri" w:cs="Calibri"/>
          <w:color w:val="221F1F"/>
          <w:spacing w:val="-2"/>
          <w:position w:val="1"/>
        </w:rPr>
        <w:t>v</w:t>
      </w:r>
      <w:r>
        <w:rPr>
          <w:rFonts w:ascii="Calibri" w:eastAsia="Calibri" w:hAnsi="Calibri" w:cs="Calibri"/>
          <w:color w:val="221F1F"/>
          <w:position w:val="1"/>
        </w:rPr>
        <w:t>erty in the</w:t>
      </w:r>
    </w:p>
    <w:p w:rsidR="000B06E4" w:rsidRDefault="00934E1C">
      <w:pPr>
        <w:spacing w:line="240" w:lineRule="exact"/>
        <w:ind w:left="8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spacing w:val="-2"/>
          <w:position w:val="1"/>
        </w:rPr>
        <w:t>stat</w:t>
      </w:r>
      <w:r>
        <w:rPr>
          <w:rFonts w:ascii="Calibri" w:eastAsia="Calibri" w:hAnsi="Calibri" w:cs="Calibri"/>
          <w:color w:val="221F1F"/>
          <w:position w:val="1"/>
        </w:rPr>
        <w:t>e</w:t>
      </w:r>
      <w:proofErr w:type="gramEnd"/>
      <w:r>
        <w:rPr>
          <w:rFonts w:ascii="Calibri" w:eastAsia="Calibri" w:hAnsi="Calibri" w:cs="Calibri"/>
          <w:color w:val="221F1F"/>
          <w:position w:val="1"/>
        </w:rPr>
        <w:t>.</w:t>
      </w:r>
    </w:p>
    <w:p w:rsidR="000B06E4" w:rsidRDefault="00934E1C">
      <w:pPr>
        <w:spacing w:before="84" w:line="240" w:lineRule="exact"/>
        <w:ind w:left="820" w:right="41" w:hanging="2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r>
        <w:rPr>
          <w:rFonts w:ascii="Calibri" w:eastAsia="Calibri" w:hAnsi="Calibri" w:cs="Calibri"/>
          <w:color w:val="221F1F"/>
        </w:rPr>
        <w:t>The</w:t>
      </w:r>
      <w:proofErr w:type="gramEnd"/>
      <w:r>
        <w:rPr>
          <w:rFonts w:ascii="Calibri" w:eastAsia="Calibri" w:hAnsi="Calibri" w:cs="Calibri"/>
          <w:color w:val="221F1F"/>
        </w:rPr>
        <w:t xml:space="preserve"> unempl</w:t>
      </w:r>
      <w:r>
        <w:rPr>
          <w:rFonts w:ascii="Calibri" w:eastAsia="Calibri" w:hAnsi="Calibri" w:cs="Calibri"/>
          <w:color w:val="221F1F"/>
          <w:spacing w:val="-1"/>
        </w:rPr>
        <w:t>o</w:t>
      </w:r>
      <w:r>
        <w:rPr>
          <w:rFonts w:ascii="Calibri" w:eastAsia="Calibri" w:hAnsi="Calibri" w:cs="Calibri"/>
          <w:color w:val="221F1F"/>
        </w:rPr>
        <w:t>yme</w:t>
      </w:r>
      <w:r>
        <w:rPr>
          <w:rFonts w:ascii="Calibri" w:eastAsia="Calibri" w:hAnsi="Calibri" w:cs="Calibri"/>
          <w:color w:val="221F1F"/>
          <w:spacing w:val="-2"/>
        </w:rPr>
        <w:t>n</w:t>
      </w:r>
      <w:r>
        <w:rPr>
          <w:rFonts w:ascii="Calibri" w:eastAsia="Calibri" w:hAnsi="Calibri" w:cs="Calibri"/>
          <w:color w:val="221F1F"/>
        </w:rPr>
        <w:t xml:space="preserve">t </w:t>
      </w:r>
      <w:r>
        <w:rPr>
          <w:rFonts w:ascii="Calibri" w:eastAsia="Calibri" w:hAnsi="Calibri" w:cs="Calibri"/>
          <w:color w:val="221F1F"/>
          <w:spacing w:val="-4"/>
        </w:rPr>
        <w:t>r</w:t>
      </w:r>
      <w:r>
        <w:rPr>
          <w:rFonts w:ascii="Calibri" w:eastAsia="Calibri" w:hAnsi="Calibri" w:cs="Calibri"/>
          <w:color w:val="221F1F"/>
          <w:spacing w:val="-2"/>
        </w:rPr>
        <w:t>at</w:t>
      </w:r>
      <w:r>
        <w:rPr>
          <w:rFonts w:ascii="Calibri" w:eastAsia="Calibri" w:hAnsi="Calibri" w:cs="Calibri"/>
          <w:color w:val="221F1F"/>
        </w:rPr>
        <w:t xml:space="preserve">e in the </w:t>
      </w:r>
      <w:r>
        <w:rPr>
          <w:rFonts w:ascii="Calibri" w:eastAsia="Calibri" w:hAnsi="Calibri" w:cs="Calibri"/>
          <w:color w:val="221F1F"/>
          <w:spacing w:val="-3"/>
        </w:rPr>
        <w:t>U</w:t>
      </w:r>
      <w:r>
        <w:rPr>
          <w:rFonts w:ascii="Calibri" w:eastAsia="Calibri" w:hAnsi="Calibri" w:cs="Calibri"/>
          <w:color w:val="221F1F"/>
        </w:rPr>
        <w:t>.S. is 8.3 pe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ce</w:t>
      </w:r>
      <w:r>
        <w:rPr>
          <w:rFonts w:ascii="Calibri" w:eastAsia="Calibri" w:hAnsi="Calibri" w:cs="Calibri"/>
          <w:color w:val="221F1F"/>
          <w:spacing w:val="-2"/>
        </w:rPr>
        <w:t>n</w:t>
      </w:r>
      <w:r>
        <w:rPr>
          <w:rFonts w:ascii="Calibri" w:eastAsia="Calibri" w:hAnsi="Calibri" w:cs="Calibri"/>
          <w:color w:val="221F1F"/>
        </w:rPr>
        <w:t xml:space="preserve">t 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>ompa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 xml:space="preserve">ed </w:t>
      </w:r>
      <w:r>
        <w:rPr>
          <w:rFonts w:ascii="Calibri" w:eastAsia="Calibri" w:hAnsi="Calibri" w:cs="Calibri"/>
          <w:color w:val="221F1F"/>
          <w:spacing w:val="-2"/>
        </w:rPr>
        <w:t>t</w:t>
      </w:r>
      <w:r>
        <w:rPr>
          <w:rFonts w:ascii="Calibri" w:eastAsia="Calibri" w:hAnsi="Calibri" w:cs="Calibri"/>
          <w:color w:val="221F1F"/>
        </w:rPr>
        <w:t xml:space="preserve">o the Missouri </w:t>
      </w:r>
      <w:r>
        <w:rPr>
          <w:rFonts w:ascii="Calibri" w:eastAsia="Calibri" w:hAnsi="Calibri" w:cs="Calibri"/>
          <w:color w:val="221F1F"/>
          <w:spacing w:val="-4"/>
        </w:rPr>
        <w:t>r</w:t>
      </w:r>
      <w:r>
        <w:rPr>
          <w:rFonts w:ascii="Calibri" w:eastAsia="Calibri" w:hAnsi="Calibri" w:cs="Calibri"/>
          <w:color w:val="221F1F"/>
          <w:spacing w:val="-2"/>
        </w:rPr>
        <w:t>at</w:t>
      </w:r>
      <w:r>
        <w:rPr>
          <w:rFonts w:ascii="Calibri" w:eastAsia="Calibri" w:hAnsi="Calibri" w:cs="Calibri"/>
          <w:color w:val="221F1F"/>
        </w:rPr>
        <w:t>e of 7.6 pe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ce</w:t>
      </w:r>
      <w:r>
        <w:rPr>
          <w:rFonts w:ascii="Calibri" w:eastAsia="Calibri" w:hAnsi="Calibri" w:cs="Calibri"/>
          <w:color w:val="221F1F"/>
          <w:spacing w:val="-2"/>
        </w:rPr>
        <w:t>n</w:t>
      </w:r>
      <w:r>
        <w:rPr>
          <w:rFonts w:ascii="Calibri" w:eastAsia="Calibri" w:hAnsi="Calibri" w:cs="Calibri"/>
          <w:color w:val="221F1F"/>
        </w:rPr>
        <w:t>t. The Southea</w:t>
      </w:r>
      <w:r>
        <w:rPr>
          <w:rFonts w:ascii="Calibri" w:eastAsia="Calibri" w:hAnsi="Calibri" w:cs="Calibri"/>
          <w:color w:val="221F1F"/>
          <w:spacing w:val="-2"/>
        </w:rPr>
        <w:t>s</w:t>
      </w:r>
      <w:r>
        <w:rPr>
          <w:rFonts w:ascii="Calibri" w:eastAsia="Calibri" w:hAnsi="Calibri" w:cs="Calibri"/>
          <w:color w:val="221F1F"/>
        </w:rPr>
        <w:t xml:space="preserve">t 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egion has the highe</w:t>
      </w:r>
      <w:r>
        <w:rPr>
          <w:rFonts w:ascii="Calibri" w:eastAsia="Calibri" w:hAnsi="Calibri" w:cs="Calibri"/>
          <w:color w:val="221F1F"/>
          <w:spacing w:val="-2"/>
        </w:rPr>
        <w:t>s</w:t>
      </w:r>
      <w:r>
        <w:rPr>
          <w:rFonts w:ascii="Calibri" w:eastAsia="Calibri" w:hAnsi="Calibri" w:cs="Calibri"/>
          <w:color w:val="221F1F"/>
        </w:rPr>
        <w:t xml:space="preserve">t </w:t>
      </w:r>
      <w:r>
        <w:rPr>
          <w:rFonts w:ascii="Calibri" w:eastAsia="Calibri" w:hAnsi="Calibri" w:cs="Calibri"/>
          <w:color w:val="221F1F"/>
          <w:spacing w:val="-4"/>
        </w:rPr>
        <w:t>r</w:t>
      </w:r>
      <w:r>
        <w:rPr>
          <w:rFonts w:ascii="Calibri" w:eastAsia="Calibri" w:hAnsi="Calibri" w:cs="Calibri"/>
          <w:color w:val="221F1F"/>
          <w:spacing w:val="-2"/>
        </w:rPr>
        <w:t>at</w:t>
      </w:r>
      <w:r>
        <w:rPr>
          <w:rFonts w:ascii="Calibri" w:eastAsia="Calibri" w:hAnsi="Calibri" w:cs="Calibri"/>
          <w:color w:val="221F1F"/>
        </w:rPr>
        <w:t>e of unempl</w:t>
      </w:r>
      <w:r>
        <w:rPr>
          <w:rFonts w:ascii="Calibri" w:eastAsia="Calibri" w:hAnsi="Calibri" w:cs="Calibri"/>
          <w:color w:val="221F1F"/>
          <w:spacing w:val="-1"/>
        </w:rPr>
        <w:t>o</w:t>
      </w:r>
      <w:r>
        <w:rPr>
          <w:rFonts w:ascii="Calibri" w:eastAsia="Calibri" w:hAnsi="Calibri" w:cs="Calibri"/>
          <w:color w:val="221F1F"/>
        </w:rPr>
        <w:t>yme</w:t>
      </w:r>
      <w:r>
        <w:rPr>
          <w:rFonts w:ascii="Calibri" w:eastAsia="Calibri" w:hAnsi="Calibri" w:cs="Calibri"/>
          <w:color w:val="221F1F"/>
          <w:spacing w:val="-2"/>
        </w:rPr>
        <w:t>n</w:t>
      </w:r>
      <w:r>
        <w:rPr>
          <w:rFonts w:ascii="Calibri" w:eastAsia="Calibri" w:hAnsi="Calibri" w:cs="Calibri"/>
          <w:color w:val="221F1F"/>
        </w:rPr>
        <w:t xml:space="preserve">t in the </w:t>
      </w:r>
      <w:r>
        <w:rPr>
          <w:rFonts w:ascii="Calibri" w:eastAsia="Calibri" w:hAnsi="Calibri" w:cs="Calibri"/>
          <w:color w:val="221F1F"/>
          <w:spacing w:val="-2"/>
        </w:rPr>
        <w:t>stat</w:t>
      </w:r>
      <w:r>
        <w:rPr>
          <w:rFonts w:ascii="Calibri" w:eastAsia="Calibri" w:hAnsi="Calibri" w:cs="Calibri"/>
          <w:color w:val="221F1F"/>
        </w:rPr>
        <w:t>e.</w:t>
      </w:r>
    </w:p>
    <w:p w:rsidR="000B06E4" w:rsidRDefault="00934E1C">
      <w:pPr>
        <w:spacing w:before="90" w:line="240" w:lineRule="exact"/>
        <w:ind w:left="820" w:right="76" w:hanging="2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r>
        <w:rPr>
          <w:rFonts w:ascii="Calibri" w:eastAsia="Calibri" w:hAnsi="Calibri" w:cs="Calibri"/>
          <w:color w:val="221F1F"/>
        </w:rPr>
        <w:t>Afri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>an</w:t>
      </w:r>
      <w:proofErr w:type="gramEnd"/>
      <w:r>
        <w:rPr>
          <w:rFonts w:ascii="Calibri" w:eastAsia="Calibri" w:hAnsi="Calibri" w:cs="Calibri"/>
          <w:color w:val="221F1F"/>
        </w:rPr>
        <w:t xml:space="preserve"> Ameri</w:t>
      </w:r>
      <w:r>
        <w:rPr>
          <w:rFonts w:ascii="Calibri" w:eastAsia="Calibri" w:hAnsi="Calibri" w:cs="Calibri"/>
          <w:color w:val="221F1F"/>
          <w:spacing w:val="-1"/>
        </w:rPr>
        <w:t>c</w:t>
      </w:r>
      <w:r>
        <w:rPr>
          <w:rFonts w:ascii="Calibri" w:eastAsia="Calibri" w:hAnsi="Calibri" w:cs="Calibri"/>
          <w:color w:val="221F1F"/>
        </w:rPr>
        <w:t xml:space="preserve">ans in Missouri </w:t>
      </w:r>
      <w:r>
        <w:rPr>
          <w:rFonts w:ascii="Calibri" w:eastAsia="Calibri" w:hAnsi="Calibri" w:cs="Calibri"/>
          <w:color w:val="221F1F"/>
          <w:spacing w:val="-4"/>
        </w:rPr>
        <w:t>f</w:t>
      </w:r>
      <w:r>
        <w:rPr>
          <w:rFonts w:ascii="Calibri" w:eastAsia="Calibri" w:hAnsi="Calibri" w:cs="Calibri"/>
          <w:color w:val="221F1F"/>
        </w:rPr>
        <w:t>a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 xml:space="preserve">e </w:t>
      </w:r>
      <w:r>
        <w:rPr>
          <w:rFonts w:ascii="Calibri" w:eastAsia="Calibri" w:hAnsi="Calibri" w:cs="Calibri"/>
          <w:color w:val="221F1F"/>
          <w:spacing w:val="-2"/>
        </w:rPr>
        <w:t>w</w:t>
      </w:r>
      <w:r>
        <w:rPr>
          <w:rFonts w:ascii="Calibri" w:eastAsia="Calibri" w:hAnsi="Calibri" w:cs="Calibri"/>
          <w:color w:val="221F1F"/>
        </w:rPr>
        <w:t>o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 xml:space="preserve">se than the </w:t>
      </w:r>
      <w:r>
        <w:rPr>
          <w:rFonts w:ascii="Calibri" w:eastAsia="Calibri" w:hAnsi="Calibri" w:cs="Calibri"/>
          <w:color w:val="221F1F"/>
          <w:spacing w:val="-2"/>
        </w:rPr>
        <w:t>g</w:t>
      </w:r>
      <w:r>
        <w:rPr>
          <w:rFonts w:ascii="Calibri" w:eastAsia="Calibri" w:hAnsi="Calibri" w:cs="Calibri"/>
          <w:color w:val="221F1F"/>
        </w:rPr>
        <w:t>ene</w:t>
      </w:r>
      <w:r>
        <w:rPr>
          <w:rFonts w:ascii="Calibri" w:eastAsia="Calibri" w:hAnsi="Calibri" w:cs="Calibri"/>
          <w:color w:val="221F1F"/>
          <w:spacing w:val="-4"/>
        </w:rPr>
        <w:t>r</w:t>
      </w:r>
      <w:r>
        <w:rPr>
          <w:rFonts w:ascii="Calibri" w:eastAsia="Calibri" w:hAnsi="Calibri" w:cs="Calibri"/>
          <w:color w:val="221F1F"/>
        </w:rPr>
        <w:t xml:space="preserve">al </w:t>
      </w:r>
      <w:proofErr w:type="spellStart"/>
      <w:r>
        <w:rPr>
          <w:rFonts w:ascii="Calibri" w:eastAsia="Calibri" w:hAnsi="Calibri" w:cs="Calibri"/>
          <w:color w:val="221F1F"/>
        </w:rPr>
        <w:t>popul</w:t>
      </w:r>
      <w:r>
        <w:rPr>
          <w:rFonts w:ascii="Calibri" w:eastAsia="Calibri" w:hAnsi="Calibri" w:cs="Calibri"/>
          <w:color w:val="221F1F"/>
          <w:spacing w:val="-2"/>
        </w:rPr>
        <w:t>a</w:t>
      </w:r>
      <w:r>
        <w:rPr>
          <w:rFonts w:ascii="Calibri" w:eastAsia="Calibri" w:hAnsi="Calibri" w:cs="Calibri"/>
          <w:color w:val="221F1F"/>
        </w:rPr>
        <w:t>Ɵon</w:t>
      </w:r>
      <w:proofErr w:type="spellEnd"/>
      <w:r>
        <w:rPr>
          <w:rFonts w:ascii="Calibri" w:eastAsia="Calibri" w:hAnsi="Calibri" w:cs="Calibri"/>
          <w:color w:val="221F1F"/>
        </w:rPr>
        <w:t xml:space="preserve"> </w:t>
      </w:r>
      <w:r>
        <w:rPr>
          <w:rFonts w:ascii="Calibri" w:eastAsia="Calibri" w:hAnsi="Calibri" w:cs="Calibri"/>
          <w:color w:val="221F1F"/>
          <w:spacing w:val="-4"/>
        </w:rPr>
        <w:t>f</w:t>
      </w:r>
      <w:r>
        <w:rPr>
          <w:rFonts w:ascii="Calibri" w:eastAsia="Calibri" w:hAnsi="Calibri" w:cs="Calibri"/>
          <w:color w:val="221F1F"/>
        </w:rPr>
        <w:t xml:space="preserve">or these </w:t>
      </w:r>
      <w:r>
        <w:rPr>
          <w:rFonts w:ascii="Calibri" w:eastAsia="Calibri" w:hAnsi="Calibri" w:cs="Calibri"/>
          <w:color w:val="221F1F"/>
          <w:spacing w:val="-4"/>
        </w:rPr>
        <w:t>f</w:t>
      </w:r>
      <w:r>
        <w:rPr>
          <w:rFonts w:ascii="Calibri" w:eastAsia="Calibri" w:hAnsi="Calibri" w:cs="Calibri"/>
          <w:color w:val="221F1F"/>
        </w:rPr>
        <w:t>ac</w:t>
      </w:r>
      <w:r>
        <w:rPr>
          <w:rFonts w:ascii="Calibri" w:eastAsia="Calibri" w:hAnsi="Calibri" w:cs="Calibri"/>
          <w:color w:val="221F1F"/>
          <w:spacing w:val="-2"/>
        </w:rPr>
        <w:t>t</w:t>
      </w:r>
      <w:r>
        <w:rPr>
          <w:rFonts w:ascii="Calibri" w:eastAsia="Calibri" w:hAnsi="Calibri" w:cs="Calibri"/>
          <w:color w:val="221F1F"/>
        </w:rPr>
        <w:t>o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s.</w:t>
      </w:r>
    </w:p>
    <w:p w:rsidR="000B06E4" w:rsidRDefault="00934E1C">
      <w:pPr>
        <w:spacing w:before="1"/>
        <w:ind w:left="8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>o</w:t>
      </w:r>
      <w:proofErr w:type="gramEnd"/>
      <w:r>
        <w:rPr>
          <w:rFonts w:ascii="Calibri" w:eastAsia="Calibri" w:hAnsi="Calibri" w:cs="Calibri"/>
          <w:color w:val="221F1F"/>
        </w:rPr>
        <w:t xml:space="preserve">  </w:t>
      </w:r>
      <w:r>
        <w:rPr>
          <w:rFonts w:ascii="Calibri" w:eastAsia="Calibri" w:hAnsi="Calibri" w:cs="Calibri"/>
          <w:color w:val="221F1F"/>
          <w:spacing w:val="19"/>
        </w:rPr>
        <w:t xml:space="preserve"> </w:t>
      </w:r>
      <w:r>
        <w:rPr>
          <w:rFonts w:ascii="Calibri" w:eastAsia="Calibri" w:hAnsi="Calibri" w:cs="Calibri"/>
          <w:color w:val="221F1F"/>
        </w:rPr>
        <w:t>The 2012 unempl</w:t>
      </w:r>
      <w:r>
        <w:rPr>
          <w:rFonts w:ascii="Calibri" w:eastAsia="Calibri" w:hAnsi="Calibri" w:cs="Calibri"/>
          <w:color w:val="221F1F"/>
          <w:spacing w:val="-1"/>
        </w:rPr>
        <w:t>o</w:t>
      </w:r>
      <w:r>
        <w:rPr>
          <w:rFonts w:ascii="Calibri" w:eastAsia="Calibri" w:hAnsi="Calibri" w:cs="Calibri"/>
          <w:color w:val="221F1F"/>
        </w:rPr>
        <w:t>yme</w:t>
      </w:r>
      <w:r>
        <w:rPr>
          <w:rFonts w:ascii="Calibri" w:eastAsia="Calibri" w:hAnsi="Calibri" w:cs="Calibri"/>
          <w:color w:val="221F1F"/>
          <w:spacing w:val="-2"/>
        </w:rPr>
        <w:t>n</w:t>
      </w:r>
      <w:r>
        <w:rPr>
          <w:rFonts w:ascii="Calibri" w:eastAsia="Calibri" w:hAnsi="Calibri" w:cs="Calibri"/>
          <w:color w:val="221F1F"/>
        </w:rPr>
        <w:t>t</w:t>
      </w:r>
    </w:p>
    <w:p w:rsidR="000B06E4" w:rsidRDefault="00934E1C">
      <w:pPr>
        <w:spacing w:line="240" w:lineRule="exact"/>
        <w:ind w:left="1080" w:right="-49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spacing w:val="-5"/>
          <w:position w:val="1"/>
        </w:rPr>
        <w:t>r</w:t>
      </w:r>
      <w:r>
        <w:rPr>
          <w:rFonts w:ascii="Calibri" w:eastAsia="Calibri" w:hAnsi="Calibri" w:cs="Calibri"/>
          <w:color w:val="221F1F"/>
          <w:spacing w:val="-3"/>
          <w:position w:val="1"/>
        </w:rPr>
        <w:t>at</w:t>
      </w:r>
      <w:r>
        <w:rPr>
          <w:rFonts w:ascii="Calibri" w:eastAsia="Calibri" w:hAnsi="Calibri" w:cs="Calibri"/>
          <w:color w:val="221F1F"/>
          <w:position w:val="1"/>
        </w:rPr>
        <w:t>e</w:t>
      </w:r>
      <w:proofErr w:type="gramEnd"/>
      <w:r>
        <w:rPr>
          <w:rFonts w:ascii="Calibri" w:eastAsia="Calibri" w:hAnsi="Calibri" w:cs="Calibri"/>
          <w:color w:val="221F1F"/>
          <w:spacing w:val="-2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spacing w:val="-5"/>
          <w:position w:val="1"/>
        </w:rPr>
        <w:t>f</w:t>
      </w:r>
      <w:r>
        <w:rPr>
          <w:rFonts w:ascii="Calibri" w:eastAsia="Calibri" w:hAnsi="Calibri" w:cs="Calibri"/>
          <w:color w:val="221F1F"/>
          <w:spacing w:val="-1"/>
          <w:position w:val="1"/>
        </w:rPr>
        <w:t>o</w:t>
      </w:r>
      <w:r>
        <w:rPr>
          <w:rFonts w:ascii="Calibri" w:eastAsia="Calibri" w:hAnsi="Calibri" w:cs="Calibri"/>
          <w:color w:val="221F1F"/>
          <w:position w:val="1"/>
        </w:rPr>
        <w:t>r</w:t>
      </w:r>
      <w:r>
        <w:rPr>
          <w:rFonts w:ascii="Calibri" w:eastAsia="Calibri" w:hAnsi="Calibri" w:cs="Calibri"/>
          <w:color w:val="221F1F"/>
          <w:spacing w:val="-2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spacing w:val="-1"/>
          <w:position w:val="1"/>
        </w:rPr>
        <w:t>Afri</w:t>
      </w:r>
      <w:r>
        <w:rPr>
          <w:rFonts w:ascii="Calibri" w:eastAsia="Calibri" w:hAnsi="Calibri" w:cs="Calibri"/>
          <w:color w:val="221F1F"/>
          <w:spacing w:val="-3"/>
          <w:position w:val="1"/>
        </w:rPr>
        <w:t>c</w:t>
      </w:r>
      <w:r>
        <w:rPr>
          <w:rFonts w:ascii="Calibri" w:eastAsia="Calibri" w:hAnsi="Calibri" w:cs="Calibri"/>
          <w:color w:val="221F1F"/>
          <w:spacing w:val="-1"/>
          <w:position w:val="1"/>
        </w:rPr>
        <w:t>a</w:t>
      </w:r>
      <w:r>
        <w:rPr>
          <w:rFonts w:ascii="Calibri" w:eastAsia="Calibri" w:hAnsi="Calibri" w:cs="Calibri"/>
          <w:color w:val="221F1F"/>
          <w:position w:val="1"/>
        </w:rPr>
        <w:t>n</w:t>
      </w:r>
      <w:r>
        <w:rPr>
          <w:rFonts w:ascii="Calibri" w:eastAsia="Calibri" w:hAnsi="Calibri" w:cs="Calibri"/>
          <w:color w:val="221F1F"/>
          <w:spacing w:val="-2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spacing w:val="-1"/>
          <w:position w:val="1"/>
        </w:rPr>
        <w:t>Ameri</w:t>
      </w:r>
      <w:r>
        <w:rPr>
          <w:rFonts w:ascii="Calibri" w:eastAsia="Calibri" w:hAnsi="Calibri" w:cs="Calibri"/>
          <w:color w:val="221F1F"/>
          <w:spacing w:val="-3"/>
          <w:position w:val="1"/>
        </w:rPr>
        <w:t>c</w:t>
      </w:r>
      <w:r>
        <w:rPr>
          <w:rFonts w:ascii="Calibri" w:eastAsia="Calibri" w:hAnsi="Calibri" w:cs="Calibri"/>
          <w:color w:val="221F1F"/>
          <w:spacing w:val="-1"/>
          <w:position w:val="1"/>
        </w:rPr>
        <w:t>an</w:t>
      </w:r>
      <w:r>
        <w:rPr>
          <w:rFonts w:ascii="Calibri" w:eastAsia="Calibri" w:hAnsi="Calibri" w:cs="Calibri"/>
          <w:color w:val="221F1F"/>
          <w:position w:val="1"/>
        </w:rPr>
        <w:t>s</w:t>
      </w:r>
      <w:r>
        <w:rPr>
          <w:rFonts w:ascii="Calibri" w:eastAsia="Calibri" w:hAnsi="Calibri" w:cs="Calibri"/>
          <w:color w:val="221F1F"/>
          <w:spacing w:val="-2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spacing w:val="-1"/>
          <w:position w:val="1"/>
        </w:rPr>
        <w:t>i</w:t>
      </w:r>
      <w:r>
        <w:rPr>
          <w:rFonts w:ascii="Calibri" w:eastAsia="Calibri" w:hAnsi="Calibri" w:cs="Calibri"/>
          <w:color w:val="221F1F"/>
          <w:position w:val="1"/>
        </w:rPr>
        <w:t>s</w:t>
      </w:r>
      <w:r>
        <w:rPr>
          <w:rFonts w:ascii="Calibri" w:eastAsia="Calibri" w:hAnsi="Calibri" w:cs="Calibri"/>
          <w:color w:val="221F1F"/>
          <w:spacing w:val="-2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spacing w:val="-1"/>
          <w:position w:val="1"/>
        </w:rPr>
        <w:t>12.9</w:t>
      </w:r>
    </w:p>
    <w:p w:rsidR="000B06E4" w:rsidRDefault="00934E1C">
      <w:pPr>
        <w:spacing w:line="240" w:lineRule="exact"/>
        <w:ind w:left="1045" w:right="564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>pe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ce</w:t>
      </w:r>
      <w:r>
        <w:rPr>
          <w:rFonts w:ascii="Calibri" w:eastAsia="Calibri" w:hAnsi="Calibri" w:cs="Calibri"/>
          <w:color w:val="221F1F"/>
          <w:spacing w:val="-2"/>
          <w:position w:val="1"/>
        </w:rPr>
        <w:t>n</w:t>
      </w:r>
      <w:r>
        <w:rPr>
          <w:rFonts w:ascii="Calibri" w:eastAsia="Calibri" w:hAnsi="Calibri" w:cs="Calibri"/>
          <w:color w:val="221F1F"/>
          <w:position w:val="1"/>
        </w:rPr>
        <w:t>t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, </w:t>
      </w:r>
      <w:r>
        <w:rPr>
          <w:rFonts w:ascii="Calibri" w:eastAsia="Calibri" w:hAnsi="Calibri" w:cs="Calibri"/>
          <w:color w:val="221F1F"/>
          <w:spacing w:val="-2"/>
          <w:position w:val="1"/>
        </w:rPr>
        <w:t>c</w:t>
      </w:r>
      <w:r>
        <w:rPr>
          <w:rFonts w:ascii="Calibri" w:eastAsia="Calibri" w:hAnsi="Calibri" w:cs="Calibri"/>
          <w:color w:val="221F1F"/>
          <w:position w:val="1"/>
        </w:rPr>
        <w:t>ompa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 xml:space="preserve">ed </w:t>
      </w:r>
      <w:r>
        <w:rPr>
          <w:rFonts w:ascii="Calibri" w:eastAsia="Calibri" w:hAnsi="Calibri" w:cs="Calibri"/>
          <w:color w:val="221F1F"/>
          <w:spacing w:val="-2"/>
          <w:position w:val="1"/>
        </w:rPr>
        <w:t>t</w:t>
      </w:r>
      <w:r>
        <w:rPr>
          <w:rFonts w:ascii="Calibri" w:eastAsia="Calibri" w:hAnsi="Calibri" w:cs="Calibri"/>
          <w:color w:val="221F1F"/>
          <w:position w:val="1"/>
        </w:rPr>
        <w:t>o 7.6</w:t>
      </w:r>
    </w:p>
    <w:p w:rsidR="000B06E4" w:rsidRDefault="00934E1C">
      <w:pPr>
        <w:spacing w:line="240" w:lineRule="exact"/>
        <w:ind w:left="1045" w:right="410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>pe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ce</w:t>
      </w:r>
      <w:r>
        <w:rPr>
          <w:rFonts w:ascii="Calibri" w:eastAsia="Calibri" w:hAnsi="Calibri" w:cs="Calibri"/>
          <w:color w:val="221F1F"/>
          <w:spacing w:val="-2"/>
          <w:position w:val="1"/>
        </w:rPr>
        <w:t>n</w:t>
      </w:r>
      <w:r>
        <w:rPr>
          <w:rFonts w:ascii="Calibri" w:eastAsia="Calibri" w:hAnsi="Calibri" w:cs="Calibri"/>
          <w:color w:val="221F1F"/>
          <w:position w:val="1"/>
        </w:rPr>
        <w:t>t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spacing w:val="-4"/>
          <w:position w:val="1"/>
        </w:rPr>
        <w:t>f</w:t>
      </w:r>
      <w:r>
        <w:rPr>
          <w:rFonts w:ascii="Calibri" w:eastAsia="Calibri" w:hAnsi="Calibri" w:cs="Calibri"/>
          <w:color w:val="221F1F"/>
          <w:position w:val="1"/>
        </w:rPr>
        <w:t>or all Missourians.</w:t>
      </w:r>
    </w:p>
    <w:p w:rsidR="000B06E4" w:rsidRDefault="00934E1C">
      <w:pPr>
        <w:spacing w:line="240" w:lineRule="exact"/>
        <w:ind w:left="8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>o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 </w:t>
      </w:r>
      <w:r>
        <w:rPr>
          <w:rFonts w:ascii="Calibri" w:eastAsia="Calibri" w:hAnsi="Calibri" w:cs="Calibri"/>
          <w:color w:val="221F1F"/>
          <w:spacing w:val="19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position w:val="1"/>
        </w:rPr>
        <w:t>O</w:t>
      </w:r>
      <w:r>
        <w:rPr>
          <w:rFonts w:ascii="Calibri" w:eastAsia="Calibri" w:hAnsi="Calibri" w:cs="Calibri"/>
          <w:color w:val="221F1F"/>
          <w:spacing w:val="-2"/>
          <w:position w:val="1"/>
        </w:rPr>
        <w:t>v</w:t>
      </w:r>
      <w:r>
        <w:rPr>
          <w:rFonts w:ascii="Calibri" w:eastAsia="Calibri" w:hAnsi="Calibri" w:cs="Calibri"/>
          <w:color w:val="221F1F"/>
          <w:position w:val="1"/>
        </w:rPr>
        <w:t>er 30 pe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ce</w:t>
      </w:r>
      <w:r>
        <w:rPr>
          <w:rFonts w:ascii="Calibri" w:eastAsia="Calibri" w:hAnsi="Calibri" w:cs="Calibri"/>
          <w:color w:val="221F1F"/>
          <w:spacing w:val="-2"/>
          <w:position w:val="1"/>
        </w:rPr>
        <w:t>n</w:t>
      </w:r>
      <w:r>
        <w:rPr>
          <w:rFonts w:ascii="Calibri" w:eastAsia="Calibri" w:hAnsi="Calibri" w:cs="Calibri"/>
          <w:color w:val="221F1F"/>
          <w:position w:val="1"/>
        </w:rPr>
        <w:t>t of Afri</w:t>
      </w:r>
      <w:r>
        <w:rPr>
          <w:rFonts w:ascii="Calibri" w:eastAsia="Calibri" w:hAnsi="Calibri" w:cs="Calibri"/>
          <w:color w:val="221F1F"/>
          <w:spacing w:val="-2"/>
          <w:position w:val="1"/>
        </w:rPr>
        <w:t>c</w:t>
      </w:r>
      <w:r>
        <w:rPr>
          <w:rFonts w:ascii="Calibri" w:eastAsia="Calibri" w:hAnsi="Calibri" w:cs="Calibri"/>
          <w:color w:val="221F1F"/>
          <w:position w:val="1"/>
        </w:rPr>
        <w:t>an</w:t>
      </w:r>
    </w:p>
    <w:p w:rsidR="000B06E4" w:rsidRDefault="00934E1C">
      <w:pPr>
        <w:spacing w:line="240" w:lineRule="exact"/>
        <w:ind w:left="1045" w:right="54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F1F"/>
          <w:position w:val="1"/>
        </w:rPr>
        <w:t>Ameri</w:t>
      </w:r>
      <w:r>
        <w:rPr>
          <w:rFonts w:ascii="Calibri" w:eastAsia="Calibri" w:hAnsi="Calibri" w:cs="Calibri"/>
          <w:color w:val="221F1F"/>
          <w:spacing w:val="-1"/>
          <w:position w:val="1"/>
        </w:rPr>
        <w:t>c</w:t>
      </w:r>
      <w:r>
        <w:rPr>
          <w:rFonts w:ascii="Calibri" w:eastAsia="Calibri" w:hAnsi="Calibri" w:cs="Calibri"/>
          <w:color w:val="221F1F"/>
          <w:position w:val="1"/>
        </w:rPr>
        <w:t>ans li</w:t>
      </w:r>
      <w:r>
        <w:rPr>
          <w:rFonts w:ascii="Calibri" w:eastAsia="Calibri" w:hAnsi="Calibri" w:cs="Calibri"/>
          <w:color w:val="221F1F"/>
          <w:spacing w:val="-2"/>
          <w:position w:val="1"/>
        </w:rPr>
        <w:t>v</w:t>
      </w:r>
      <w:r>
        <w:rPr>
          <w:rFonts w:ascii="Calibri" w:eastAsia="Calibri" w:hAnsi="Calibri" w:cs="Calibri"/>
          <w:color w:val="221F1F"/>
          <w:position w:val="1"/>
        </w:rPr>
        <w:t>e in po</w:t>
      </w:r>
      <w:r>
        <w:rPr>
          <w:rFonts w:ascii="Calibri" w:eastAsia="Calibri" w:hAnsi="Calibri" w:cs="Calibri"/>
          <w:color w:val="221F1F"/>
          <w:spacing w:val="-2"/>
          <w:position w:val="1"/>
        </w:rPr>
        <w:t>v</w:t>
      </w:r>
      <w:r>
        <w:rPr>
          <w:rFonts w:ascii="Calibri" w:eastAsia="Calibri" w:hAnsi="Calibri" w:cs="Calibri"/>
          <w:color w:val="221F1F"/>
          <w:position w:val="1"/>
        </w:rPr>
        <w:t>ert</w:t>
      </w:r>
      <w:r>
        <w:rPr>
          <w:rFonts w:ascii="Calibri" w:eastAsia="Calibri" w:hAnsi="Calibri" w:cs="Calibri"/>
          <w:color w:val="221F1F"/>
          <w:spacing w:val="-14"/>
          <w:position w:val="1"/>
        </w:rPr>
        <w:t>y</w:t>
      </w:r>
      <w:r>
        <w:rPr>
          <w:rFonts w:ascii="Calibri" w:eastAsia="Calibri" w:hAnsi="Calibri" w:cs="Calibri"/>
          <w:color w:val="221F1F"/>
          <w:position w:val="1"/>
        </w:rPr>
        <w:t>,</w:t>
      </w:r>
    </w:p>
    <w:p w:rsidR="000B06E4" w:rsidRDefault="00934E1C">
      <w:pPr>
        <w:spacing w:line="240" w:lineRule="exact"/>
        <w:ind w:left="108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spacing w:val="-2"/>
          <w:position w:val="1"/>
        </w:rPr>
        <w:t>c</w:t>
      </w:r>
      <w:r>
        <w:rPr>
          <w:rFonts w:ascii="Calibri" w:eastAsia="Calibri" w:hAnsi="Calibri" w:cs="Calibri"/>
          <w:color w:val="221F1F"/>
          <w:position w:val="1"/>
        </w:rPr>
        <w:t>ompa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ed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spacing w:val="-2"/>
          <w:position w:val="1"/>
        </w:rPr>
        <w:t>t</w:t>
      </w:r>
      <w:r>
        <w:rPr>
          <w:rFonts w:ascii="Calibri" w:eastAsia="Calibri" w:hAnsi="Calibri" w:cs="Calibri"/>
          <w:color w:val="221F1F"/>
          <w:position w:val="1"/>
        </w:rPr>
        <w:t>o 15.8 pe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ce</w:t>
      </w:r>
      <w:r>
        <w:rPr>
          <w:rFonts w:ascii="Calibri" w:eastAsia="Calibri" w:hAnsi="Calibri" w:cs="Calibri"/>
          <w:color w:val="221F1F"/>
          <w:spacing w:val="-2"/>
          <w:position w:val="1"/>
        </w:rPr>
        <w:t>n</w:t>
      </w:r>
      <w:r>
        <w:rPr>
          <w:rFonts w:ascii="Calibri" w:eastAsia="Calibri" w:hAnsi="Calibri" w:cs="Calibri"/>
          <w:color w:val="221F1F"/>
          <w:position w:val="1"/>
        </w:rPr>
        <w:t xml:space="preserve">t </w:t>
      </w:r>
      <w:r>
        <w:rPr>
          <w:rFonts w:ascii="Calibri" w:eastAsia="Calibri" w:hAnsi="Calibri" w:cs="Calibri"/>
          <w:color w:val="221F1F"/>
          <w:spacing w:val="-4"/>
          <w:position w:val="1"/>
        </w:rPr>
        <w:t>f</w:t>
      </w:r>
      <w:r>
        <w:rPr>
          <w:rFonts w:ascii="Calibri" w:eastAsia="Calibri" w:hAnsi="Calibri" w:cs="Calibri"/>
          <w:color w:val="221F1F"/>
          <w:position w:val="1"/>
        </w:rPr>
        <w:t>or all</w:t>
      </w:r>
    </w:p>
    <w:p w:rsidR="000B06E4" w:rsidRDefault="00934E1C">
      <w:pPr>
        <w:spacing w:line="240" w:lineRule="exact"/>
        <w:ind w:left="108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>Missourians.</w:t>
      </w:r>
      <w:proofErr w:type="gramEnd"/>
    </w:p>
    <w:p w:rsidR="000B06E4" w:rsidRDefault="00934E1C">
      <w:pPr>
        <w:spacing w:line="240" w:lineRule="exact"/>
        <w:ind w:left="565" w:right="62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 xml:space="preserve">• </w:t>
      </w:r>
      <w:r>
        <w:rPr>
          <w:rFonts w:ascii="Calibri" w:eastAsia="Calibri" w:hAnsi="Calibri" w:cs="Calibri"/>
          <w:color w:val="221F1F"/>
          <w:spacing w:val="30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position w:val="1"/>
        </w:rPr>
        <w:t>The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spacing w:val="-4"/>
          <w:position w:val="1"/>
        </w:rPr>
        <w:t>r</w:t>
      </w:r>
      <w:r>
        <w:rPr>
          <w:rFonts w:ascii="Calibri" w:eastAsia="Calibri" w:hAnsi="Calibri" w:cs="Calibri"/>
          <w:color w:val="221F1F"/>
          <w:spacing w:val="-2"/>
          <w:position w:val="1"/>
        </w:rPr>
        <w:t>at</w:t>
      </w:r>
      <w:r>
        <w:rPr>
          <w:rFonts w:ascii="Calibri" w:eastAsia="Calibri" w:hAnsi="Calibri" w:cs="Calibri"/>
          <w:color w:val="221F1F"/>
          <w:position w:val="1"/>
        </w:rPr>
        <w:t>e of uninsu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ed Missourians,</w:t>
      </w:r>
    </w:p>
    <w:p w:rsidR="000B06E4" w:rsidRDefault="00934E1C">
      <w:pPr>
        <w:spacing w:line="240" w:lineRule="exact"/>
        <w:ind w:left="8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spacing w:val="-2"/>
          <w:position w:val="1"/>
        </w:rPr>
        <w:t>a</w:t>
      </w:r>
      <w:r>
        <w:rPr>
          <w:rFonts w:ascii="Calibri" w:eastAsia="Calibri" w:hAnsi="Calibri" w:cs="Calibri"/>
          <w:color w:val="221F1F"/>
          <w:position w:val="1"/>
        </w:rPr>
        <w:t>t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about 20 pe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ce</w:t>
      </w:r>
      <w:r>
        <w:rPr>
          <w:rFonts w:ascii="Calibri" w:eastAsia="Calibri" w:hAnsi="Calibri" w:cs="Calibri"/>
          <w:color w:val="221F1F"/>
          <w:spacing w:val="-2"/>
          <w:position w:val="1"/>
        </w:rPr>
        <w:t>n</w:t>
      </w:r>
      <w:r>
        <w:rPr>
          <w:rFonts w:ascii="Calibri" w:eastAsia="Calibri" w:hAnsi="Calibri" w:cs="Calibri"/>
          <w:color w:val="221F1F"/>
          <w:position w:val="1"/>
        </w:rPr>
        <w:t>t, has inc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eased</w:t>
      </w:r>
    </w:p>
    <w:p w:rsidR="000B06E4" w:rsidRDefault="00934E1C">
      <w:pPr>
        <w:spacing w:line="240" w:lineRule="exact"/>
        <w:ind w:left="8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>in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ece</w:t>
      </w:r>
      <w:r>
        <w:rPr>
          <w:rFonts w:ascii="Calibri" w:eastAsia="Calibri" w:hAnsi="Calibri" w:cs="Calibri"/>
          <w:color w:val="221F1F"/>
          <w:spacing w:val="-2"/>
          <w:position w:val="1"/>
        </w:rPr>
        <w:t>n</w:t>
      </w:r>
      <w:r>
        <w:rPr>
          <w:rFonts w:ascii="Calibri" w:eastAsia="Calibri" w:hAnsi="Calibri" w:cs="Calibri"/>
          <w:color w:val="221F1F"/>
          <w:position w:val="1"/>
        </w:rPr>
        <w:t xml:space="preserve">t </w:t>
      </w:r>
      <w:r>
        <w:rPr>
          <w:rFonts w:ascii="Calibri" w:eastAsia="Calibri" w:hAnsi="Calibri" w:cs="Calibri"/>
          <w:color w:val="221F1F"/>
          <w:spacing w:val="-2"/>
          <w:position w:val="1"/>
        </w:rPr>
        <w:t>y</w:t>
      </w:r>
      <w:r>
        <w:rPr>
          <w:rFonts w:ascii="Calibri" w:eastAsia="Calibri" w:hAnsi="Calibri" w:cs="Calibri"/>
          <w:color w:val="221F1F"/>
          <w:position w:val="1"/>
        </w:rPr>
        <w:t>ea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s. The Sout</w:t>
      </w:r>
      <w:r>
        <w:rPr>
          <w:rFonts w:ascii="Calibri" w:eastAsia="Calibri" w:hAnsi="Calibri" w:cs="Calibri"/>
          <w:color w:val="221F1F"/>
          <w:spacing w:val="-2"/>
          <w:position w:val="1"/>
        </w:rPr>
        <w:t>hw</w:t>
      </w:r>
      <w:r>
        <w:rPr>
          <w:rFonts w:ascii="Calibri" w:eastAsia="Calibri" w:hAnsi="Calibri" w:cs="Calibri"/>
          <w:color w:val="221F1F"/>
          <w:position w:val="1"/>
        </w:rPr>
        <w:t>e</w:t>
      </w:r>
      <w:r>
        <w:rPr>
          <w:rFonts w:ascii="Calibri" w:eastAsia="Calibri" w:hAnsi="Calibri" w:cs="Calibri"/>
          <w:color w:val="221F1F"/>
          <w:spacing w:val="-2"/>
          <w:position w:val="1"/>
        </w:rPr>
        <w:t>s</w:t>
      </w:r>
      <w:r>
        <w:rPr>
          <w:rFonts w:ascii="Calibri" w:eastAsia="Calibri" w:hAnsi="Calibri" w:cs="Calibri"/>
          <w:color w:val="221F1F"/>
          <w:position w:val="1"/>
        </w:rPr>
        <w:t>t</w:t>
      </w:r>
    </w:p>
    <w:p w:rsidR="000B06E4" w:rsidRDefault="00934E1C">
      <w:pPr>
        <w:spacing w:line="240" w:lineRule="exact"/>
        <w:ind w:left="8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egion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of Missouri has the highe</w:t>
      </w:r>
      <w:r>
        <w:rPr>
          <w:rFonts w:ascii="Calibri" w:eastAsia="Calibri" w:hAnsi="Calibri" w:cs="Calibri"/>
          <w:color w:val="221F1F"/>
          <w:spacing w:val="-2"/>
          <w:position w:val="1"/>
        </w:rPr>
        <w:t>s</w:t>
      </w:r>
      <w:r>
        <w:rPr>
          <w:rFonts w:ascii="Calibri" w:eastAsia="Calibri" w:hAnsi="Calibri" w:cs="Calibri"/>
          <w:color w:val="221F1F"/>
          <w:position w:val="1"/>
        </w:rPr>
        <w:t>t</w:t>
      </w:r>
    </w:p>
    <w:p w:rsidR="000B06E4" w:rsidRDefault="00934E1C">
      <w:pPr>
        <w:spacing w:line="240" w:lineRule="exact"/>
        <w:ind w:left="8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spacing w:val="-4"/>
          <w:position w:val="1"/>
        </w:rPr>
        <w:t>r</w:t>
      </w:r>
      <w:r>
        <w:rPr>
          <w:rFonts w:ascii="Calibri" w:eastAsia="Calibri" w:hAnsi="Calibri" w:cs="Calibri"/>
          <w:color w:val="221F1F"/>
          <w:spacing w:val="-2"/>
          <w:position w:val="1"/>
        </w:rPr>
        <w:t>at</w:t>
      </w:r>
      <w:r>
        <w:rPr>
          <w:rFonts w:ascii="Calibri" w:eastAsia="Calibri" w:hAnsi="Calibri" w:cs="Calibri"/>
          <w:color w:val="221F1F"/>
          <w:position w:val="1"/>
        </w:rPr>
        <w:t>e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of uninsu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ed.</w:t>
      </w:r>
    </w:p>
    <w:p w:rsidR="000B06E4" w:rsidRDefault="000B06E4">
      <w:pPr>
        <w:spacing w:before="6" w:line="180" w:lineRule="exact"/>
        <w:rPr>
          <w:sz w:val="18"/>
          <w:szCs w:val="18"/>
        </w:rPr>
      </w:pPr>
    </w:p>
    <w:p w:rsidR="000B06E4" w:rsidRDefault="00934E1C">
      <w:pPr>
        <w:ind w:left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color w:val="003767"/>
          <w:sz w:val="24"/>
          <w:szCs w:val="24"/>
        </w:rPr>
        <w:t xml:space="preserve">Health </w:t>
      </w:r>
      <w:r>
        <w:rPr>
          <w:rFonts w:ascii="Calibri" w:eastAsia="Calibri" w:hAnsi="Calibri" w:cs="Calibri"/>
          <w:b/>
          <w:color w:val="003767"/>
          <w:spacing w:val="-7"/>
          <w:sz w:val="24"/>
          <w:szCs w:val="24"/>
        </w:rPr>
        <w:t>F</w:t>
      </w:r>
      <w:r>
        <w:rPr>
          <w:rFonts w:ascii="Calibri" w:eastAsia="Calibri" w:hAnsi="Calibri" w:cs="Calibri"/>
          <w:b/>
          <w:color w:val="003767"/>
          <w:sz w:val="24"/>
          <w:szCs w:val="24"/>
        </w:rPr>
        <w:t>ac</w:t>
      </w:r>
      <w:r>
        <w:rPr>
          <w:rFonts w:ascii="Calibri" w:eastAsia="Calibri" w:hAnsi="Calibri" w:cs="Calibri"/>
          <w:b/>
          <w:color w:val="003767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color w:val="003767"/>
          <w:sz w:val="24"/>
          <w:szCs w:val="24"/>
        </w:rPr>
        <w:t>o</w:t>
      </w:r>
      <w:r>
        <w:rPr>
          <w:rFonts w:ascii="Calibri" w:eastAsia="Calibri" w:hAnsi="Calibri" w:cs="Calibri"/>
          <w:b/>
          <w:color w:val="003767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color w:val="003767"/>
          <w:sz w:val="24"/>
          <w:szCs w:val="24"/>
        </w:rPr>
        <w:t>s</w:t>
      </w:r>
    </w:p>
    <w:p w:rsidR="000B06E4" w:rsidRDefault="00934E1C">
      <w:pPr>
        <w:spacing w:line="220" w:lineRule="exact"/>
        <w:ind w:left="565" w:right="487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 xml:space="preserve">• </w:t>
      </w:r>
      <w:r>
        <w:rPr>
          <w:rFonts w:ascii="Calibri" w:eastAsia="Calibri" w:hAnsi="Calibri" w:cs="Calibri"/>
          <w:color w:val="221F1F"/>
          <w:spacing w:val="30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position w:val="1"/>
        </w:rPr>
        <w:t>Missour</w:t>
      </w:r>
      <w:r>
        <w:rPr>
          <w:rFonts w:ascii="Calibri" w:eastAsia="Calibri" w:hAnsi="Calibri" w:cs="Calibri"/>
          <w:color w:val="221F1F"/>
          <w:spacing w:val="2"/>
          <w:position w:val="1"/>
        </w:rPr>
        <w:t>i</w:t>
      </w:r>
      <w:r>
        <w:rPr>
          <w:rFonts w:ascii="Calibri" w:eastAsia="Calibri" w:hAnsi="Calibri" w:cs="Calibri"/>
          <w:color w:val="221F1F"/>
          <w:spacing w:val="-12"/>
          <w:position w:val="1"/>
        </w:rPr>
        <w:t>’</w:t>
      </w:r>
      <w:r>
        <w:rPr>
          <w:rFonts w:ascii="Calibri" w:eastAsia="Calibri" w:hAnsi="Calibri" w:cs="Calibri"/>
          <w:color w:val="221F1F"/>
          <w:position w:val="1"/>
        </w:rPr>
        <w:t>s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obesity </w:t>
      </w:r>
      <w:r>
        <w:rPr>
          <w:rFonts w:ascii="Calibri" w:eastAsia="Calibri" w:hAnsi="Calibri" w:cs="Calibri"/>
          <w:color w:val="221F1F"/>
          <w:spacing w:val="-4"/>
          <w:position w:val="1"/>
        </w:rPr>
        <w:t>r</w:t>
      </w:r>
      <w:r>
        <w:rPr>
          <w:rFonts w:ascii="Calibri" w:eastAsia="Calibri" w:hAnsi="Calibri" w:cs="Calibri"/>
          <w:color w:val="221F1F"/>
          <w:spacing w:val="-2"/>
          <w:position w:val="1"/>
        </w:rPr>
        <w:t>at</w:t>
      </w:r>
      <w:r>
        <w:rPr>
          <w:rFonts w:ascii="Calibri" w:eastAsia="Calibri" w:hAnsi="Calibri" w:cs="Calibri"/>
          <w:color w:val="221F1F"/>
          <w:position w:val="1"/>
        </w:rPr>
        <w:t>e is 30.2</w:t>
      </w:r>
    </w:p>
    <w:p w:rsidR="000B06E4" w:rsidRDefault="00934E1C">
      <w:pPr>
        <w:spacing w:line="240" w:lineRule="exact"/>
        <w:ind w:left="8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>pe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ce</w:t>
      </w:r>
      <w:r>
        <w:rPr>
          <w:rFonts w:ascii="Calibri" w:eastAsia="Calibri" w:hAnsi="Calibri" w:cs="Calibri"/>
          <w:color w:val="221F1F"/>
          <w:spacing w:val="-2"/>
          <w:position w:val="1"/>
        </w:rPr>
        <w:t>n</w:t>
      </w:r>
      <w:r>
        <w:rPr>
          <w:rFonts w:ascii="Calibri" w:eastAsia="Calibri" w:hAnsi="Calibri" w:cs="Calibri"/>
          <w:color w:val="221F1F"/>
          <w:position w:val="1"/>
        </w:rPr>
        <w:t>t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, </w:t>
      </w:r>
      <w:r>
        <w:rPr>
          <w:rFonts w:ascii="Calibri" w:eastAsia="Calibri" w:hAnsi="Calibri" w:cs="Calibri"/>
          <w:color w:val="221F1F"/>
          <w:spacing w:val="-2"/>
          <w:position w:val="1"/>
        </w:rPr>
        <w:t>c</w:t>
      </w:r>
      <w:r>
        <w:rPr>
          <w:rFonts w:ascii="Calibri" w:eastAsia="Calibri" w:hAnsi="Calibri" w:cs="Calibri"/>
          <w:color w:val="221F1F"/>
          <w:position w:val="1"/>
        </w:rPr>
        <w:t>ompa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 xml:space="preserve">ed </w:t>
      </w:r>
      <w:r>
        <w:rPr>
          <w:rFonts w:ascii="Calibri" w:eastAsia="Calibri" w:hAnsi="Calibri" w:cs="Calibri"/>
          <w:color w:val="221F1F"/>
          <w:spacing w:val="-2"/>
          <w:position w:val="1"/>
        </w:rPr>
        <w:t>t</w:t>
      </w:r>
      <w:r>
        <w:rPr>
          <w:rFonts w:ascii="Calibri" w:eastAsia="Calibri" w:hAnsi="Calibri" w:cs="Calibri"/>
          <w:color w:val="221F1F"/>
          <w:position w:val="1"/>
        </w:rPr>
        <w:t xml:space="preserve">o the </w:t>
      </w:r>
      <w:r>
        <w:rPr>
          <w:rFonts w:ascii="Calibri" w:eastAsia="Calibri" w:hAnsi="Calibri" w:cs="Calibri"/>
          <w:color w:val="221F1F"/>
          <w:spacing w:val="-3"/>
          <w:position w:val="1"/>
        </w:rPr>
        <w:t>U</w:t>
      </w:r>
      <w:r>
        <w:rPr>
          <w:rFonts w:ascii="Calibri" w:eastAsia="Calibri" w:hAnsi="Calibri" w:cs="Calibri"/>
          <w:color w:val="221F1F"/>
          <w:position w:val="1"/>
        </w:rPr>
        <w:t xml:space="preserve">.S. </w:t>
      </w:r>
      <w:r>
        <w:rPr>
          <w:rFonts w:ascii="Calibri" w:eastAsia="Calibri" w:hAnsi="Calibri" w:cs="Calibri"/>
          <w:color w:val="221F1F"/>
          <w:spacing w:val="-4"/>
          <w:position w:val="1"/>
        </w:rPr>
        <w:t>r</w:t>
      </w:r>
      <w:r>
        <w:rPr>
          <w:rFonts w:ascii="Calibri" w:eastAsia="Calibri" w:hAnsi="Calibri" w:cs="Calibri"/>
          <w:color w:val="221F1F"/>
          <w:spacing w:val="-2"/>
          <w:position w:val="1"/>
        </w:rPr>
        <w:t>at</w:t>
      </w:r>
      <w:r>
        <w:rPr>
          <w:rFonts w:ascii="Calibri" w:eastAsia="Calibri" w:hAnsi="Calibri" w:cs="Calibri"/>
          <w:color w:val="221F1F"/>
          <w:position w:val="1"/>
        </w:rPr>
        <w:t>e</w:t>
      </w:r>
    </w:p>
    <w:p w:rsidR="000B06E4" w:rsidRDefault="00934E1C">
      <w:pPr>
        <w:spacing w:line="240" w:lineRule="exact"/>
        <w:ind w:left="8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>of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27.7 pe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ce</w:t>
      </w:r>
      <w:r>
        <w:rPr>
          <w:rFonts w:ascii="Calibri" w:eastAsia="Calibri" w:hAnsi="Calibri" w:cs="Calibri"/>
          <w:color w:val="221F1F"/>
          <w:spacing w:val="-2"/>
          <w:position w:val="1"/>
        </w:rPr>
        <w:t>n</w:t>
      </w:r>
      <w:r>
        <w:rPr>
          <w:rFonts w:ascii="Calibri" w:eastAsia="Calibri" w:hAnsi="Calibri" w:cs="Calibri"/>
          <w:color w:val="221F1F"/>
          <w:position w:val="1"/>
        </w:rPr>
        <w:t>t.</w:t>
      </w:r>
    </w:p>
    <w:p w:rsidR="000B06E4" w:rsidRDefault="00934E1C">
      <w:pPr>
        <w:spacing w:before="84" w:line="240" w:lineRule="exact"/>
        <w:ind w:left="820" w:right="485" w:hanging="2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r>
        <w:rPr>
          <w:rFonts w:ascii="Calibri" w:eastAsia="Calibri" w:hAnsi="Calibri" w:cs="Calibri"/>
          <w:color w:val="221F1F"/>
        </w:rPr>
        <w:t>Missour</w:t>
      </w:r>
      <w:r>
        <w:rPr>
          <w:rFonts w:ascii="Calibri" w:eastAsia="Calibri" w:hAnsi="Calibri" w:cs="Calibri"/>
          <w:color w:val="221F1F"/>
          <w:spacing w:val="2"/>
        </w:rPr>
        <w:t>i</w:t>
      </w:r>
      <w:r>
        <w:rPr>
          <w:rFonts w:ascii="Calibri" w:eastAsia="Calibri" w:hAnsi="Calibri" w:cs="Calibri"/>
          <w:color w:val="221F1F"/>
          <w:spacing w:val="-12"/>
        </w:rPr>
        <w:t>’</w:t>
      </w:r>
      <w:r>
        <w:rPr>
          <w:rFonts w:ascii="Calibri" w:eastAsia="Calibri" w:hAnsi="Calibri" w:cs="Calibri"/>
          <w:color w:val="221F1F"/>
        </w:rPr>
        <w:t>s</w:t>
      </w:r>
      <w:proofErr w:type="gramEnd"/>
      <w:r>
        <w:rPr>
          <w:rFonts w:ascii="Calibri" w:eastAsia="Calibri" w:hAnsi="Calibri" w:cs="Calibri"/>
          <w:color w:val="221F1F"/>
        </w:rPr>
        <w:t xml:space="preserve"> smoking </w:t>
      </w:r>
      <w:r>
        <w:rPr>
          <w:rFonts w:ascii="Calibri" w:eastAsia="Calibri" w:hAnsi="Calibri" w:cs="Calibri"/>
          <w:color w:val="221F1F"/>
          <w:spacing w:val="-4"/>
        </w:rPr>
        <w:t>r</w:t>
      </w:r>
      <w:r>
        <w:rPr>
          <w:rFonts w:ascii="Calibri" w:eastAsia="Calibri" w:hAnsi="Calibri" w:cs="Calibri"/>
          <w:color w:val="221F1F"/>
          <w:spacing w:val="-2"/>
        </w:rPr>
        <w:t>at</w:t>
      </w:r>
      <w:r>
        <w:rPr>
          <w:rFonts w:ascii="Calibri" w:eastAsia="Calibri" w:hAnsi="Calibri" w:cs="Calibri"/>
          <w:color w:val="221F1F"/>
        </w:rPr>
        <w:t xml:space="preserve">e </w:t>
      </w:r>
      <w:r>
        <w:rPr>
          <w:rFonts w:ascii="Calibri" w:eastAsia="Calibri" w:hAnsi="Calibri" w:cs="Calibri"/>
          <w:color w:val="221F1F"/>
          <w:spacing w:val="-2"/>
        </w:rPr>
        <w:t>a</w:t>
      </w:r>
      <w:r>
        <w:rPr>
          <w:rFonts w:ascii="Calibri" w:eastAsia="Calibri" w:hAnsi="Calibri" w:cs="Calibri"/>
          <w:color w:val="221F1F"/>
        </w:rPr>
        <w:t>t 23 pe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ce</w:t>
      </w:r>
      <w:r>
        <w:rPr>
          <w:rFonts w:ascii="Calibri" w:eastAsia="Calibri" w:hAnsi="Calibri" w:cs="Calibri"/>
          <w:color w:val="221F1F"/>
          <w:spacing w:val="-2"/>
        </w:rPr>
        <w:t>n</w:t>
      </w:r>
      <w:r>
        <w:rPr>
          <w:rFonts w:ascii="Calibri" w:eastAsia="Calibri" w:hAnsi="Calibri" w:cs="Calibri"/>
          <w:color w:val="221F1F"/>
        </w:rPr>
        <w:t>t is slig</w:t>
      </w:r>
      <w:r>
        <w:rPr>
          <w:rFonts w:ascii="Calibri" w:eastAsia="Calibri" w:hAnsi="Calibri" w:cs="Calibri"/>
          <w:color w:val="221F1F"/>
          <w:spacing w:val="-2"/>
        </w:rPr>
        <w:t>h</w:t>
      </w:r>
      <w:r>
        <w:rPr>
          <w:rFonts w:ascii="Calibri" w:eastAsia="Calibri" w:hAnsi="Calibri" w:cs="Calibri"/>
          <w:color w:val="221F1F"/>
        </w:rPr>
        <w:t>tly higher than</w:t>
      </w:r>
    </w:p>
    <w:p w:rsidR="000B06E4" w:rsidRDefault="00934E1C">
      <w:pPr>
        <w:spacing w:line="240" w:lineRule="exact"/>
        <w:ind w:left="820" w:right="28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>the</w:t>
      </w:r>
      <w:proofErr w:type="gramEnd"/>
      <w:r>
        <w:rPr>
          <w:rFonts w:ascii="Calibri" w:eastAsia="Calibri" w:hAnsi="Calibri" w:cs="Calibri"/>
          <w:color w:val="221F1F"/>
        </w:rPr>
        <w:t xml:space="preserve"> </w:t>
      </w:r>
      <w:r>
        <w:rPr>
          <w:rFonts w:ascii="Calibri" w:eastAsia="Calibri" w:hAnsi="Calibri" w:cs="Calibri"/>
          <w:color w:val="221F1F"/>
          <w:spacing w:val="-3"/>
        </w:rPr>
        <w:t>U</w:t>
      </w:r>
      <w:r>
        <w:rPr>
          <w:rFonts w:ascii="Calibri" w:eastAsia="Calibri" w:hAnsi="Calibri" w:cs="Calibri"/>
          <w:color w:val="221F1F"/>
        </w:rPr>
        <w:t xml:space="preserve">.S </w:t>
      </w:r>
      <w:r>
        <w:rPr>
          <w:rFonts w:ascii="Calibri" w:eastAsia="Calibri" w:hAnsi="Calibri" w:cs="Calibri"/>
          <w:color w:val="221F1F"/>
          <w:spacing w:val="-4"/>
        </w:rPr>
        <w:t>r</w:t>
      </w:r>
      <w:r>
        <w:rPr>
          <w:rFonts w:ascii="Calibri" w:eastAsia="Calibri" w:hAnsi="Calibri" w:cs="Calibri"/>
          <w:color w:val="221F1F"/>
          <w:spacing w:val="-2"/>
        </w:rPr>
        <w:t>at</w:t>
      </w:r>
      <w:r>
        <w:rPr>
          <w:rFonts w:ascii="Calibri" w:eastAsia="Calibri" w:hAnsi="Calibri" w:cs="Calibri"/>
          <w:color w:val="221F1F"/>
        </w:rPr>
        <w:t>e of 21.2 pe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ce</w:t>
      </w:r>
      <w:r>
        <w:rPr>
          <w:rFonts w:ascii="Calibri" w:eastAsia="Calibri" w:hAnsi="Calibri" w:cs="Calibri"/>
          <w:color w:val="221F1F"/>
          <w:spacing w:val="-2"/>
        </w:rPr>
        <w:t>n</w:t>
      </w:r>
      <w:r>
        <w:rPr>
          <w:rFonts w:ascii="Calibri" w:eastAsia="Calibri" w:hAnsi="Calibri" w:cs="Calibri"/>
          <w:color w:val="221F1F"/>
        </w:rPr>
        <w:t xml:space="preserve">t. The smoking </w:t>
      </w:r>
      <w:r>
        <w:rPr>
          <w:rFonts w:ascii="Calibri" w:eastAsia="Calibri" w:hAnsi="Calibri" w:cs="Calibri"/>
          <w:color w:val="221F1F"/>
          <w:spacing w:val="-4"/>
        </w:rPr>
        <w:t>r</w:t>
      </w:r>
      <w:r>
        <w:rPr>
          <w:rFonts w:ascii="Calibri" w:eastAsia="Calibri" w:hAnsi="Calibri" w:cs="Calibri"/>
          <w:color w:val="221F1F"/>
          <w:spacing w:val="-2"/>
        </w:rPr>
        <w:t>at</w:t>
      </w:r>
      <w:r>
        <w:rPr>
          <w:rFonts w:ascii="Calibri" w:eastAsia="Calibri" w:hAnsi="Calibri" w:cs="Calibri"/>
          <w:color w:val="221F1F"/>
        </w:rPr>
        <w:t>e in the Southea</w:t>
      </w:r>
      <w:r>
        <w:rPr>
          <w:rFonts w:ascii="Calibri" w:eastAsia="Calibri" w:hAnsi="Calibri" w:cs="Calibri"/>
          <w:color w:val="221F1F"/>
          <w:spacing w:val="-2"/>
        </w:rPr>
        <w:t>s</w:t>
      </w:r>
      <w:r>
        <w:rPr>
          <w:rFonts w:ascii="Calibri" w:eastAsia="Calibri" w:hAnsi="Calibri" w:cs="Calibri"/>
          <w:color w:val="221F1F"/>
        </w:rPr>
        <w:t xml:space="preserve">t 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 xml:space="preserve">egion is higher than the </w:t>
      </w:r>
      <w:r>
        <w:rPr>
          <w:rFonts w:ascii="Calibri" w:eastAsia="Calibri" w:hAnsi="Calibri" w:cs="Calibri"/>
          <w:color w:val="221F1F"/>
          <w:spacing w:val="-2"/>
        </w:rPr>
        <w:t>stat</w:t>
      </w:r>
      <w:r>
        <w:rPr>
          <w:rFonts w:ascii="Calibri" w:eastAsia="Calibri" w:hAnsi="Calibri" w:cs="Calibri"/>
          <w:color w:val="221F1F"/>
        </w:rPr>
        <w:t xml:space="preserve">e </w:t>
      </w:r>
      <w:r>
        <w:rPr>
          <w:rFonts w:ascii="Calibri" w:eastAsia="Calibri" w:hAnsi="Calibri" w:cs="Calibri"/>
          <w:color w:val="221F1F"/>
          <w:spacing w:val="-4"/>
        </w:rPr>
        <w:t>r</w:t>
      </w:r>
      <w:r>
        <w:rPr>
          <w:rFonts w:ascii="Calibri" w:eastAsia="Calibri" w:hAnsi="Calibri" w:cs="Calibri"/>
          <w:color w:val="221F1F"/>
          <w:spacing w:val="-2"/>
        </w:rPr>
        <w:t>at</w:t>
      </w:r>
      <w:r>
        <w:rPr>
          <w:rFonts w:ascii="Calibri" w:eastAsia="Calibri" w:hAnsi="Calibri" w:cs="Calibri"/>
          <w:color w:val="221F1F"/>
        </w:rPr>
        <w:t>e.</w:t>
      </w:r>
    </w:p>
    <w:p w:rsidR="000B06E4" w:rsidRDefault="000B06E4">
      <w:pPr>
        <w:spacing w:before="4" w:line="280" w:lineRule="exact"/>
        <w:rPr>
          <w:sz w:val="28"/>
          <w:szCs w:val="28"/>
        </w:rPr>
      </w:pPr>
    </w:p>
    <w:p w:rsidR="000B06E4" w:rsidRDefault="00934E1C">
      <w:pPr>
        <w:spacing w:line="240" w:lineRule="exact"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221F1F"/>
        </w:rPr>
        <w:t>Da</w:t>
      </w:r>
      <w:r>
        <w:rPr>
          <w:rFonts w:ascii="Calibri" w:eastAsia="Calibri" w:hAnsi="Calibri" w:cs="Calibri"/>
          <w:i/>
          <w:color w:val="221F1F"/>
          <w:spacing w:val="-3"/>
        </w:rPr>
        <w:t>t</w:t>
      </w:r>
      <w:r>
        <w:rPr>
          <w:rFonts w:ascii="Calibri" w:eastAsia="Calibri" w:hAnsi="Calibri" w:cs="Calibri"/>
          <w:i/>
          <w:color w:val="221F1F"/>
        </w:rPr>
        <w:t>a available from Janua</w:t>
      </w:r>
      <w:r>
        <w:rPr>
          <w:rFonts w:ascii="Calibri" w:eastAsia="Calibri" w:hAnsi="Calibri" w:cs="Calibri"/>
          <w:i/>
          <w:color w:val="221F1F"/>
          <w:spacing w:val="1"/>
        </w:rPr>
        <w:t>r</w:t>
      </w:r>
      <w:r>
        <w:rPr>
          <w:rFonts w:ascii="Calibri" w:eastAsia="Calibri" w:hAnsi="Calibri" w:cs="Calibri"/>
          <w:i/>
          <w:color w:val="221F1F"/>
        </w:rPr>
        <w:t>y 2013</w:t>
      </w:r>
    </w:p>
    <w:p w:rsidR="000B06E4" w:rsidRDefault="00934E1C">
      <w:pPr>
        <w:spacing w:before="88" w:line="240" w:lineRule="exact"/>
        <w:ind w:left="220" w:right="179" w:hanging="220"/>
        <w:rPr>
          <w:rFonts w:ascii="Calibri" w:eastAsia="Calibri" w:hAnsi="Calibri" w:cs="Calibri"/>
        </w:rPr>
      </w:pPr>
      <w:r>
        <w:br w:type="column"/>
      </w:r>
      <w:proofErr w:type="gramStart"/>
      <w:r>
        <w:rPr>
          <w:rFonts w:ascii="Calibri" w:eastAsia="Calibri" w:hAnsi="Calibri" w:cs="Calibri"/>
          <w:color w:val="221F1F"/>
        </w:rPr>
        <w:lastRenderedPageBreak/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r>
        <w:rPr>
          <w:rFonts w:ascii="Calibri" w:eastAsia="Calibri" w:hAnsi="Calibri" w:cs="Calibri"/>
          <w:color w:val="221F1F"/>
        </w:rPr>
        <w:t>The</w:t>
      </w:r>
      <w:proofErr w:type="gramEnd"/>
      <w:r>
        <w:rPr>
          <w:rFonts w:ascii="Calibri" w:eastAsia="Calibri" w:hAnsi="Calibri" w:cs="Calibri"/>
          <w:color w:val="221F1F"/>
        </w:rPr>
        <w:t xml:space="preserve"> li</w:t>
      </w:r>
      <w:r>
        <w:rPr>
          <w:rFonts w:ascii="Calibri" w:eastAsia="Calibri" w:hAnsi="Calibri" w:cs="Calibri"/>
          <w:color w:val="221F1F"/>
          <w:spacing w:val="-5"/>
        </w:rPr>
        <w:t>f</w:t>
      </w:r>
      <w:r>
        <w:rPr>
          <w:rFonts w:ascii="Calibri" w:eastAsia="Calibri" w:hAnsi="Calibri" w:cs="Calibri"/>
          <w:color w:val="221F1F"/>
        </w:rPr>
        <w:t xml:space="preserve">e </w:t>
      </w:r>
      <w:r>
        <w:rPr>
          <w:rFonts w:ascii="Calibri" w:eastAsia="Calibri" w:hAnsi="Calibri" w:cs="Calibri"/>
          <w:color w:val="221F1F"/>
          <w:spacing w:val="-3"/>
        </w:rPr>
        <w:t>e</w:t>
      </w:r>
      <w:r>
        <w:rPr>
          <w:rFonts w:ascii="Calibri" w:eastAsia="Calibri" w:hAnsi="Calibri" w:cs="Calibri"/>
          <w:color w:val="221F1F"/>
        </w:rPr>
        <w:t>xpec</w:t>
      </w:r>
      <w:r>
        <w:rPr>
          <w:rFonts w:ascii="Calibri" w:eastAsia="Calibri" w:hAnsi="Calibri" w:cs="Calibri"/>
          <w:color w:val="221F1F"/>
          <w:spacing w:val="-2"/>
        </w:rPr>
        <w:t>t</w:t>
      </w:r>
      <w:r>
        <w:rPr>
          <w:rFonts w:ascii="Calibri" w:eastAsia="Calibri" w:hAnsi="Calibri" w:cs="Calibri"/>
          <w:color w:val="221F1F"/>
        </w:rPr>
        <w:t xml:space="preserve">ancy </w:t>
      </w:r>
      <w:r>
        <w:rPr>
          <w:rFonts w:ascii="Calibri" w:eastAsia="Calibri" w:hAnsi="Calibri" w:cs="Calibri"/>
          <w:color w:val="221F1F"/>
          <w:spacing w:val="-2"/>
        </w:rPr>
        <w:t>a</w:t>
      </w:r>
      <w:r>
        <w:rPr>
          <w:rFonts w:ascii="Calibri" w:eastAsia="Calibri" w:hAnsi="Calibri" w:cs="Calibri"/>
          <w:color w:val="221F1F"/>
        </w:rPr>
        <w:t xml:space="preserve">t birth </w:t>
      </w:r>
      <w:r>
        <w:rPr>
          <w:rFonts w:ascii="Calibri" w:eastAsia="Calibri" w:hAnsi="Calibri" w:cs="Calibri"/>
          <w:color w:val="221F1F"/>
          <w:spacing w:val="-4"/>
        </w:rPr>
        <w:t>f</w:t>
      </w:r>
      <w:r>
        <w:rPr>
          <w:rFonts w:ascii="Calibri" w:eastAsia="Calibri" w:hAnsi="Calibri" w:cs="Calibri"/>
          <w:color w:val="221F1F"/>
        </w:rPr>
        <w:t xml:space="preserve">or Missourians (76.9 </w:t>
      </w:r>
      <w:r>
        <w:rPr>
          <w:rFonts w:ascii="Calibri" w:eastAsia="Calibri" w:hAnsi="Calibri" w:cs="Calibri"/>
          <w:color w:val="221F1F"/>
          <w:spacing w:val="-2"/>
        </w:rPr>
        <w:t>y</w:t>
      </w:r>
      <w:r>
        <w:rPr>
          <w:rFonts w:ascii="Calibri" w:eastAsia="Calibri" w:hAnsi="Calibri" w:cs="Calibri"/>
          <w:color w:val="221F1F"/>
        </w:rPr>
        <w:t>ea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s) is lo</w:t>
      </w:r>
      <w:r>
        <w:rPr>
          <w:rFonts w:ascii="Calibri" w:eastAsia="Calibri" w:hAnsi="Calibri" w:cs="Calibri"/>
          <w:color w:val="221F1F"/>
          <w:spacing w:val="-2"/>
        </w:rPr>
        <w:t>w</w:t>
      </w:r>
      <w:r>
        <w:rPr>
          <w:rFonts w:ascii="Calibri" w:eastAsia="Calibri" w:hAnsi="Calibri" w:cs="Calibri"/>
          <w:color w:val="221F1F"/>
        </w:rPr>
        <w:t xml:space="preserve">er than </w:t>
      </w:r>
      <w:r>
        <w:rPr>
          <w:rFonts w:ascii="Calibri" w:eastAsia="Calibri" w:hAnsi="Calibri" w:cs="Calibri"/>
          <w:color w:val="221F1F"/>
          <w:spacing w:val="-4"/>
        </w:rPr>
        <w:t>f</w:t>
      </w:r>
      <w:r>
        <w:rPr>
          <w:rFonts w:ascii="Calibri" w:eastAsia="Calibri" w:hAnsi="Calibri" w:cs="Calibri"/>
          <w:color w:val="221F1F"/>
        </w:rPr>
        <w:t>or all Ameri</w:t>
      </w:r>
      <w:r>
        <w:rPr>
          <w:rFonts w:ascii="Calibri" w:eastAsia="Calibri" w:hAnsi="Calibri" w:cs="Calibri"/>
          <w:color w:val="221F1F"/>
          <w:spacing w:val="-1"/>
        </w:rPr>
        <w:t>c</w:t>
      </w:r>
      <w:r>
        <w:rPr>
          <w:rFonts w:ascii="Calibri" w:eastAsia="Calibri" w:hAnsi="Calibri" w:cs="Calibri"/>
          <w:color w:val="221F1F"/>
        </w:rPr>
        <w:t>ans (78.1). The</w:t>
      </w:r>
    </w:p>
    <w:p w:rsidR="000B06E4" w:rsidRDefault="00934E1C">
      <w:pPr>
        <w:spacing w:line="240" w:lineRule="exact"/>
        <w:ind w:left="220" w:right="-37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>li</w:t>
      </w:r>
      <w:r>
        <w:rPr>
          <w:rFonts w:ascii="Calibri" w:eastAsia="Calibri" w:hAnsi="Calibri" w:cs="Calibri"/>
          <w:color w:val="221F1F"/>
          <w:spacing w:val="-5"/>
        </w:rPr>
        <w:t>f</w:t>
      </w:r>
      <w:r>
        <w:rPr>
          <w:rFonts w:ascii="Calibri" w:eastAsia="Calibri" w:hAnsi="Calibri" w:cs="Calibri"/>
          <w:color w:val="221F1F"/>
        </w:rPr>
        <w:t>e</w:t>
      </w:r>
      <w:proofErr w:type="gramEnd"/>
      <w:r>
        <w:rPr>
          <w:rFonts w:ascii="Calibri" w:eastAsia="Calibri" w:hAnsi="Calibri" w:cs="Calibri"/>
          <w:color w:val="221F1F"/>
        </w:rPr>
        <w:t xml:space="preserve"> </w:t>
      </w:r>
      <w:r>
        <w:rPr>
          <w:rFonts w:ascii="Calibri" w:eastAsia="Calibri" w:hAnsi="Calibri" w:cs="Calibri"/>
          <w:color w:val="221F1F"/>
          <w:spacing w:val="-3"/>
        </w:rPr>
        <w:t>e</w:t>
      </w:r>
      <w:r>
        <w:rPr>
          <w:rFonts w:ascii="Calibri" w:eastAsia="Calibri" w:hAnsi="Calibri" w:cs="Calibri"/>
          <w:color w:val="221F1F"/>
        </w:rPr>
        <w:t>xpec</w:t>
      </w:r>
      <w:r>
        <w:rPr>
          <w:rFonts w:ascii="Calibri" w:eastAsia="Calibri" w:hAnsi="Calibri" w:cs="Calibri"/>
          <w:color w:val="221F1F"/>
          <w:spacing w:val="-2"/>
        </w:rPr>
        <w:t>t</w:t>
      </w:r>
      <w:r>
        <w:rPr>
          <w:rFonts w:ascii="Calibri" w:eastAsia="Calibri" w:hAnsi="Calibri" w:cs="Calibri"/>
          <w:color w:val="221F1F"/>
        </w:rPr>
        <w:t xml:space="preserve">ancy </w:t>
      </w:r>
      <w:r>
        <w:rPr>
          <w:rFonts w:ascii="Calibri" w:eastAsia="Calibri" w:hAnsi="Calibri" w:cs="Calibri"/>
          <w:color w:val="221F1F"/>
          <w:spacing w:val="-2"/>
        </w:rPr>
        <w:t>a</w:t>
      </w:r>
      <w:r>
        <w:rPr>
          <w:rFonts w:ascii="Calibri" w:eastAsia="Calibri" w:hAnsi="Calibri" w:cs="Calibri"/>
          <w:color w:val="221F1F"/>
        </w:rPr>
        <w:t xml:space="preserve">t birth </w:t>
      </w:r>
      <w:r>
        <w:rPr>
          <w:rFonts w:ascii="Calibri" w:eastAsia="Calibri" w:hAnsi="Calibri" w:cs="Calibri"/>
          <w:color w:val="221F1F"/>
          <w:spacing w:val="-4"/>
        </w:rPr>
        <w:t>f</w:t>
      </w:r>
      <w:r>
        <w:rPr>
          <w:rFonts w:ascii="Calibri" w:eastAsia="Calibri" w:hAnsi="Calibri" w:cs="Calibri"/>
          <w:color w:val="221F1F"/>
        </w:rPr>
        <w:t xml:space="preserve">or 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eside</w:t>
      </w:r>
      <w:r>
        <w:rPr>
          <w:rFonts w:ascii="Calibri" w:eastAsia="Calibri" w:hAnsi="Calibri" w:cs="Calibri"/>
          <w:color w:val="221F1F"/>
          <w:spacing w:val="-2"/>
        </w:rPr>
        <w:t>n</w:t>
      </w:r>
      <w:r>
        <w:rPr>
          <w:rFonts w:ascii="Calibri" w:eastAsia="Calibri" w:hAnsi="Calibri" w:cs="Calibri"/>
          <w:color w:val="221F1F"/>
        </w:rPr>
        <w:t>ts in the Southea</w:t>
      </w:r>
      <w:r>
        <w:rPr>
          <w:rFonts w:ascii="Calibri" w:eastAsia="Calibri" w:hAnsi="Calibri" w:cs="Calibri"/>
          <w:color w:val="221F1F"/>
          <w:spacing w:val="-2"/>
        </w:rPr>
        <w:t>s</w:t>
      </w:r>
      <w:r>
        <w:rPr>
          <w:rFonts w:ascii="Calibri" w:eastAsia="Calibri" w:hAnsi="Calibri" w:cs="Calibri"/>
          <w:color w:val="221F1F"/>
        </w:rPr>
        <w:t xml:space="preserve">t 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egion is nearly</w:t>
      </w:r>
    </w:p>
    <w:p w:rsidR="000B06E4" w:rsidRDefault="00934E1C">
      <w:pPr>
        <w:spacing w:line="240" w:lineRule="exact"/>
        <w:ind w:left="220" w:right="354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>t</w:t>
      </w:r>
      <w:r>
        <w:rPr>
          <w:rFonts w:ascii="Calibri" w:eastAsia="Calibri" w:hAnsi="Calibri" w:cs="Calibri"/>
          <w:color w:val="221F1F"/>
          <w:spacing w:val="-2"/>
        </w:rPr>
        <w:t>w</w:t>
      </w:r>
      <w:r>
        <w:rPr>
          <w:rFonts w:ascii="Calibri" w:eastAsia="Calibri" w:hAnsi="Calibri" w:cs="Calibri"/>
          <w:color w:val="221F1F"/>
        </w:rPr>
        <w:t>o</w:t>
      </w:r>
      <w:proofErr w:type="gramEnd"/>
      <w:r>
        <w:rPr>
          <w:rFonts w:ascii="Calibri" w:eastAsia="Calibri" w:hAnsi="Calibri" w:cs="Calibri"/>
          <w:color w:val="221F1F"/>
        </w:rPr>
        <w:t xml:space="preserve"> </w:t>
      </w:r>
      <w:r>
        <w:rPr>
          <w:rFonts w:ascii="Calibri" w:eastAsia="Calibri" w:hAnsi="Calibri" w:cs="Calibri"/>
          <w:color w:val="221F1F"/>
          <w:spacing w:val="-2"/>
        </w:rPr>
        <w:t>y</w:t>
      </w:r>
      <w:r>
        <w:rPr>
          <w:rFonts w:ascii="Calibri" w:eastAsia="Calibri" w:hAnsi="Calibri" w:cs="Calibri"/>
          <w:color w:val="221F1F"/>
        </w:rPr>
        <w:t>ea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s less than th</w:t>
      </w:r>
      <w:r>
        <w:rPr>
          <w:rFonts w:ascii="Calibri" w:eastAsia="Calibri" w:hAnsi="Calibri" w:cs="Calibri"/>
          <w:color w:val="221F1F"/>
          <w:spacing w:val="-2"/>
        </w:rPr>
        <w:t>a</w:t>
      </w:r>
      <w:r>
        <w:rPr>
          <w:rFonts w:ascii="Calibri" w:eastAsia="Calibri" w:hAnsi="Calibri" w:cs="Calibri"/>
          <w:color w:val="221F1F"/>
        </w:rPr>
        <w:t xml:space="preserve">t </w:t>
      </w:r>
      <w:r>
        <w:rPr>
          <w:rFonts w:ascii="Calibri" w:eastAsia="Calibri" w:hAnsi="Calibri" w:cs="Calibri"/>
          <w:color w:val="221F1F"/>
          <w:spacing w:val="-4"/>
        </w:rPr>
        <w:t>f</w:t>
      </w:r>
      <w:r>
        <w:rPr>
          <w:rFonts w:ascii="Calibri" w:eastAsia="Calibri" w:hAnsi="Calibri" w:cs="Calibri"/>
          <w:color w:val="221F1F"/>
        </w:rPr>
        <w:t xml:space="preserve">or the </w:t>
      </w:r>
      <w:r>
        <w:rPr>
          <w:rFonts w:ascii="Calibri" w:eastAsia="Calibri" w:hAnsi="Calibri" w:cs="Calibri"/>
          <w:color w:val="221F1F"/>
          <w:spacing w:val="-2"/>
        </w:rPr>
        <w:t>stat</w:t>
      </w:r>
      <w:r>
        <w:rPr>
          <w:rFonts w:ascii="Calibri" w:eastAsia="Calibri" w:hAnsi="Calibri" w:cs="Calibri"/>
          <w:color w:val="221F1F"/>
        </w:rPr>
        <w:t>e.</w:t>
      </w:r>
    </w:p>
    <w:p w:rsidR="000B06E4" w:rsidRDefault="00934E1C">
      <w:pPr>
        <w:spacing w:before="91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r>
        <w:rPr>
          <w:rFonts w:ascii="Calibri" w:eastAsia="Calibri" w:hAnsi="Calibri" w:cs="Calibri"/>
          <w:color w:val="221F1F"/>
        </w:rPr>
        <w:t>Missour</w:t>
      </w:r>
      <w:r>
        <w:rPr>
          <w:rFonts w:ascii="Calibri" w:eastAsia="Calibri" w:hAnsi="Calibri" w:cs="Calibri"/>
          <w:color w:val="221F1F"/>
          <w:spacing w:val="2"/>
        </w:rPr>
        <w:t>i</w:t>
      </w:r>
      <w:r>
        <w:rPr>
          <w:rFonts w:ascii="Calibri" w:eastAsia="Calibri" w:hAnsi="Calibri" w:cs="Calibri"/>
          <w:color w:val="221F1F"/>
          <w:spacing w:val="-12"/>
        </w:rPr>
        <w:t>’</w:t>
      </w:r>
      <w:r>
        <w:rPr>
          <w:rFonts w:ascii="Calibri" w:eastAsia="Calibri" w:hAnsi="Calibri" w:cs="Calibri"/>
          <w:color w:val="221F1F"/>
        </w:rPr>
        <w:t>s</w:t>
      </w:r>
      <w:proofErr w:type="gramEnd"/>
      <w:r>
        <w:rPr>
          <w:rFonts w:ascii="Calibri" w:eastAsia="Calibri" w:hAnsi="Calibri" w:cs="Calibri"/>
          <w:color w:val="221F1F"/>
        </w:rPr>
        <w:t xml:space="preserve"> i</w:t>
      </w:r>
      <w:r>
        <w:rPr>
          <w:rFonts w:ascii="Calibri" w:eastAsia="Calibri" w:hAnsi="Calibri" w:cs="Calibri"/>
          <w:color w:val="221F1F"/>
          <w:spacing w:val="-1"/>
        </w:rPr>
        <w:t>n</w:t>
      </w:r>
      <w:r>
        <w:rPr>
          <w:rFonts w:ascii="Calibri" w:eastAsia="Calibri" w:hAnsi="Calibri" w:cs="Calibri"/>
          <w:color w:val="221F1F"/>
          <w:spacing w:val="-4"/>
        </w:rPr>
        <w:t>f</w:t>
      </w:r>
      <w:r>
        <w:rPr>
          <w:rFonts w:ascii="Calibri" w:eastAsia="Calibri" w:hAnsi="Calibri" w:cs="Calibri"/>
          <w:color w:val="221F1F"/>
        </w:rPr>
        <w:t>a</w:t>
      </w:r>
      <w:r>
        <w:rPr>
          <w:rFonts w:ascii="Calibri" w:eastAsia="Calibri" w:hAnsi="Calibri" w:cs="Calibri"/>
          <w:color w:val="221F1F"/>
          <w:spacing w:val="-2"/>
        </w:rPr>
        <w:t>n</w:t>
      </w:r>
      <w:r>
        <w:rPr>
          <w:rFonts w:ascii="Calibri" w:eastAsia="Calibri" w:hAnsi="Calibri" w:cs="Calibri"/>
          <w:color w:val="221F1F"/>
        </w:rPr>
        <w:t>t de</w:t>
      </w:r>
      <w:r>
        <w:rPr>
          <w:rFonts w:ascii="Calibri" w:eastAsia="Calibri" w:hAnsi="Calibri" w:cs="Calibri"/>
          <w:color w:val="221F1F"/>
          <w:spacing w:val="-2"/>
        </w:rPr>
        <w:t>a</w:t>
      </w:r>
      <w:r>
        <w:rPr>
          <w:rFonts w:ascii="Calibri" w:eastAsia="Calibri" w:hAnsi="Calibri" w:cs="Calibri"/>
          <w:color w:val="221F1F"/>
        </w:rPr>
        <w:t xml:space="preserve">th </w:t>
      </w:r>
      <w:r>
        <w:rPr>
          <w:rFonts w:ascii="Calibri" w:eastAsia="Calibri" w:hAnsi="Calibri" w:cs="Calibri"/>
          <w:color w:val="221F1F"/>
          <w:spacing w:val="-4"/>
        </w:rPr>
        <w:t>r</w:t>
      </w:r>
      <w:r>
        <w:rPr>
          <w:rFonts w:ascii="Calibri" w:eastAsia="Calibri" w:hAnsi="Calibri" w:cs="Calibri"/>
          <w:color w:val="221F1F"/>
          <w:spacing w:val="-2"/>
        </w:rPr>
        <w:t>at</w:t>
      </w:r>
      <w:r>
        <w:rPr>
          <w:rFonts w:ascii="Calibri" w:eastAsia="Calibri" w:hAnsi="Calibri" w:cs="Calibri"/>
          <w:color w:val="221F1F"/>
        </w:rPr>
        <w:t>e</w:t>
      </w:r>
    </w:p>
    <w:p w:rsidR="000B06E4" w:rsidRDefault="00934E1C">
      <w:pPr>
        <w:spacing w:line="240" w:lineRule="exact"/>
        <w:ind w:left="220" w:right="23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>is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signifi</w:t>
      </w:r>
      <w:r>
        <w:rPr>
          <w:rFonts w:ascii="Calibri" w:eastAsia="Calibri" w:hAnsi="Calibri" w:cs="Calibri"/>
          <w:color w:val="221F1F"/>
          <w:spacing w:val="-2"/>
          <w:position w:val="1"/>
        </w:rPr>
        <w:t>c</w:t>
      </w:r>
      <w:r>
        <w:rPr>
          <w:rFonts w:ascii="Calibri" w:eastAsia="Calibri" w:hAnsi="Calibri" w:cs="Calibri"/>
          <w:color w:val="221F1F"/>
          <w:position w:val="1"/>
        </w:rPr>
        <w:t>a</w:t>
      </w:r>
      <w:r>
        <w:rPr>
          <w:rFonts w:ascii="Calibri" w:eastAsia="Calibri" w:hAnsi="Calibri" w:cs="Calibri"/>
          <w:color w:val="221F1F"/>
          <w:spacing w:val="-2"/>
          <w:position w:val="1"/>
        </w:rPr>
        <w:t>n</w:t>
      </w:r>
      <w:r>
        <w:rPr>
          <w:rFonts w:ascii="Calibri" w:eastAsia="Calibri" w:hAnsi="Calibri" w:cs="Calibri"/>
          <w:color w:val="221F1F"/>
          <w:position w:val="1"/>
        </w:rPr>
        <w:t>tly</w:t>
      </w:r>
      <w:r>
        <w:rPr>
          <w:rFonts w:ascii="Calibri" w:eastAsia="Calibri" w:hAnsi="Calibri" w:cs="Calibri"/>
          <w:color w:val="221F1F"/>
          <w:spacing w:val="-1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position w:val="1"/>
        </w:rPr>
        <w:t>g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e</w:t>
      </w:r>
      <w:r>
        <w:rPr>
          <w:rFonts w:ascii="Calibri" w:eastAsia="Calibri" w:hAnsi="Calibri" w:cs="Calibri"/>
          <w:color w:val="221F1F"/>
          <w:spacing w:val="-2"/>
          <w:position w:val="1"/>
        </w:rPr>
        <w:t>at</w:t>
      </w:r>
      <w:r>
        <w:rPr>
          <w:rFonts w:ascii="Calibri" w:eastAsia="Calibri" w:hAnsi="Calibri" w:cs="Calibri"/>
          <w:color w:val="221F1F"/>
          <w:position w:val="1"/>
        </w:rPr>
        <w:t xml:space="preserve">er than the </w:t>
      </w:r>
      <w:r>
        <w:rPr>
          <w:rFonts w:ascii="Calibri" w:eastAsia="Calibri" w:hAnsi="Calibri" w:cs="Calibri"/>
          <w:color w:val="221F1F"/>
          <w:spacing w:val="-3"/>
          <w:position w:val="1"/>
        </w:rPr>
        <w:t>U</w:t>
      </w:r>
      <w:r>
        <w:rPr>
          <w:rFonts w:ascii="Calibri" w:eastAsia="Calibri" w:hAnsi="Calibri" w:cs="Calibri"/>
          <w:color w:val="221F1F"/>
          <w:position w:val="1"/>
        </w:rPr>
        <w:t>.S.</w:t>
      </w:r>
    </w:p>
    <w:p w:rsidR="000B06E4" w:rsidRDefault="00934E1C">
      <w:pPr>
        <w:spacing w:line="240" w:lineRule="exact"/>
        <w:ind w:left="220" w:right="241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spacing w:val="-4"/>
          <w:position w:val="1"/>
        </w:rPr>
        <w:t>r</w:t>
      </w:r>
      <w:r>
        <w:rPr>
          <w:rFonts w:ascii="Calibri" w:eastAsia="Calibri" w:hAnsi="Calibri" w:cs="Calibri"/>
          <w:color w:val="221F1F"/>
          <w:spacing w:val="-2"/>
          <w:position w:val="1"/>
        </w:rPr>
        <w:t>at</w:t>
      </w:r>
      <w:r>
        <w:rPr>
          <w:rFonts w:ascii="Calibri" w:eastAsia="Calibri" w:hAnsi="Calibri" w:cs="Calibri"/>
          <w:color w:val="221F1F"/>
          <w:position w:val="1"/>
        </w:rPr>
        <w:t>e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but the i</w:t>
      </w:r>
      <w:r>
        <w:rPr>
          <w:rFonts w:ascii="Calibri" w:eastAsia="Calibri" w:hAnsi="Calibri" w:cs="Calibri"/>
          <w:color w:val="221F1F"/>
          <w:spacing w:val="-1"/>
          <w:position w:val="1"/>
        </w:rPr>
        <w:t>n</w:t>
      </w:r>
      <w:r>
        <w:rPr>
          <w:rFonts w:ascii="Calibri" w:eastAsia="Calibri" w:hAnsi="Calibri" w:cs="Calibri"/>
          <w:color w:val="221F1F"/>
          <w:spacing w:val="-4"/>
          <w:position w:val="1"/>
        </w:rPr>
        <w:t>f</w:t>
      </w:r>
      <w:r>
        <w:rPr>
          <w:rFonts w:ascii="Calibri" w:eastAsia="Calibri" w:hAnsi="Calibri" w:cs="Calibri"/>
          <w:color w:val="221F1F"/>
          <w:position w:val="1"/>
        </w:rPr>
        <w:t>a</w:t>
      </w:r>
      <w:r>
        <w:rPr>
          <w:rFonts w:ascii="Calibri" w:eastAsia="Calibri" w:hAnsi="Calibri" w:cs="Calibri"/>
          <w:color w:val="221F1F"/>
          <w:spacing w:val="-2"/>
          <w:position w:val="1"/>
        </w:rPr>
        <w:t>n</w:t>
      </w:r>
      <w:r>
        <w:rPr>
          <w:rFonts w:ascii="Calibri" w:eastAsia="Calibri" w:hAnsi="Calibri" w:cs="Calibri"/>
          <w:color w:val="221F1F"/>
          <w:position w:val="1"/>
        </w:rPr>
        <w:t>t de</w:t>
      </w:r>
      <w:r>
        <w:rPr>
          <w:rFonts w:ascii="Calibri" w:eastAsia="Calibri" w:hAnsi="Calibri" w:cs="Calibri"/>
          <w:color w:val="221F1F"/>
          <w:spacing w:val="-2"/>
          <w:position w:val="1"/>
        </w:rPr>
        <w:t>a</w:t>
      </w:r>
      <w:r>
        <w:rPr>
          <w:rFonts w:ascii="Calibri" w:eastAsia="Calibri" w:hAnsi="Calibri" w:cs="Calibri"/>
          <w:color w:val="221F1F"/>
          <w:position w:val="1"/>
        </w:rPr>
        <w:t xml:space="preserve">th </w:t>
      </w:r>
      <w:r>
        <w:rPr>
          <w:rFonts w:ascii="Calibri" w:eastAsia="Calibri" w:hAnsi="Calibri" w:cs="Calibri"/>
          <w:color w:val="221F1F"/>
          <w:spacing w:val="-4"/>
          <w:position w:val="1"/>
        </w:rPr>
        <w:t>r</w:t>
      </w:r>
      <w:r>
        <w:rPr>
          <w:rFonts w:ascii="Calibri" w:eastAsia="Calibri" w:hAnsi="Calibri" w:cs="Calibri"/>
          <w:color w:val="221F1F"/>
          <w:spacing w:val="-2"/>
          <w:position w:val="1"/>
        </w:rPr>
        <w:t>at</w:t>
      </w:r>
      <w:r>
        <w:rPr>
          <w:rFonts w:ascii="Calibri" w:eastAsia="Calibri" w:hAnsi="Calibri" w:cs="Calibri"/>
          <w:color w:val="221F1F"/>
          <w:position w:val="1"/>
        </w:rPr>
        <w:t xml:space="preserve">e </w:t>
      </w:r>
      <w:r>
        <w:rPr>
          <w:rFonts w:ascii="Calibri" w:eastAsia="Calibri" w:hAnsi="Calibri" w:cs="Calibri"/>
          <w:color w:val="221F1F"/>
          <w:spacing w:val="-4"/>
          <w:position w:val="1"/>
        </w:rPr>
        <w:t>f</w:t>
      </w:r>
      <w:r>
        <w:rPr>
          <w:rFonts w:ascii="Calibri" w:eastAsia="Calibri" w:hAnsi="Calibri" w:cs="Calibri"/>
          <w:color w:val="221F1F"/>
          <w:position w:val="1"/>
        </w:rPr>
        <w:t>or</w:t>
      </w:r>
    </w:p>
    <w:p w:rsidR="000B06E4" w:rsidRDefault="00934E1C">
      <w:pPr>
        <w:spacing w:line="240" w:lineRule="exact"/>
        <w:ind w:left="220" w:right="391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color w:val="221F1F"/>
          <w:position w:val="1"/>
        </w:rPr>
        <w:t>Afri</w:t>
      </w:r>
      <w:r>
        <w:rPr>
          <w:rFonts w:ascii="Calibri" w:eastAsia="Calibri" w:hAnsi="Calibri" w:cs="Calibri"/>
          <w:color w:val="221F1F"/>
          <w:spacing w:val="-2"/>
          <w:position w:val="1"/>
        </w:rPr>
        <w:t>c</w:t>
      </w:r>
      <w:r>
        <w:rPr>
          <w:rFonts w:ascii="Calibri" w:eastAsia="Calibri" w:hAnsi="Calibri" w:cs="Calibri"/>
          <w:color w:val="221F1F"/>
          <w:position w:val="1"/>
        </w:rPr>
        <w:t>anAmeri</w:t>
      </w:r>
      <w:r>
        <w:rPr>
          <w:rFonts w:ascii="Calibri" w:eastAsia="Calibri" w:hAnsi="Calibri" w:cs="Calibri"/>
          <w:color w:val="221F1F"/>
          <w:spacing w:val="-2"/>
          <w:position w:val="1"/>
        </w:rPr>
        <w:t>c</w:t>
      </w:r>
      <w:r>
        <w:rPr>
          <w:rFonts w:ascii="Calibri" w:eastAsia="Calibri" w:hAnsi="Calibri" w:cs="Calibri"/>
          <w:color w:val="221F1F"/>
          <w:position w:val="1"/>
        </w:rPr>
        <w:t>ans</w:t>
      </w:r>
      <w:proofErr w:type="spellEnd"/>
      <w:r>
        <w:rPr>
          <w:rFonts w:ascii="Calibri" w:eastAsia="Calibri" w:hAnsi="Calibri" w:cs="Calibri"/>
          <w:color w:val="221F1F"/>
          <w:position w:val="1"/>
        </w:rPr>
        <w:t xml:space="preserve"> is mo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e than</w:t>
      </w:r>
    </w:p>
    <w:p w:rsidR="000B06E4" w:rsidRDefault="00934E1C">
      <w:pPr>
        <w:spacing w:line="240" w:lineRule="exact"/>
        <w:ind w:left="220" w:right="49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>double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the </w:t>
      </w:r>
      <w:r>
        <w:rPr>
          <w:rFonts w:ascii="Calibri" w:eastAsia="Calibri" w:hAnsi="Calibri" w:cs="Calibri"/>
          <w:color w:val="221F1F"/>
          <w:spacing w:val="-4"/>
          <w:position w:val="1"/>
        </w:rPr>
        <w:t>r</w:t>
      </w:r>
      <w:r>
        <w:rPr>
          <w:rFonts w:ascii="Calibri" w:eastAsia="Calibri" w:hAnsi="Calibri" w:cs="Calibri"/>
          <w:color w:val="221F1F"/>
          <w:spacing w:val="-2"/>
          <w:position w:val="1"/>
        </w:rPr>
        <w:t>at</w:t>
      </w:r>
      <w:r>
        <w:rPr>
          <w:rFonts w:ascii="Calibri" w:eastAsia="Calibri" w:hAnsi="Calibri" w:cs="Calibri"/>
          <w:color w:val="221F1F"/>
          <w:position w:val="1"/>
        </w:rPr>
        <w:t xml:space="preserve">e </w:t>
      </w:r>
      <w:r>
        <w:rPr>
          <w:rFonts w:ascii="Calibri" w:eastAsia="Calibri" w:hAnsi="Calibri" w:cs="Calibri"/>
          <w:color w:val="221F1F"/>
          <w:spacing w:val="-4"/>
          <w:position w:val="1"/>
        </w:rPr>
        <w:t>f</w:t>
      </w:r>
      <w:r>
        <w:rPr>
          <w:rFonts w:ascii="Calibri" w:eastAsia="Calibri" w:hAnsi="Calibri" w:cs="Calibri"/>
          <w:color w:val="221F1F"/>
          <w:position w:val="1"/>
        </w:rPr>
        <w:t>or all Missourians.</w:t>
      </w:r>
    </w:p>
    <w:p w:rsidR="000B06E4" w:rsidRDefault="00934E1C">
      <w:pPr>
        <w:spacing w:before="84" w:line="240" w:lineRule="exact"/>
        <w:ind w:left="220" w:right="-31" w:hanging="2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r>
        <w:rPr>
          <w:rFonts w:ascii="Calibri" w:eastAsia="Calibri" w:hAnsi="Calibri" w:cs="Calibri"/>
          <w:color w:val="221F1F"/>
        </w:rPr>
        <w:t>Dep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ession</w:t>
      </w:r>
      <w:proofErr w:type="gramEnd"/>
      <w:r>
        <w:rPr>
          <w:rFonts w:ascii="Calibri" w:eastAsia="Calibri" w:hAnsi="Calibri" w:cs="Calibri"/>
          <w:color w:val="221F1F"/>
        </w:rPr>
        <w:t xml:space="preserve"> is a risk </w:t>
      </w:r>
      <w:r>
        <w:rPr>
          <w:rFonts w:ascii="Calibri" w:eastAsia="Calibri" w:hAnsi="Calibri" w:cs="Calibri"/>
          <w:color w:val="221F1F"/>
          <w:spacing w:val="-4"/>
        </w:rPr>
        <w:t>f</w:t>
      </w:r>
      <w:r>
        <w:rPr>
          <w:rFonts w:ascii="Calibri" w:eastAsia="Calibri" w:hAnsi="Calibri" w:cs="Calibri"/>
          <w:color w:val="221F1F"/>
        </w:rPr>
        <w:t>ac</w:t>
      </w:r>
      <w:r>
        <w:rPr>
          <w:rFonts w:ascii="Calibri" w:eastAsia="Calibri" w:hAnsi="Calibri" w:cs="Calibri"/>
          <w:color w:val="221F1F"/>
          <w:spacing w:val="-2"/>
        </w:rPr>
        <w:t>t</w:t>
      </w:r>
      <w:r>
        <w:rPr>
          <w:rFonts w:ascii="Calibri" w:eastAsia="Calibri" w:hAnsi="Calibri" w:cs="Calibri"/>
          <w:color w:val="221F1F"/>
        </w:rPr>
        <w:t xml:space="preserve">or </w:t>
      </w:r>
      <w:r>
        <w:rPr>
          <w:rFonts w:ascii="Calibri" w:eastAsia="Calibri" w:hAnsi="Calibri" w:cs="Calibri"/>
          <w:color w:val="221F1F"/>
          <w:spacing w:val="-4"/>
        </w:rPr>
        <w:t>f</w:t>
      </w:r>
      <w:r>
        <w:rPr>
          <w:rFonts w:ascii="Calibri" w:eastAsia="Calibri" w:hAnsi="Calibri" w:cs="Calibri"/>
          <w:color w:val="221F1F"/>
        </w:rPr>
        <w:t>or ma</w:t>
      </w:r>
      <w:r>
        <w:rPr>
          <w:rFonts w:ascii="Calibri" w:eastAsia="Calibri" w:hAnsi="Calibri" w:cs="Calibri"/>
          <w:color w:val="221F1F"/>
          <w:spacing w:val="-4"/>
        </w:rPr>
        <w:t>n</w:t>
      </w:r>
      <w:r>
        <w:rPr>
          <w:rFonts w:ascii="Calibri" w:eastAsia="Calibri" w:hAnsi="Calibri" w:cs="Calibri"/>
          <w:color w:val="221F1F"/>
        </w:rPr>
        <w:t>y diseases such as high blood p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essu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e, heart disease, and diab</w:t>
      </w:r>
      <w:r>
        <w:rPr>
          <w:rFonts w:ascii="Calibri" w:eastAsia="Calibri" w:hAnsi="Calibri" w:cs="Calibri"/>
          <w:color w:val="221F1F"/>
          <w:spacing w:val="-1"/>
        </w:rPr>
        <w:t>e</w:t>
      </w:r>
      <w:r>
        <w:rPr>
          <w:rFonts w:ascii="Calibri" w:eastAsia="Calibri" w:hAnsi="Calibri" w:cs="Calibri"/>
          <w:color w:val="221F1F"/>
          <w:spacing w:val="-2"/>
        </w:rPr>
        <w:t>t</w:t>
      </w:r>
      <w:r>
        <w:rPr>
          <w:rFonts w:ascii="Calibri" w:eastAsia="Calibri" w:hAnsi="Calibri" w:cs="Calibri"/>
          <w:color w:val="221F1F"/>
        </w:rPr>
        <w:t>es. Missour</w:t>
      </w:r>
      <w:r>
        <w:rPr>
          <w:rFonts w:ascii="Calibri" w:eastAsia="Calibri" w:hAnsi="Calibri" w:cs="Calibri"/>
          <w:color w:val="221F1F"/>
          <w:spacing w:val="2"/>
        </w:rPr>
        <w:t>i</w:t>
      </w:r>
      <w:r>
        <w:rPr>
          <w:rFonts w:ascii="Calibri" w:eastAsia="Calibri" w:hAnsi="Calibri" w:cs="Calibri"/>
          <w:color w:val="221F1F"/>
          <w:spacing w:val="-12"/>
        </w:rPr>
        <w:t>’</w:t>
      </w:r>
      <w:r>
        <w:rPr>
          <w:rFonts w:ascii="Calibri" w:eastAsia="Calibri" w:hAnsi="Calibri" w:cs="Calibri"/>
          <w:color w:val="221F1F"/>
        </w:rPr>
        <w:t>s dep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 xml:space="preserve">ession </w:t>
      </w:r>
      <w:r>
        <w:rPr>
          <w:rFonts w:ascii="Calibri" w:eastAsia="Calibri" w:hAnsi="Calibri" w:cs="Calibri"/>
          <w:color w:val="221F1F"/>
          <w:spacing w:val="-4"/>
        </w:rPr>
        <w:t>r</w:t>
      </w:r>
      <w:r>
        <w:rPr>
          <w:rFonts w:ascii="Calibri" w:eastAsia="Calibri" w:hAnsi="Calibri" w:cs="Calibri"/>
          <w:color w:val="221F1F"/>
          <w:spacing w:val="-2"/>
        </w:rPr>
        <w:t>at</w:t>
      </w:r>
      <w:r>
        <w:rPr>
          <w:rFonts w:ascii="Calibri" w:eastAsia="Calibri" w:hAnsi="Calibri" w:cs="Calibri"/>
          <w:color w:val="221F1F"/>
        </w:rPr>
        <w:t>e (20.6 pe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ce</w:t>
      </w:r>
      <w:r>
        <w:rPr>
          <w:rFonts w:ascii="Calibri" w:eastAsia="Calibri" w:hAnsi="Calibri" w:cs="Calibri"/>
          <w:color w:val="221F1F"/>
          <w:spacing w:val="-2"/>
        </w:rPr>
        <w:t>n</w:t>
      </w:r>
      <w:r>
        <w:rPr>
          <w:rFonts w:ascii="Calibri" w:eastAsia="Calibri" w:hAnsi="Calibri" w:cs="Calibri"/>
          <w:color w:val="221F1F"/>
        </w:rPr>
        <w:t>t) is higher than the</w:t>
      </w:r>
    </w:p>
    <w:p w:rsidR="000B06E4" w:rsidRDefault="00934E1C">
      <w:pPr>
        <w:spacing w:line="240" w:lineRule="exact"/>
        <w:ind w:left="220" w:right="-36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spacing w:val="-4"/>
        </w:rPr>
        <w:t>r</w:t>
      </w:r>
      <w:r>
        <w:rPr>
          <w:rFonts w:ascii="Calibri" w:eastAsia="Calibri" w:hAnsi="Calibri" w:cs="Calibri"/>
          <w:color w:val="221F1F"/>
          <w:spacing w:val="-2"/>
        </w:rPr>
        <w:t>at</w:t>
      </w:r>
      <w:r>
        <w:rPr>
          <w:rFonts w:ascii="Calibri" w:eastAsia="Calibri" w:hAnsi="Calibri" w:cs="Calibri"/>
          <w:color w:val="221F1F"/>
        </w:rPr>
        <w:t>e</w:t>
      </w:r>
      <w:proofErr w:type="gramEnd"/>
      <w:r>
        <w:rPr>
          <w:rFonts w:ascii="Calibri" w:eastAsia="Calibri" w:hAnsi="Calibri" w:cs="Calibri"/>
          <w:color w:val="221F1F"/>
        </w:rPr>
        <w:t xml:space="preserve"> of 17.5 pe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ce</w:t>
      </w:r>
      <w:r>
        <w:rPr>
          <w:rFonts w:ascii="Calibri" w:eastAsia="Calibri" w:hAnsi="Calibri" w:cs="Calibri"/>
          <w:color w:val="221F1F"/>
          <w:spacing w:val="-2"/>
        </w:rPr>
        <w:t>n</w:t>
      </w:r>
      <w:r>
        <w:rPr>
          <w:rFonts w:ascii="Calibri" w:eastAsia="Calibri" w:hAnsi="Calibri" w:cs="Calibri"/>
          <w:color w:val="221F1F"/>
        </w:rPr>
        <w:t xml:space="preserve">t </w:t>
      </w:r>
      <w:r>
        <w:rPr>
          <w:rFonts w:ascii="Calibri" w:eastAsia="Calibri" w:hAnsi="Calibri" w:cs="Calibri"/>
          <w:color w:val="221F1F"/>
          <w:spacing w:val="-4"/>
        </w:rPr>
        <w:t>f</w:t>
      </w:r>
      <w:r>
        <w:rPr>
          <w:rFonts w:ascii="Calibri" w:eastAsia="Calibri" w:hAnsi="Calibri" w:cs="Calibri"/>
          <w:color w:val="221F1F"/>
        </w:rPr>
        <w:t xml:space="preserve">or the </w:t>
      </w:r>
      <w:r>
        <w:rPr>
          <w:rFonts w:ascii="Calibri" w:eastAsia="Calibri" w:hAnsi="Calibri" w:cs="Calibri"/>
          <w:color w:val="221F1F"/>
          <w:spacing w:val="-3"/>
        </w:rPr>
        <w:t>U</w:t>
      </w:r>
      <w:r>
        <w:rPr>
          <w:rFonts w:ascii="Calibri" w:eastAsia="Calibri" w:hAnsi="Calibri" w:cs="Calibri"/>
          <w:color w:val="221F1F"/>
        </w:rPr>
        <w:t>.S. The Southea</w:t>
      </w:r>
      <w:r>
        <w:rPr>
          <w:rFonts w:ascii="Calibri" w:eastAsia="Calibri" w:hAnsi="Calibri" w:cs="Calibri"/>
          <w:color w:val="221F1F"/>
          <w:spacing w:val="-3"/>
        </w:rPr>
        <w:t>s</w:t>
      </w:r>
      <w:r>
        <w:rPr>
          <w:rFonts w:ascii="Calibri" w:eastAsia="Calibri" w:hAnsi="Calibri" w:cs="Calibri"/>
          <w:color w:val="221F1F"/>
        </w:rPr>
        <w:t xml:space="preserve">t 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 xml:space="preserve">egion of the </w:t>
      </w:r>
      <w:r>
        <w:rPr>
          <w:rFonts w:ascii="Calibri" w:eastAsia="Calibri" w:hAnsi="Calibri" w:cs="Calibri"/>
          <w:color w:val="221F1F"/>
          <w:spacing w:val="-2"/>
        </w:rPr>
        <w:t>s</w:t>
      </w:r>
      <w:r>
        <w:rPr>
          <w:rFonts w:ascii="Calibri" w:eastAsia="Calibri" w:hAnsi="Calibri" w:cs="Calibri"/>
          <w:color w:val="221F1F"/>
          <w:spacing w:val="-3"/>
        </w:rPr>
        <w:t>t</w:t>
      </w:r>
      <w:r>
        <w:rPr>
          <w:rFonts w:ascii="Calibri" w:eastAsia="Calibri" w:hAnsi="Calibri" w:cs="Calibri"/>
          <w:color w:val="221F1F"/>
          <w:spacing w:val="-2"/>
        </w:rPr>
        <w:t>at</w:t>
      </w:r>
      <w:r>
        <w:rPr>
          <w:rFonts w:ascii="Calibri" w:eastAsia="Calibri" w:hAnsi="Calibri" w:cs="Calibri"/>
          <w:color w:val="221F1F"/>
        </w:rPr>
        <w:t>e has an e</w:t>
      </w:r>
      <w:r>
        <w:rPr>
          <w:rFonts w:ascii="Calibri" w:eastAsia="Calibri" w:hAnsi="Calibri" w:cs="Calibri"/>
          <w:color w:val="221F1F"/>
          <w:spacing w:val="-2"/>
        </w:rPr>
        <w:t>v</w:t>
      </w:r>
      <w:r>
        <w:rPr>
          <w:rFonts w:ascii="Calibri" w:eastAsia="Calibri" w:hAnsi="Calibri" w:cs="Calibri"/>
          <w:color w:val="221F1F"/>
        </w:rPr>
        <w:t xml:space="preserve">en higher </w:t>
      </w:r>
      <w:r>
        <w:rPr>
          <w:rFonts w:ascii="Calibri" w:eastAsia="Calibri" w:hAnsi="Calibri" w:cs="Calibri"/>
          <w:color w:val="221F1F"/>
          <w:spacing w:val="-4"/>
        </w:rPr>
        <w:t>r</w:t>
      </w:r>
      <w:r>
        <w:rPr>
          <w:rFonts w:ascii="Calibri" w:eastAsia="Calibri" w:hAnsi="Calibri" w:cs="Calibri"/>
          <w:color w:val="221F1F"/>
          <w:spacing w:val="-2"/>
        </w:rPr>
        <w:t>at</w:t>
      </w:r>
      <w:r>
        <w:rPr>
          <w:rFonts w:ascii="Calibri" w:eastAsia="Calibri" w:hAnsi="Calibri" w:cs="Calibri"/>
          <w:color w:val="221F1F"/>
        </w:rPr>
        <w:t xml:space="preserve">e </w:t>
      </w:r>
      <w:r>
        <w:rPr>
          <w:rFonts w:ascii="Calibri" w:eastAsia="Calibri" w:hAnsi="Calibri" w:cs="Calibri"/>
          <w:color w:val="221F1F"/>
          <w:spacing w:val="-2"/>
        </w:rPr>
        <w:t>a</w:t>
      </w:r>
      <w:r>
        <w:rPr>
          <w:rFonts w:ascii="Calibri" w:eastAsia="Calibri" w:hAnsi="Calibri" w:cs="Calibri"/>
          <w:color w:val="221F1F"/>
        </w:rPr>
        <w:t>t 23 pe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ce</w:t>
      </w:r>
      <w:r>
        <w:rPr>
          <w:rFonts w:ascii="Calibri" w:eastAsia="Calibri" w:hAnsi="Calibri" w:cs="Calibri"/>
          <w:color w:val="221F1F"/>
          <w:spacing w:val="-2"/>
        </w:rPr>
        <w:t>n</w:t>
      </w:r>
      <w:r>
        <w:rPr>
          <w:rFonts w:ascii="Calibri" w:eastAsia="Calibri" w:hAnsi="Calibri" w:cs="Calibri"/>
          <w:color w:val="221F1F"/>
        </w:rPr>
        <w:t>t.</w:t>
      </w:r>
    </w:p>
    <w:p w:rsidR="000B06E4" w:rsidRDefault="00934E1C">
      <w:pPr>
        <w:spacing w:before="90" w:line="240" w:lineRule="exact"/>
        <w:ind w:left="220" w:right="148" w:hanging="2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r>
        <w:rPr>
          <w:rFonts w:ascii="Calibri" w:eastAsia="Calibri" w:hAnsi="Calibri" w:cs="Calibri"/>
          <w:color w:val="221F1F"/>
        </w:rPr>
        <w:t>Missour</w:t>
      </w:r>
      <w:r>
        <w:rPr>
          <w:rFonts w:ascii="Calibri" w:eastAsia="Calibri" w:hAnsi="Calibri" w:cs="Calibri"/>
          <w:color w:val="221F1F"/>
          <w:spacing w:val="2"/>
        </w:rPr>
        <w:t>i</w:t>
      </w:r>
      <w:r>
        <w:rPr>
          <w:rFonts w:ascii="Calibri" w:eastAsia="Calibri" w:hAnsi="Calibri" w:cs="Calibri"/>
          <w:color w:val="221F1F"/>
          <w:spacing w:val="-12"/>
        </w:rPr>
        <w:t>’</w:t>
      </w:r>
      <w:r>
        <w:rPr>
          <w:rFonts w:ascii="Calibri" w:eastAsia="Calibri" w:hAnsi="Calibri" w:cs="Calibri"/>
          <w:color w:val="221F1F"/>
        </w:rPr>
        <w:t>s</w:t>
      </w:r>
      <w:proofErr w:type="gramEnd"/>
      <w:r>
        <w:rPr>
          <w:rFonts w:ascii="Calibri" w:eastAsia="Calibri" w:hAnsi="Calibri" w:cs="Calibri"/>
          <w:color w:val="221F1F"/>
        </w:rPr>
        <w:t xml:space="preserve"> o</w:t>
      </w:r>
      <w:r>
        <w:rPr>
          <w:rFonts w:ascii="Calibri" w:eastAsia="Calibri" w:hAnsi="Calibri" w:cs="Calibri"/>
          <w:color w:val="221F1F"/>
          <w:spacing w:val="-2"/>
        </w:rPr>
        <w:t>v</w:t>
      </w:r>
      <w:r>
        <w:rPr>
          <w:rFonts w:ascii="Calibri" w:eastAsia="Calibri" w:hAnsi="Calibri" w:cs="Calibri"/>
          <w:color w:val="221F1F"/>
        </w:rPr>
        <w:t>e</w:t>
      </w:r>
      <w:r>
        <w:rPr>
          <w:rFonts w:ascii="Calibri" w:eastAsia="Calibri" w:hAnsi="Calibri" w:cs="Calibri"/>
          <w:color w:val="221F1F"/>
          <w:spacing w:val="-4"/>
        </w:rPr>
        <w:t>r</w:t>
      </w:r>
      <w:r>
        <w:rPr>
          <w:rFonts w:ascii="Calibri" w:eastAsia="Calibri" w:hAnsi="Calibri" w:cs="Calibri"/>
          <w:color w:val="221F1F"/>
        </w:rPr>
        <w:t>all de</w:t>
      </w:r>
      <w:r>
        <w:rPr>
          <w:rFonts w:ascii="Calibri" w:eastAsia="Calibri" w:hAnsi="Calibri" w:cs="Calibri"/>
          <w:color w:val="221F1F"/>
          <w:spacing w:val="-2"/>
        </w:rPr>
        <w:t>a</w:t>
      </w:r>
      <w:r>
        <w:rPr>
          <w:rFonts w:ascii="Calibri" w:eastAsia="Calibri" w:hAnsi="Calibri" w:cs="Calibri"/>
          <w:color w:val="221F1F"/>
        </w:rPr>
        <w:t xml:space="preserve">th </w:t>
      </w:r>
      <w:r>
        <w:rPr>
          <w:rFonts w:ascii="Calibri" w:eastAsia="Calibri" w:hAnsi="Calibri" w:cs="Calibri"/>
          <w:color w:val="221F1F"/>
          <w:spacing w:val="-4"/>
        </w:rPr>
        <w:t>r</w:t>
      </w:r>
      <w:r>
        <w:rPr>
          <w:rFonts w:ascii="Calibri" w:eastAsia="Calibri" w:hAnsi="Calibri" w:cs="Calibri"/>
          <w:color w:val="221F1F"/>
          <w:spacing w:val="-2"/>
        </w:rPr>
        <w:t>at</w:t>
      </w:r>
      <w:r>
        <w:rPr>
          <w:rFonts w:ascii="Calibri" w:eastAsia="Calibri" w:hAnsi="Calibri" w:cs="Calibri"/>
          <w:color w:val="221F1F"/>
        </w:rPr>
        <w:t xml:space="preserve">e is higher than the </w:t>
      </w:r>
      <w:r>
        <w:rPr>
          <w:rFonts w:ascii="Calibri" w:eastAsia="Calibri" w:hAnsi="Calibri" w:cs="Calibri"/>
          <w:color w:val="221F1F"/>
          <w:spacing w:val="-3"/>
        </w:rPr>
        <w:t>U</w:t>
      </w:r>
      <w:r>
        <w:rPr>
          <w:rFonts w:ascii="Calibri" w:eastAsia="Calibri" w:hAnsi="Calibri" w:cs="Calibri"/>
          <w:color w:val="221F1F"/>
        </w:rPr>
        <w:t xml:space="preserve">.S. </w:t>
      </w:r>
      <w:r>
        <w:rPr>
          <w:rFonts w:ascii="Calibri" w:eastAsia="Calibri" w:hAnsi="Calibri" w:cs="Calibri"/>
          <w:color w:val="221F1F"/>
          <w:spacing w:val="-4"/>
        </w:rPr>
        <w:t>r</w:t>
      </w:r>
      <w:r>
        <w:rPr>
          <w:rFonts w:ascii="Calibri" w:eastAsia="Calibri" w:hAnsi="Calibri" w:cs="Calibri"/>
          <w:color w:val="221F1F"/>
          <w:spacing w:val="-2"/>
        </w:rPr>
        <w:t>at</w:t>
      </w:r>
      <w:r>
        <w:rPr>
          <w:rFonts w:ascii="Calibri" w:eastAsia="Calibri" w:hAnsi="Calibri" w:cs="Calibri"/>
          <w:color w:val="221F1F"/>
        </w:rPr>
        <w:t>e. The Southea</w:t>
      </w:r>
      <w:r>
        <w:rPr>
          <w:rFonts w:ascii="Calibri" w:eastAsia="Calibri" w:hAnsi="Calibri" w:cs="Calibri"/>
          <w:color w:val="221F1F"/>
          <w:spacing w:val="-2"/>
        </w:rPr>
        <w:t>s</w:t>
      </w:r>
      <w:r>
        <w:rPr>
          <w:rFonts w:ascii="Calibri" w:eastAsia="Calibri" w:hAnsi="Calibri" w:cs="Calibri"/>
          <w:color w:val="221F1F"/>
        </w:rPr>
        <w:t xml:space="preserve">t 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 xml:space="preserve">egion of Missouri 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>arries a higher bu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 xml:space="preserve">den </w:t>
      </w:r>
      <w:r>
        <w:rPr>
          <w:rFonts w:ascii="Calibri" w:eastAsia="Calibri" w:hAnsi="Calibri" w:cs="Calibri"/>
          <w:color w:val="221F1F"/>
          <w:spacing w:val="-4"/>
        </w:rPr>
        <w:t>f</w:t>
      </w:r>
      <w:r>
        <w:rPr>
          <w:rFonts w:ascii="Calibri" w:eastAsia="Calibri" w:hAnsi="Calibri" w:cs="Calibri"/>
          <w:color w:val="221F1F"/>
        </w:rPr>
        <w:t>or all de</w:t>
      </w:r>
      <w:r>
        <w:rPr>
          <w:rFonts w:ascii="Calibri" w:eastAsia="Calibri" w:hAnsi="Calibri" w:cs="Calibri"/>
          <w:color w:val="221F1F"/>
          <w:spacing w:val="-2"/>
        </w:rPr>
        <w:t>a</w:t>
      </w:r>
      <w:r>
        <w:rPr>
          <w:rFonts w:ascii="Calibri" w:eastAsia="Calibri" w:hAnsi="Calibri" w:cs="Calibri"/>
          <w:color w:val="221F1F"/>
        </w:rPr>
        <w:t>ths. The de</w:t>
      </w:r>
      <w:r>
        <w:rPr>
          <w:rFonts w:ascii="Calibri" w:eastAsia="Calibri" w:hAnsi="Calibri" w:cs="Calibri"/>
          <w:color w:val="221F1F"/>
          <w:spacing w:val="-2"/>
        </w:rPr>
        <w:t>a</w:t>
      </w:r>
      <w:r>
        <w:rPr>
          <w:rFonts w:ascii="Calibri" w:eastAsia="Calibri" w:hAnsi="Calibri" w:cs="Calibri"/>
          <w:color w:val="221F1F"/>
        </w:rPr>
        <w:t xml:space="preserve">th </w:t>
      </w:r>
      <w:r>
        <w:rPr>
          <w:rFonts w:ascii="Calibri" w:eastAsia="Calibri" w:hAnsi="Calibri" w:cs="Calibri"/>
          <w:color w:val="221F1F"/>
          <w:spacing w:val="-4"/>
        </w:rPr>
        <w:t>r</w:t>
      </w:r>
      <w:r>
        <w:rPr>
          <w:rFonts w:ascii="Calibri" w:eastAsia="Calibri" w:hAnsi="Calibri" w:cs="Calibri"/>
          <w:color w:val="221F1F"/>
          <w:spacing w:val="-2"/>
        </w:rPr>
        <w:t>at</w:t>
      </w:r>
      <w:r>
        <w:rPr>
          <w:rFonts w:ascii="Calibri" w:eastAsia="Calibri" w:hAnsi="Calibri" w:cs="Calibri"/>
          <w:color w:val="221F1F"/>
        </w:rPr>
        <w:t xml:space="preserve">e </w:t>
      </w:r>
      <w:r>
        <w:rPr>
          <w:rFonts w:ascii="Calibri" w:eastAsia="Calibri" w:hAnsi="Calibri" w:cs="Calibri"/>
          <w:color w:val="221F1F"/>
          <w:spacing w:val="-4"/>
        </w:rPr>
        <w:t>f</w:t>
      </w:r>
      <w:r>
        <w:rPr>
          <w:rFonts w:ascii="Calibri" w:eastAsia="Calibri" w:hAnsi="Calibri" w:cs="Calibri"/>
          <w:color w:val="221F1F"/>
        </w:rPr>
        <w:t>or Afri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>an</w:t>
      </w:r>
    </w:p>
    <w:p w:rsidR="000B06E4" w:rsidRDefault="00934E1C">
      <w:pPr>
        <w:spacing w:line="240" w:lineRule="exact"/>
        <w:ind w:left="220" w:right="-1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F1F"/>
        </w:rPr>
        <w:t>Ameri</w:t>
      </w:r>
      <w:r>
        <w:rPr>
          <w:rFonts w:ascii="Calibri" w:eastAsia="Calibri" w:hAnsi="Calibri" w:cs="Calibri"/>
          <w:color w:val="221F1F"/>
          <w:spacing w:val="-1"/>
        </w:rPr>
        <w:t>c</w:t>
      </w:r>
      <w:r>
        <w:rPr>
          <w:rFonts w:ascii="Calibri" w:eastAsia="Calibri" w:hAnsi="Calibri" w:cs="Calibri"/>
          <w:color w:val="221F1F"/>
        </w:rPr>
        <w:t>ans in Missouri is 15 pe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ce</w:t>
      </w:r>
      <w:r>
        <w:rPr>
          <w:rFonts w:ascii="Calibri" w:eastAsia="Calibri" w:hAnsi="Calibri" w:cs="Calibri"/>
          <w:color w:val="221F1F"/>
          <w:spacing w:val="-2"/>
        </w:rPr>
        <w:t>n</w:t>
      </w:r>
      <w:r>
        <w:rPr>
          <w:rFonts w:ascii="Calibri" w:eastAsia="Calibri" w:hAnsi="Calibri" w:cs="Calibri"/>
          <w:color w:val="221F1F"/>
        </w:rPr>
        <w:t xml:space="preserve">t </w:t>
      </w:r>
      <w:proofErr w:type="spellStart"/>
      <w:r>
        <w:rPr>
          <w:rFonts w:ascii="Calibri" w:eastAsia="Calibri" w:hAnsi="Calibri" w:cs="Calibri"/>
          <w:color w:val="221F1F"/>
        </w:rPr>
        <w:t>hig</w:t>
      </w:r>
      <w:r>
        <w:rPr>
          <w:rFonts w:ascii="Calibri" w:eastAsia="Calibri" w:hAnsi="Calibri" w:cs="Calibri"/>
          <w:color w:val="221F1F"/>
          <w:spacing w:val="-2"/>
        </w:rPr>
        <w:t>ht</w:t>
      </w:r>
      <w:r>
        <w:rPr>
          <w:rFonts w:ascii="Calibri" w:eastAsia="Calibri" w:hAnsi="Calibri" w:cs="Calibri"/>
          <w:color w:val="221F1F"/>
        </w:rPr>
        <w:t>er</w:t>
      </w:r>
      <w:proofErr w:type="spellEnd"/>
      <w:r>
        <w:rPr>
          <w:rFonts w:ascii="Calibri" w:eastAsia="Calibri" w:hAnsi="Calibri" w:cs="Calibri"/>
          <w:color w:val="221F1F"/>
        </w:rPr>
        <w:t xml:space="preserve"> than th</w:t>
      </w:r>
      <w:r>
        <w:rPr>
          <w:rFonts w:ascii="Calibri" w:eastAsia="Calibri" w:hAnsi="Calibri" w:cs="Calibri"/>
          <w:color w:val="221F1F"/>
          <w:spacing w:val="-2"/>
        </w:rPr>
        <w:t>a</w:t>
      </w:r>
      <w:r>
        <w:rPr>
          <w:rFonts w:ascii="Calibri" w:eastAsia="Calibri" w:hAnsi="Calibri" w:cs="Calibri"/>
          <w:color w:val="221F1F"/>
        </w:rPr>
        <w:t>t of all Missourians.</w:t>
      </w:r>
    </w:p>
    <w:p w:rsidR="000B06E4" w:rsidRDefault="00934E1C">
      <w:pPr>
        <w:spacing w:before="90" w:line="240" w:lineRule="exact"/>
        <w:ind w:left="220" w:right="56" w:hanging="2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r>
        <w:rPr>
          <w:rFonts w:ascii="Calibri" w:eastAsia="Calibri" w:hAnsi="Calibri" w:cs="Calibri"/>
          <w:color w:val="221F1F"/>
        </w:rPr>
        <w:t>The</w:t>
      </w:r>
      <w:proofErr w:type="gramEnd"/>
      <w:r>
        <w:rPr>
          <w:rFonts w:ascii="Calibri" w:eastAsia="Calibri" w:hAnsi="Calibri" w:cs="Calibri"/>
          <w:color w:val="221F1F"/>
        </w:rPr>
        <w:t xml:space="preserve"> impact of drug use in Missouri is </w:t>
      </w:r>
      <w:r>
        <w:rPr>
          <w:rFonts w:ascii="Calibri" w:eastAsia="Calibri" w:hAnsi="Calibri" w:cs="Calibri"/>
          <w:color w:val="221F1F"/>
          <w:spacing w:val="-5"/>
        </w:rPr>
        <w:t>f</w:t>
      </w:r>
      <w:r>
        <w:rPr>
          <w:rFonts w:ascii="Calibri" w:eastAsia="Calibri" w:hAnsi="Calibri" w:cs="Calibri"/>
          <w:color w:val="221F1F"/>
        </w:rPr>
        <w:t xml:space="preserve">elt in </w:t>
      </w:r>
      <w:r>
        <w:rPr>
          <w:rFonts w:ascii="Calibri" w:eastAsia="Calibri" w:hAnsi="Calibri" w:cs="Calibri"/>
          <w:color w:val="221F1F"/>
          <w:spacing w:val="-4"/>
        </w:rPr>
        <w:t>f</w:t>
      </w:r>
      <w:r>
        <w:rPr>
          <w:rFonts w:ascii="Calibri" w:eastAsia="Calibri" w:hAnsi="Calibri" w:cs="Calibri"/>
          <w:color w:val="221F1F"/>
        </w:rPr>
        <w:t xml:space="preserve">amilies, </w:t>
      </w:r>
      <w:proofErr w:type="spellStart"/>
      <w:r>
        <w:rPr>
          <w:rFonts w:ascii="Calibri" w:eastAsia="Calibri" w:hAnsi="Calibri" w:cs="Calibri"/>
          <w:color w:val="221F1F"/>
          <w:spacing w:val="-2"/>
          <w:w w:val="98"/>
        </w:rPr>
        <w:t>c</w:t>
      </w:r>
      <w:r>
        <w:rPr>
          <w:rFonts w:ascii="Calibri" w:eastAsia="Calibri" w:hAnsi="Calibri" w:cs="Calibri"/>
          <w:color w:val="221F1F"/>
          <w:w w:val="98"/>
        </w:rPr>
        <w:t>ommun</w:t>
      </w:r>
      <w:r>
        <w:rPr>
          <w:rFonts w:ascii="Calibri" w:eastAsia="Calibri" w:hAnsi="Calibri" w:cs="Calibri"/>
          <w:color w:val="221F1F"/>
          <w:spacing w:val="1"/>
          <w:w w:val="98"/>
        </w:rPr>
        <w:t>i</w:t>
      </w:r>
      <w:r>
        <w:rPr>
          <w:rFonts w:ascii="Calibri" w:eastAsia="Calibri" w:hAnsi="Calibri" w:cs="Calibri"/>
          <w:color w:val="221F1F"/>
          <w:w w:val="98"/>
        </w:rPr>
        <w:t>Ɵes</w:t>
      </w:r>
      <w:proofErr w:type="spellEnd"/>
      <w:r>
        <w:rPr>
          <w:rFonts w:ascii="Calibri" w:eastAsia="Calibri" w:hAnsi="Calibri" w:cs="Calibri"/>
          <w:color w:val="221F1F"/>
          <w:w w:val="98"/>
        </w:rPr>
        <w:t>,</w:t>
      </w:r>
      <w:r>
        <w:rPr>
          <w:rFonts w:ascii="Calibri" w:eastAsia="Calibri" w:hAnsi="Calibri" w:cs="Calibri"/>
          <w:color w:val="221F1F"/>
          <w:spacing w:val="2"/>
          <w:w w:val="98"/>
        </w:rPr>
        <w:t xml:space="preserve"> </w:t>
      </w:r>
      <w:r>
        <w:rPr>
          <w:rFonts w:ascii="Calibri" w:eastAsia="Calibri" w:hAnsi="Calibri" w:cs="Calibri"/>
          <w:color w:val="221F1F"/>
        </w:rPr>
        <w:t xml:space="preserve">the criminal </w:t>
      </w:r>
      <w:proofErr w:type="spellStart"/>
      <w:r>
        <w:rPr>
          <w:rFonts w:ascii="Calibri" w:eastAsia="Calibri" w:hAnsi="Calibri" w:cs="Calibri"/>
          <w:color w:val="221F1F"/>
          <w:w w:val="96"/>
        </w:rPr>
        <w:t>ju</w:t>
      </w:r>
      <w:r>
        <w:rPr>
          <w:rFonts w:ascii="Calibri" w:eastAsia="Calibri" w:hAnsi="Calibri" w:cs="Calibri"/>
          <w:color w:val="221F1F"/>
          <w:spacing w:val="-2"/>
          <w:w w:val="96"/>
        </w:rPr>
        <w:t>s</w:t>
      </w:r>
      <w:r>
        <w:rPr>
          <w:rFonts w:ascii="Calibri" w:eastAsia="Calibri" w:hAnsi="Calibri" w:cs="Calibri"/>
          <w:color w:val="221F1F"/>
          <w:w w:val="96"/>
        </w:rPr>
        <w:t>Ɵce</w:t>
      </w:r>
      <w:proofErr w:type="spellEnd"/>
      <w:r>
        <w:rPr>
          <w:rFonts w:ascii="Calibri" w:eastAsia="Calibri" w:hAnsi="Calibri" w:cs="Calibri"/>
          <w:color w:val="221F1F"/>
          <w:spacing w:val="2"/>
          <w:w w:val="96"/>
        </w:rPr>
        <w:t xml:space="preserve"> </w:t>
      </w:r>
      <w:r>
        <w:rPr>
          <w:rFonts w:ascii="Calibri" w:eastAsia="Calibri" w:hAnsi="Calibri" w:cs="Calibri"/>
          <w:color w:val="221F1F"/>
          <w:spacing w:val="-4"/>
        </w:rPr>
        <w:t>s</w:t>
      </w:r>
      <w:r>
        <w:rPr>
          <w:rFonts w:ascii="Calibri" w:eastAsia="Calibri" w:hAnsi="Calibri" w:cs="Calibri"/>
          <w:color w:val="221F1F"/>
          <w:spacing w:val="-2"/>
        </w:rPr>
        <w:t>yst</w:t>
      </w:r>
      <w:r>
        <w:rPr>
          <w:rFonts w:ascii="Calibri" w:eastAsia="Calibri" w:hAnsi="Calibri" w:cs="Calibri"/>
          <w:color w:val="221F1F"/>
        </w:rPr>
        <w:t xml:space="preserve">em and the public health </w:t>
      </w:r>
      <w:r>
        <w:rPr>
          <w:rFonts w:ascii="Calibri" w:eastAsia="Calibri" w:hAnsi="Calibri" w:cs="Calibri"/>
          <w:color w:val="221F1F"/>
          <w:spacing w:val="-4"/>
        </w:rPr>
        <w:t>s</w:t>
      </w:r>
      <w:r>
        <w:rPr>
          <w:rFonts w:ascii="Calibri" w:eastAsia="Calibri" w:hAnsi="Calibri" w:cs="Calibri"/>
          <w:color w:val="221F1F"/>
          <w:spacing w:val="-2"/>
        </w:rPr>
        <w:t>yst</w:t>
      </w:r>
      <w:r>
        <w:rPr>
          <w:rFonts w:ascii="Calibri" w:eastAsia="Calibri" w:hAnsi="Calibri" w:cs="Calibri"/>
          <w:color w:val="221F1F"/>
        </w:rPr>
        <w:t>em. The Missouri drug ar</w:t>
      </w:r>
      <w:r>
        <w:rPr>
          <w:rFonts w:ascii="Calibri" w:eastAsia="Calibri" w:hAnsi="Calibri" w:cs="Calibri"/>
          <w:color w:val="221F1F"/>
          <w:spacing w:val="-2"/>
        </w:rPr>
        <w:t>r</w:t>
      </w:r>
      <w:r>
        <w:rPr>
          <w:rFonts w:ascii="Calibri" w:eastAsia="Calibri" w:hAnsi="Calibri" w:cs="Calibri"/>
          <w:color w:val="221F1F"/>
        </w:rPr>
        <w:t>e</w:t>
      </w:r>
      <w:r>
        <w:rPr>
          <w:rFonts w:ascii="Calibri" w:eastAsia="Calibri" w:hAnsi="Calibri" w:cs="Calibri"/>
          <w:color w:val="221F1F"/>
          <w:spacing w:val="-2"/>
        </w:rPr>
        <w:t>s</w:t>
      </w:r>
      <w:r>
        <w:rPr>
          <w:rFonts w:ascii="Calibri" w:eastAsia="Calibri" w:hAnsi="Calibri" w:cs="Calibri"/>
          <w:color w:val="221F1F"/>
        </w:rPr>
        <w:t xml:space="preserve">t </w:t>
      </w:r>
      <w:r>
        <w:rPr>
          <w:rFonts w:ascii="Calibri" w:eastAsia="Calibri" w:hAnsi="Calibri" w:cs="Calibri"/>
          <w:color w:val="221F1F"/>
          <w:spacing w:val="-4"/>
        </w:rPr>
        <w:t>r</w:t>
      </w:r>
      <w:r>
        <w:rPr>
          <w:rFonts w:ascii="Calibri" w:eastAsia="Calibri" w:hAnsi="Calibri" w:cs="Calibri"/>
          <w:color w:val="221F1F"/>
          <w:spacing w:val="-2"/>
        </w:rPr>
        <w:t>at</w:t>
      </w:r>
      <w:r>
        <w:rPr>
          <w:rFonts w:ascii="Calibri" w:eastAsia="Calibri" w:hAnsi="Calibri" w:cs="Calibri"/>
          <w:color w:val="221F1F"/>
        </w:rPr>
        <w:t>e is signifi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>a</w:t>
      </w:r>
      <w:r>
        <w:rPr>
          <w:rFonts w:ascii="Calibri" w:eastAsia="Calibri" w:hAnsi="Calibri" w:cs="Calibri"/>
          <w:color w:val="221F1F"/>
          <w:spacing w:val="-2"/>
        </w:rPr>
        <w:t>n</w:t>
      </w:r>
      <w:r>
        <w:rPr>
          <w:rFonts w:ascii="Calibri" w:eastAsia="Calibri" w:hAnsi="Calibri" w:cs="Calibri"/>
          <w:color w:val="221F1F"/>
        </w:rPr>
        <w:t xml:space="preserve">tly higher than the </w:t>
      </w:r>
      <w:r>
        <w:rPr>
          <w:rFonts w:ascii="Calibri" w:eastAsia="Calibri" w:hAnsi="Calibri" w:cs="Calibri"/>
          <w:color w:val="221F1F"/>
          <w:spacing w:val="-3"/>
        </w:rPr>
        <w:t>U</w:t>
      </w:r>
      <w:r>
        <w:rPr>
          <w:rFonts w:ascii="Calibri" w:eastAsia="Calibri" w:hAnsi="Calibri" w:cs="Calibri"/>
          <w:color w:val="221F1F"/>
        </w:rPr>
        <w:t xml:space="preserve">.S. </w:t>
      </w:r>
      <w:r>
        <w:rPr>
          <w:rFonts w:ascii="Calibri" w:eastAsia="Calibri" w:hAnsi="Calibri" w:cs="Calibri"/>
          <w:color w:val="221F1F"/>
          <w:spacing w:val="-4"/>
        </w:rPr>
        <w:t>r</w:t>
      </w:r>
      <w:r>
        <w:rPr>
          <w:rFonts w:ascii="Calibri" w:eastAsia="Calibri" w:hAnsi="Calibri" w:cs="Calibri"/>
          <w:color w:val="221F1F"/>
          <w:spacing w:val="-2"/>
        </w:rPr>
        <w:t>at</w:t>
      </w:r>
      <w:r>
        <w:rPr>
          <w:rFonts w:ascii="Calibri" w:eastAsia="Calibri" w:hAnsi="Calibri" w:cs="Calibri"/>
          <w:color w:val="221F1F"/>
        </w:rPr>
        <w:t>e.</w:t>
      </w:r>
    </w:p>
    <w:p w:rsidR="000B06E4" w:rsidRDefault="00934E1C">
      <w:pPr>
        <w:spacing w:before="8" w:line="100" w:lineRule="exact"/>
        <w:rPr>
          <w:sz w:val="11"/>
          <w:szCs w:val="11"/>
        </w:rPr>
      </w:pPr>
      <w:r>
        <w:br w:type="column"/>
      </w:r>
    </w:p>
    <w:p w:rsidR="000B06E4" w:rsidRDefault="00934E1C">
      <w:pPr>
        <w:spacing w:line="240" w:lineRule="exact"/>
        <w:ind w:right="43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3767"/>
          <w:sz w:val="24"/>
          <w:szCs w:val="24"/>
        </w:rPr>
        <w:t>Th</w:t>
      </w:r>
      <w:r>
        <w:rPr>
          <w:rFonts w:ascii="Calibri" w:eastAsia="Calibri" w:hAnsi="Calibri" w:cs="Calibri"/>
          <w:b/>
          <w:color w:val="003767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color w:val="003767"/>
          <w:sz w:val="24"/>
          <w:szCs w:val="24"/>
        </w:rPr>
        <w:t>e</w:t>
      </w:r>
      <w:r>
        <w:rPr>
          <w:rFonts w:ascii="Calibri" w:eastAsia="Calibri" w:hAnsi="Calibri" w:cs="Calibri"/>
          <w:b/>
          <w:color w:val="003767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color w:val="003767"/>
          <w:sz w:val="24"/>
          <w:szCs w:val="24"/>
        </w:rPr>
        <w:t xml:space="preserve">ts and </w:t>
      </w:r>
      <w:proofErr w:type="spellStart"/>
      <w:r>
        <w:rPr>
          <w:rFonts w:ascii="Calibri" w:eastAsia="Calibri" w:hAnsi="Calibri" w:cs="Calibri"/>
          <w:b/>
          <w:color w:val="003767"/>
          <w:sz w:val="24"/>
          <w:szCs w:val="24"/>
        </w:rPr>
        <w:t>OpportuniƟes</w:t>
      </w:r>
      <w:proofErr w:type="spellEnd"/>
      <w:r>
        <w:rPr>
          <w:rFonts w:ascii="Calibri" w:eastAsia="Calibri" w:hAnsi="Calibri" w:cs="Calibri"/>
          <w:b/>
          <w:color w:val="00376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21F1F"/>
        </w:rPr>
        <w:t>S</w:t>
      </w:r>
      <w:r>
        <w:rPr>
          <w:rFonts w:ascii="Calibri" w:eastAsia="Calibri" w:hAnsi="Calibri" w:cs="Calibri"/>
          <w:color w:val="221F1F"/>
          <w:spacing w:val="-3"/>
        </w:rPr>
        <w:t>t</w:t>
      </w:r>
      <w:r>
        <w:rPr>
          <w:rFonts w:ascii="Calibri" w:eastAsia="Calibri" w:hAnsi="Calibri" w:cs="Calibri"/>
          <w:color w:val="221F1F"/>
        </w:rPr>
        <w:t>a</w:t>
      </w:r>
      <w:r>
        <w:rPr>
          <w:rFonts w:ascii="Calibri" w:eastAsia="Calibri" w:hAnsi="Calibri" w:cs="Calibri"/>
          <w:color w:val="221F1F"/>
          <w:spacing w:val="-6"/>
        </w:rPr>
        <w:t>k</w:t>
      </w:r>
      <w:r>
        <w:rPr>
          <w:rFonts w:ascii="Calibri" w:eastAsia="Calibri" w:hAnsi="Calibri" w:cs="Calibri"/>
          <w:color w:val="221F1F"/>
        </w:rPr>
        <w:t>eholde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 xml:space="preserve">s </w:t>
      </w:r>
      <w:r>
        <w:rPr>
          <w:rFonts w:ascii="Calibri" w:eastAsia="Calibri" w:hAnsi="Calibri" w:cs="Calibri"/>
          <w:color w:val="221F1F"/>
          <w:spacing w:val="-2"/>
        </w:rPr>
        <w:t>w</w:t>
      </w:r>
      <w:r>
        <w:rPr>
          <w:rFonts w:ascii="Calibri" w:eastAsia="Calibri" w:hAnsi="Calibri" w:cs="Calibri"/>
          <w:color w:val="221F1F"/>
        </w:rPr>
        <w:t>e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 as</w:t>
      </w:r>
      <w:r>
        <w:rPr>
          <w:rFonts w:ascii="Calibri" w:eastAsia="Calibri" w:hAnsi="Calibri" w:cs="Calibri"/>
          <w:color w:val="221F1F"/>
          <w:spacing w:val="-6"/>
        </w:rPr>
        <w:t>k</w:t>
      </w:r>
      <w:r>
        <w:rPr>
          <w:rFonts w:ascii="Calibri" w:eastAsia="Calibri" w:hAnsi="Calibri" w:cs="Calibri"/>
          <w:color w:val="221F1F"/>
        </w:rPr>
        <w:t xml:space="preserve">ed </w:t>
      </w:r>
      <w:r>
        <w:rPr>
          <w:rFonts w:ascii="Calibri" w:eastAsia="Calibri" w:hAnsi="Calibri" w:cs="Calibri"/>
          <w:color w:val="221F1F"/>
          <w:spacing w:val="-2"/>
        </w:rPr>
        <w:t>t</w:t>
      </w:r>
      <w:r>
        <w:rPr>
          <w:rFonts w:ascii="Calibri" w:eastAsia="Calibri" w:hAnsi="Calibri" w:cs="Calibri"/>
          <w:color w:val="221F1F"/>
        </w:rPr>
        <w:t xml:space="preserve">o </w:t>
      </w:r>
      <w:proofErr w:type="spellStart"/>
      <w:r>
        <w:rPr>
          <w:rFonts w:ascii="Calibri" w:eastAsia="Calibri" w:hAnsi="Calibri" w:cs="Calibri"/>
          <w:color w:val="221F1F"/>
        </w:rPr>
        <w:t>ide</w:t>
      </w:r>
      <w:r>
        <w:rPr>
          <w:rFonts w:ascii="Calibri" w:eastAsia="Calibri" w:hAnsi="Calibri" w:cs="Calibri"/>
          <w:color w:val="221F1F"/>
          <w:spacing w:val="-2"/>
        </w:rPr>
        <w:t>n</w:t>
      </w:r>
      <w:r>
        <w:rPr>
          <w:rFonts w:ascii="Calibri" w:eastAsia="Calibri" w:hAnsi="Calibri" w:cs="Calibri"/>
          <w:color w:val="221F1F"/>
        </w:rPr>
        <w:t>Ɵ</w:t>
      </w:r>
      <w:r>
        <w:rPr>
          <w:rFonts w:ascii="Calibri" w:eastAsia="Calibri" w:hAnsi="Calibri" w:cs="Calibri"/>
          <w:color w:val="221F1F"/>
          <w:spacing w:val="1"/>
        </w:rPr>
        <w:t>fy</w:t>
      </w:r>
      <w:proofErr w:type="spellEnd"/>
      <w:r>
        <w:rPr>
          <w:rFonts w:ascii="Calibri" w:eastAsia="Calibri" w:hAnsi="Calibri" w:cs="Calibri"/>
          <w:color w:val="221F1F"/>
          <w:spacing w:val="1"/>
        </w:rPr>
        <w:t xml:space="preserve"> </w:t>
      </w:r>
      <w:r>
        <w:rPr>
          <w:rFonts w:ascii="Calibri" w:eastAsia="Calibri" w:hAnsi="Calibri" w:cs="Calibri"/>
          <w:color w:val="221F1F"/>
        </w:rPr>
        <w:t>issues th</w:t>
      </w:r>
      <w:r>
        <w:rPr>
          <w:rFonts w:ascii="Calibri" w:eastAsia="Calibri" w:hAnsi="Calibri" w:cs="Calibri"/>
          <w:color w:val="221F1F"/>
          <w:spacing w:val="-2"/>
        </w:rPr>
        <w:t>a</w:t>
      </w:r>
      <w:r>
        <w:rPr>
          <w:rFonts w:ascii="Calibri" w:eastAsia="Calibri" w:hAnsi="Calibri" w:cs="Calibri"/>
          <w:color w:val="221F1F"/>
        </w:rPr>
        <w:t xml:space="preserve">t 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>ould impact the health of</w:t>
      </w:r>
    </w:p>
    <w:p w:rsidR="000B06E4" w:rsidRDefault="00934E1C">
      <w:pPr>
        <w:spacing w:line="240" w:lineRule="exact"/>
        <w:ind w:right="78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Missourians and the public health </w:t>
      </w:r>
      <w:r>
        <w:rPr>
          <w:rFonts w:ascii="Calibri" w:eastAsia="Calibri" w:hAnsi="Calibri" w:cs="Calibri"/>
          <w:color w:val="221F1F"/>
          <w:spacing w:val="-4"/>
        </w:rPr>
        <w:t>s</w:t>
      </w:r>
      <w:r>
        <w:rPr>
          <w:rFonts w:ascii="Calibri" w:eastAsia="Calibri" w:hAnsi="Calibri" w:cs="Calibri"/>
          <w:color w:val="221F1F"/>
          <w:spacing w:val="-2"/>
        </w:rPr>
        <w:t>yst</w:t>
      </w:r>
      <w:r>
        <w:rPr>
          <w:rFonts w:ascii="Calibri" w:eastAsia="Calibri" w:hAnsi="Calibri" w:cs="Calibri"/>
          <w:color w:val="221F1F"/>
        </w:rPr>
        <w:t>em.</w:t>
      </w:r>
      <w:proofErr w:type="gramEnd"/>
      <w:r>
        <w:rPr>
          <w:rFonts w:ascii="Calibri" w:eastAsia="Calibri" w:hAnsi="Calibri" w:cs="Calibri"/>
          <w:color w:val="221F1F"/>
        </w:rPr>
        <w:t xml:space="preserve"> These 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>ould be th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</w:t>
      </w:r>
      <w:r>
        <w:rPr>
          <w:rFonts w:ascii="Calibri" w:eastAsia="Calibri" w:hAnsi="Calibri" w:cs="Calibri"/>
          <w:color w:val="221F1F"/>
          <w:spacing w:val="-2"/>
        </w:rPr>
        <w:t>a</w:t>
      </w:r>
      <w:r>
        <w:rPr>
          <w:rFonts w:ascii="Calibri" w:eastAsia="Calibri" w:hAnsi="Calibri" w:cs="Calibri"/>
          <w:color w:val="221F1F"/>
        </w:rPr>
        <w:t xml:space="preserve">ts or </w:t>
      </w:r>
      <w:proofErr w:type="spellStart"/>
      <w:r>
        <w:rPr>
          <w:rFonts w:ascii="Calibri" w:eastAsia="Calibri" w:hAnsi="Calibri" w:cs="Calibri"/>
          <w:color w:val="221F1F"/>
        </w:rPr>
        <w:t>opportuniƟes</w:t>
      </w:r>
      <w:proofErr w:type="spellEnd"/>
      <w:r>
        <w:rPr>
          <w:rFonts w:ascii="Calibri" w:eastAsia="Calibri" w:hAnsi="Calibri" w:cs="Calibri"/>
          <w:color w:val="221F1F"/>
        </w:rPr>
        <w:t>. The th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ee primary th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</w:t>
      </w:r>
      <w:r>
        <w:rPr>
          <w:rFonts w:ascii="Calibri" w:eastAsia="Calibri" w:hAnsi="Calibri" w:cs="Calibri"/>
          <w:color w:val="221F1F"/>
          <w:spacing w:val="-2"/>
        </w:rPr>
        <w:t>a</w:t>
      </w:r>
      <w:r>
        <w:rPr>
          <w:rFonts w:ascii="Calibri" w:eastAsia="Calibri" w:hAnsi="Calibri" w:cs="Calibri"/>
          <w:color w:val="221F1F"/>
        </w:rPr>
        <w:t xml:space="preserve">ts </w:t>
      </w:r>
      <w:proofErr w:type="spellStart"/>
      <w:r>
        <w:rPr>
          <w:rFonts w:ascii="Calibri" w:eastAsia="Calibri" w:hAnsi="Calibri" w:cs="Calibri"/>
          <w:color w:val="221F1F"/>
          <w:w w:val="97"/>
        </w:rPr>
        <w:t>ide</w:t>
      </w:r>
      <w:r>
        <w:rPr>
          <w:rFonts w:ascii="Calibri" w:eastAsia="Calibri" w:hAnsi="Calibri" w:cs="Calibri"/>
          <w:color w:val="221F1F"/>
          <w:spacing w:val="-2"/>
          <w:w w:val="97"/>
        </w:rPr>
        <w:t>n</w:t>
      </w:r>
      <w:r>
        <w:rPr>
          <w:rFonts w:ascii="Calibri" w:eastAsia="Calibri" w:hAnsi="Calibri" w:cs="Calibri"/>
          <w:color w:val="221F1F"/>
          <w:w w:val="97"/>
        </w:rPr>
        <w:t>Ɵfied</w:t>
      </w:r>
      <w:proofErr w:type="spellEnd"/>
      <w:r>
        <w:rPr>
          <w:rFonts w:ascii="Calibri" w:eastAsia="Calibri" w:hAnsi="Calibri" w:cs="Calibri"/>
          <w:color w:val="221F1F"/>
          <w:spacing w:val="3"/>
          <w:w w:val="97"/>
        </w:rPr>
        <w:t xml:space="preserve"> </w:t>
      </w:r>
      <w:r>
        <w:rPr>
          <w:rFonts w:ascii="Calibri" w:eastAsia="Calibri" w:hAnsi="Calibri" w:cs="Calibri"/>
          <w:color w:val="221F1F"/>
        </w:rPr>
        <w:t>a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e:</w:t>
      </w:r>
    </w:p>
    <w:p w:rsidR="000B06E4" w:rsidRDefault="00934E1C">
      <w:pPr>
        <w:spacing w:line="240" w:lineRule="exact"/>
        <w:ind w:left="460" w:right="407" w:hanging="2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r>
        <w:rPr>
          <w:rFonts w:ascii="Calibri" w:eastAsia="Calibri" w:hAnsi="Calibri" w:cs="Calibri"/>
          <w:color w:val="221F1F"/>
        </w:rPr>
        <w:t>The</w:t>
      </w:r>
      <w:proofErr w:type="gramEnd"/>
      <w:r>
        <w:rPr>
          <w:rFonts w:ascii="Calibri" w:eastAsia="Calibri" w:hAnsi="Calibri" w:cs="Calibri"/>
          <w:color w:val="221F1F"/>
        </w:rPr>
        <w:t xml:space="preserve"> e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>onomic dow</w:t>
      </w:r>
      <w:r>
        <w:rPr>
          <w:rFonts w:ascii="Calibri" w:eastAsia="Calibri" w:hAnsi="Calibri" w:cs="Calibri"/>
          <w:color w:val="221F1F"/>
          <w:spacing w:val="-2"/>
        </w:rPr>
        <w:t>n</w:t>
      </w:r>
      <w:r>
        <w:rPr>
          <w:rFonts w:ascii="Calibri" w:eastAsia="Calibri" w:hAnsi="Calibri" w:cs="Calibri"/>
          <w:color w:val="221F1F"/>
        </w:rPr>
        <w:t xml:space="preserve">turn in both the </w:t>
      </w:r>
      <w:r>
        <w:rPr>
          <w:rFonts w:ascii="Calibri" w:eastAsia="Calibri" w:hAnsi="Calibri" w:cs="Calibri"/>
          <w:color w:val="221F1F"/>
          <w:spacing w:val="-2"/>
        </w:rPr>
        <w:t>stat</w:t>
      </w:r>
      <w:r>
        <w:rPr>
          <w:rFonts w:ascii="Calibri" w:eastAsia="Calibri" w:hAnsi="Calibri" w:cs="Calibri"/>
          <w:color w:val="221F1F"/>
        </w:rPr>
        <w:t xml:space="preserve">e and the </w:t>
      </w:r>
      <w:r>
        <w:rPr>
          <w:rFonts w:ascii="Calibri" w:eastAsia="Calibri" w:hAnsi="Calibri" w:cs="Calibri"/>
          <w:color w:val="221F1F"/>
          <w:spacing w:val="-3"/>
        </w:rPr>
        <w:t>U</w:t>
      </w:r>
      <w:r>
        <w:rPr>
          <w:rFonts w:ascii="Calibri" w:eastAsia="Calibri" w:hAnsi="Calibri" w:cs="Calibri"/>
          <w:color w:val="221F1F"/>
        </w:rPr>
        <w:t xml:space="preserve">.S. </w:t>
      </w:r>
      <w:proofErr w:type="spellStart"/>
      <w:r>
        <w:rPr>
          <w:rFonts w:ascii="Calibri" w:eastAsia="Calibri" w:hAnsi="Calibri" w:cs="Calibri"/>
          <w:color w:val="221F1F"/>
        </w:rPr>
        <w:t>ne</w:t>
      </w:r>
      <w:r>
        <w:rPr>
          <w:rFonts w:ascii="Calibri" w:eastAsia="Calibri" w:hAnsi="Calibri" w:cs="Calibri"/>
          <w:color w:val="221F1F"/>
          <w:spacing w:val="-4"/>
        </w:rPr>
        <w:t>g</w:t>
      </w:r>
      <w:r>
        <w:rPr>
          <w:rFonts w:ascii="Calibri" w:eastAsia="Calibri" w:hAnsi="Calibri" w:cs="Calibri"/>
          <w:color w:val="221F1F"/>
          <w:spacing w:val="-2"/>
        </w:rPr>
        <w:t>a</w:t>
      </w:r>
      <w:r>
        <w:rPr>
          <w:rFonts w:ascii="Calibri" w:eastAsia="Calibri" w:hAnsi="Calibri" w:cs="Calibri"/>
          <w:color w:val="221F1F"/>
        </w:rPr>
        <w:t>Ɵ</w:t>
      </w:r>
      <w:r>
        <w:rPr>
          <w:rFonts w:ascii="Calibri" w:eastAsia="Calibri" w:hAnsi="Calibri" w:cs="Calibri"/>
          <w:color w:val="221F1F"/>
          <w:spacing w:val="-2"/>
        </w:rPr>
        <w:t>v</w:t>
      </w:r>
      <w:r>
        <w:rPr>
          <w:rFonts w:ascii="Calibri" w:eastAsia="Calibri" w:hAnsi="Calibri" w:cs="Calibri"/>
          <w:color w:val="221F1F"/>
        </w:rPr>
        <w:t>ely</w:t>
      </w:r>
      <w:proofErr w:type="spellEnd"/>
      <w:r>
        <w:rPr>
          <w:rFonts w:ascii="Calibri" w:eastAsia="Calibri" w:hAnsi="Calibri" w:cs="Calibri"/>
          <w:color w:val="221F1F"/>
        </w:rPr>
        <w:t xml:space="preserve"> </w:t>
      </w:r>
      <w:r>
        <w:rPr>
          <w:rFonts w:ascii="Calibri" w:eastAsia="Calibri" w:hAnsi="Calibri" w:cs="Calibri"/>
          <w:color w:val="221F1F"/>
          <w:spacing w:val="-1"/>
        </w:rPr>
        <w:t>a</w:t>
      </w:r>
      <w:r>
        <w:rPr>
          <w:rFonts w:ascii="Calibri" w:eastAsia="Calibri" w:hAnsi="Calibri" w:cs="Calibri"/>
          <w:color w:val="221F1F"/>
          <w:spacing w:val="-5"/>
        </w:rPr>
        <w:t>ﬀ</w:t>
      </w:r>
      <w:r>
        <w:rPr>
          <w:rFonts w:ascii="Calibri" w:eastAsia="Calibri" w:hAnsi="Calibri" w:cs="Calibri"/>
          <w:color w:val="221F1F"/>
        </w:rPr>
        <w:t>ect se</w:t>
      </w:r>
      <w:r>
        <w:rPr>
          <w:rFonts w:ascii="Calibri" w:eastAsia="Calibri" w:hAnsi="Calibri" w:cs="Calibri"/>
          <w:color w:val="221F1F"/>
          <w:spacing w:val="2"/>
        </w:rPr>
        <w:t>r</w:t>
      </w:r>
      <w:r>
        <w:rPr>
          <w:rFonts w:ascii="Calibri" w:eastAsia="Calibri" w:hAnsi="Calibri" w:cs="Calibri"/>
          <w:color w:val="221F1F"/>
        </w:rPr>
        <w:t xml:space="preserve">vices </w:t>
      </w:r>
      <w:r>
        <w:rPr>
          <w:rFonts w:ascii="Calibri" w:eastAsia="Calibri" w:hAnsi="Calibri" w:cs="Calibri"/>
          <w:color w:val="221F1F"/>
          <w:spacing w:val="-2"/>
        </w:rPr>
        <w:t>t</w:t>
      </w:r>
      <w:r>
        <w:rPr>
          <w:rFonts w:ascii="Calibri" w:eastAsia="Calibri" w:hAnsi="Calibri" w:cs="Calibri"/>
          <w:color w:val="221F1F"/>
        </w:rPr>
        <w:t>o the mo</w:t>
      </w:r>
      <w:r>
        <w:rPr>
          <w:rFonts w:ascii="Calibri" w:eastAsia="Calibri" w:hAnsi="Calibri" w:cs="Calibri"/>
          <w:color w:val="221F1F"/>
          <w:spacing w:val="-2"/>
        </w:rPr>
        <w:t>s</w:t>
      </w:r>
      <w:r>
        <w:rPr>
          <w:rFonts w:ascii="Calibri" w:eastAsia="Calibri" w:hAnsi="Calibri" w:cs="Calibri"/>
          <w:color w:val="221F1F"/>
        </w:rPr>
        <w:t>t vulne</w:t>
      </w:r>
      <w:r>
        <w:rPr>
          <w:rFonts w:ascii="Calibri" w:eastAsia="Calibri" w:hAnsi="Calibri" w:cs="Calibri"/>
          <w:color w:val="221F1F"/>
          <w:spacing w:val="-4"/>
        </w:rPr>
        <w:t>r</w:t>
      </w:r>
      <w:r>
        <w:rPr>
          <w:rFonts w:ascii="Calibri" w:eastAsia="Calibri" w:hAnsi="Calibri" w:cs="Calibri"/>
          <w:color w:val="221F1F"/>
        </w:rPr>
        <w:t xml:space="preserve">able </w:t>
      </w:r>
      <w:proofErr w:type="spellStart"/>
      <w:r>
        <w:rPr>
          <w:rFonts w:ascii="Calibri" w:eastAsia="Calibri" w:hAnsi="Calibri" w:cs="Calibri"/>
          <w:color w:val="221F1F"/>
        </w:rPr>
        <w:t>popul</w:t>
      </w:r>
      <w:r>
        <w:rPr>
          <w:rFonts w:ascii="Calibri" w:eastAsia="Calibri" w:hAnsi="Calibri" w:cs="Calibri"/>
          <w:color w:val="221F1F"/>
          <w:spacing w:val="-2"/>
        </w:rPr>
        <w:t>a</w:t>
      </w:r>
      <w:r>
        <w:rPr>
          <w:rFonts w:ascii="Calibri" w:eastAsia="Calibri" w:hAnsi="Calibri" w:cs="Calibri"/>
          <w:color w:val="221F1F"/>
        </w:rPr>
        <w:t>Ɵons</w:t>
      </w:r>
      <w:proofErr w:type="spellEnd"/>
    </w:p>
    <w:p w:rsidR="000B06E4" w:rsidRDefault="00934E1C">
      <w:pPr>
        <w:spacing w:before="1"/>
        <w:ind w:left="46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>and</w:t>
      </w:r>
      <w:proofErr w:type="gramEnd"/>
      <w:r>
        <w:rPr>
          <w:rFonts w:ascii="Calibri" w:eastAsia="Calibri" w:hAnsi="Calibri" w:cs="Calibri"/>
          <w:color w:val="221F1F"/>
        </w:rPr>
        <w:t xml:space="preserve"> undermine pa</w:t>
      </w:r>
      <w:r>
        <w:rPr>
          <w:rFonts w:ascii="Calibri" w:eastAsia="Calibri" w:hAnsi="Calibri" w:cs="Calibri"/>
          <w:color w:val="221F1F"/>
          <w:spacing w:val="-2"/>
        </w:rPr>
        <w:t>s</w:t>
      </w:r>
      <w:r>
        <w:rPr>
          <w:rFonts w:ascii="Calibri" w:eastAsia="Calibri" w:hAnsi="Calibri" w:cs="Calibri"/>
          <w:color w:val="221F1F"/>
        </w:rPr>
        <w:t>t achie</w:t>
      </w:r>
      <w:r>
        <w:rPr>
          <w:rFonts w:ascii="Calibri" w:eastAsia="Calibri" w:hAnsi="Calibri" w:cs="Calibri"/>
          <w:color w:val="221F1F"/>
          <w:spacing w:val="-2"/>
        </w:rPr>
        <w:t>v</w:t>
      </w:r>
      <w:r>
        <w:rPr>
          <w:rFonts w:ascii="Calibri" w:eastAsia="Calibri" w:hAnsi="Calibri" w:cs="Calibri"/>
          <w:color w:val="221F1F"/>
        </w:rPr>
        <w:t>eme</w:t>
      </w:r>
      <w:r>
        <w:rPr>
          <w:rFonts w:ascii="Calibri" w:eastAsia="Calibri" w:hAnsi="Calibri" w:cs="Calibri"/>
          <w:color w:val="221F1F"/>
          <w:spacing w:val="-2"/>
        </w:rPr>
        <w:t>n</w:t>
      </w:r>
      <w:r>
        <w:rPr>
          <w:rFonts w:ascii="Calibri" w:eastAsia="Calibri" w:hAnsi="Calibri" w:cs="Calibri"/>
          <w:color w:val="221F1F"/>
        </w:rPr>
        <w:t>ts.</w:t>
      </w:r>
    </w:p>
    <w:p w:rsidR="000B06E4" w:rsidRDefault="00934E1C">
      <w:pPr>
        <w:spacing w:before="84" w:line="240" w:lineRule="exact"/>
        <w:ind w:left="460" w:right="122" w:hanging="2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r>
        <w:rPr>
          <w:rFonts w:ascii="Calibri" w:eastAsia="Calibri" w:hAnsi="Calibri" w:cs="Calibri"/>
          <w:color w:val="221F1F"/>
        </w:rPr>
        <w:t>Some</w:t>
      </w:r>
      <w:proofErr w:type="gramEnd"/>
      <w:r>
        <w:rPr>
          <w:rFonts w:ascii="Calibri" w:eastAsia="Calibri" w:hAnsi="Calibri" w:cs="Calibri"/>
          <w:color w:val="221F1F"/>
        </w:rPr>
        <w:t xml:space="preserve"> l</w:t>
      </w:r>
      <w:r>
        <w:rPr>
          <w:rFonts w:ascii="Calibri" w:eastAsia="Calibri" w:hAnsi="Calibri" w:cs="Calibri"/>
          <w:color w:val="221F1F"/>
          <w:spacing w:val="-1"/>
        </w:rPr>
        <w:t>a</w:t>
      </w:r>
      <w:r>
        <w:rPr>
          <w:rFonts w:ascii="Calibri" w:eastAsia="Calibri" w:hAnsi="Calibri" w:cs="Calibri"/>
          <w:color w:val="221F1F"/>
        </w:rPr>
        <w:t>wma</w:t>
      </w:r>
      <w:r>
        <w:rPr>
          <w:rFonts w:ascii="Calibri" w:eastAsia="Calibri" w:hAnsi="Calibri" w:cs="Calibri"/>
          <w:color w:val="221F1F"/>
          <w:spacing w:val="-6"/>
        </w:rPr>
        <w:t>k</w:t>
      </w:r>
      <w:r>
        <w:rPr>
          <w:rFonts w:ascii="Calibri" w:eastAsia="Calibri" w:hAnsi="Calibri" w:cs="Calibri"/>
          <w:color w:val="221F1F"/>
        </w:rPr>
        <w:t>e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s don’t app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eci</w:t>
      </w:r>
      <w:r>
        <w:rPr>
          <w:rFonts w:ascii="Calibri" w:eastAsia="Calibri" w:hAnsi="Calibri" w:cs="Calibri"/>
          <w:color w:val="221F1F"/>
          <w:spacing w:val="-2"/>
        </w:rPr>
        <w:t>at</w:t>
      </w:r>
      <w:r>
        <w:rPr>
          <w:rFonts w:ascii="Calibri" w:eastAsia="Calibri" w:hAnsi="Calibri" w:cs="Calibri"/>
          <w:color w:val="221F1F"/>
        </w:rPr>
        <w:t xml:space="preserve">e the </w:t>
      </w:r>
      <w:r>
        <w:rPr>
          <w:rFonts w:ascii="Calibri" w:eastAsia="Calibri" w:hAnsi="Calibri" w:cs="Calibri"/>
          <w:color w:val="221F1F"/>
          <w:spacing w:val="-3"/>
        </w:rPr>
        <w:t>v</w:t>
      </w:r>
      <w:r>
        <w:rPr>
          <w:rFonts w:ascii="Calibri" w:eastAsia="Calibri" w:hAnsi="Calibri" w:cs="Calibri"/>
          <w:color w:val="221F1F"/>
        </w:rPr>
        <w:t xml:space="preserve">alue of public health and some </w:t>
      </w:r>
      <w:r>
        <w:rPr>
          <w:rFonts w:ascii="Calibri" w:eastAsia="Calibri" w:hAnsi="Calibri" w:cs="Calibri"/>
          <w:color w:val="221F1F"/>
          <w:spacing w:val="-2"/>
        </w:rPr>
        <w:t>stat</w:t>
      </w:r>
      <w:r>
        <w:rPr>
          <w:rFonts w:ascii="Calibri" w:eastAsia="Calibri" w:hAnsi="Calibri" w:cs="Calibri"/>
          <w:color w:val="221F1F"/>
        </w:rPr>
        <w:t xml:space="preserve">e policies 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>o</w:t>
      </w:r>
      <w:r>
        <w:rPr>
          <w:rFonts w:ascii="Calibri" w:eastAsia="Calibri" w:hAnsi="Calibri" w:cs="Calibri"/>
          <w:color w:val="221F1F"/>
          <w:spacing w:val="-2"/>
        </w:rPr>
        <w:t>n</w:t>
      </w:r>
      <w:r>
        <w:rPr>
          <w:rFonts w:ascii="Calibri" w:eastAsia="Calibri" w:hAnsi="Calibri" w:cs="Calibri"/>
          <w:color w:val="221F1F"/>
        </w:rPr>
        <w:t>tribu</w:t>
      </w:r>
      <w:r>
        <w:rPr>
          <w:rFonts w:ascii="Calibri" w:eastAsia="Calibri" w:hAnsi="Calibri" w:cs="Calibri"/>
          <w:color w:val="221F1F"/>
          <w:spacing w:val="-2"/>
        </w:rPr>
        <w:t>t</w:t>
      </w:r>
      <w:r>
        <w:rPr>
          <w:rFonts w:ascii="Calibri" w:eastAsia="Calibri" w:hAnsi="Calibri" w:cs="Calibri"/>
          <w:color w:val="221F1F"/>
        </w:rPr>
        <w:t xml:space="preserve">e </w:t>
      </w:r>
      <w:r>
        <w:rPr>
          <w:rFonts w:ascii="Calibri" w:eastAsia="Calibri" w:hAnsi="Calibri" w:cs="Calibri"/>
          <w:color w:val="221F1F"/>
          <w:spacing w:val="-2"/>
        </w:rPr>
        <w:t>t</w:t>
      </w:r>
      <w:r>
        <w:rPr>
          <w:rFonts w:ascii="Calibri" w:eastAsia="Calibri" w:hAnsi="Calibri" w:cs="Calibri"/>
          <w:color w:val="221F1F"/>
        </w:rPr>
        <w:t>o the g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owing e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 xml:space="preserve">onomic </w:t>
      </w:r>
      <w:r>
        <w:rPr>
          <w:rFonts w:ascii="Calibri" w:eastAsia="Calibri" w:hAnsi="Calibri" w:cs="Calibri"/>
          <w:color w:val="221F1F"/>
          <w:spacing w:val="-4"/>
        </w:rPr>
        <w:t>g</w:t>
      </w:r>
      <w:r>
        <w:rPr>
          <w:rFonts w:ascii="Calibri" w:eastAsia="Calibri" w:hAnsi="Calibri" w:cs="Calibri"/>
          <w:color w:val="221F1F"/>
        </w:rPr>
        <w:t>aps th</w:t>
      </w:r>
      <w:r>
        <w:rPr>
          <w:rFonts w:ascii="Calibri" w:eastAsia="Calibri" w:hAnsi="Calibri" w:cs="Calibri"/>
          <w:color w:val="221F1F"/>
          <w:spacing w:val="-2"/>
        </w:rPr>
        <w:t>a</w:t>
      </w:r>
      <w:r>
        <w:rPr>
          <w:rFonts w:ascii="Calibri" w:eastAsia="Calibri" w:hAnsi="Calibri" w:cs="Calibri"/>
          <w:color w:val="221F1F"/>
        </w:rPr>
        <w:t xml:space="preserve">t lead </w:t>
      </w:r>
      <w:r>
        <w:rPr>
          <w:rFonts w:ascii="Calibri" w:eastAsia="Calibri" w:hAnsi="Calibri" w:cs="Calibri"/>
          <w:color w:val="221F1F"/>
          <w:spacing w:val="-2"/>
        </w:rPr>
        <w:t>t</w:t>
      </w:r>
      <w:r>
        <w:rPr>
          <w:rFonts w:ascii="Calibri" w:eastAsia="Calibri" w:hAnsi="Calibri" w:cs="Calibri"/>
          <w:color w:val="221F1F"/>
        </w:rPr>
        <w:t>o “h</w:t>
      </w:r>
      <w:r>
        <w:rPr>
          <w:rFonts w:ascii="Calibri" w:eastAsia="Calibri" w:hAnsi="Calibri" w:cs="Calibri"/>
          <w:color w:val="221F1F"/>
          <w:spacing w:val="-3"/>
        </w:rPr>
        <w:t>a</w:t>
      </w:r>
      <w:r>
        <w:rPr>
          <w:rFonts w:ascii="Calibri" w:eastAsia="Calibri" w:hAnsi="Calibri" w:cs="Calibri"/>
          <w:color w:val="221F1F"/>
          <w:spacing w:val="-2"/>
        </w:rPr>
        <w:t>v</w:t>
      </w:r>
      <w:r>
        <w:rPr>
          <w:rFonts w:ascii="Calibri" w:eastAsia="Calibri" w:hAnsi="Calibri" w:cs="Calibri"/>
          <w:color w:val="221F1F"/>
        </w:rPr>
        <w:t>es and h</w:t>
      </w:r>
      <w:r>
        <w:rPr>
          <w:rFonts w:ascii="Calibri" w:eastAsia="Calibri" w:hAnsi="Calibri" w:cs="Calibri"/>
          <w:color w:val="221F1F"/>
          <w:spacing w:val="-3"/>
        </w:rPr>
        <w:t>a</w:t>
      </w:r>
      <w:r>
        <w:rPr>
          <w:rFonts w:ascii="Calibri" w:eastAsia="Calibri" w:hAnsi="Calibri" w:cs="Calibri"/>
          <w:color w:val="221F1F"/>
          <w:spacing w:val="-2"/>
        </w:rPr>
        <w:t>v</w:t>
      </w:r>
      <w:r>
        <w:rPr>
          <w:rFonts w:ascii="Calibri" w:eastAsia="Calibri" w:hAnsi="Calibri" w:cs="Calibri"/>
          <w:color w:val="221F1F"/>
        </w:rPr>
        <w:t>e-nots</w:t>
      </w:r>
      <w:r>
        <w:rPr>
          <w:rFonts w:ascii="Calibri" w:eastAsia="Calibri" w:hAnsi="Calibri" w:cs="Calibri"/>
          <w:color w:val="221F1F"/>
          <w:spacing w:val="-19"/>
        </w:rPr>
        <w:t>”</w:t>
      </w:r>
      <w:r>
        <w:rPr>
          <w:rFonts w:ascii="Calibri" w:eastAsia="Calibri" w:hAnsi="Calibri" w:cs="Calibri"/>
          <w:color w:val="221F1F"/>
        </w:rPr>
        <w:t>.</w:t>
      </w:r>
    </w:p>
    <w:p w:rsidR="000B06E4" w:rsidRDefault="00934E1C">
      <w:pPr>
        <w:spacing w:before="90" w:line="240" w:lineRule="exact"/>
        <w:ind w:left="460" w:right="267" w:hanging="2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proofErr w:type="spellStart"/>
      <w:r>
        <w:rPr>
          <w:rFonts w:ascii="Calibri" w:eastAsia="Calibri" w:hAnsi="Calibri" w:cs="Calibri"/>
          <w:color w:val="221F1F"/>
          <w:w w:val="98"/>
        </w:rPr>
        <w:t>O</w:t>
      </w:r>
      <w:r>
        <w:rPr>
          <w:rFonts w:ascii="Calibri" w:eastAsia="Calibri" w:hAnsi="Calibri" w:cs="Calibri"/>
          <w:color w:val="221F1F"/>
          <w:spacing w:val="-3"/>
          <w:w w:val="98"/>
        </w:rPr>
        <w:t>r</w:t>
      </w:r>
      <w:r>
        <w:rPr>
          <w:rFonts w:ascii="Calibri" w:eastAsia="Calibri" w:hAnsi="Calibri" w:cs="Calibri"/>
          <w:color w:val="221F1F"/>
          <w:spacing w:val="-4"/>
          <w:w w:val="98"/>
        </w:rPr>
        <w:t>g</w:t>
      </w:r>
      <w:r>
        <w:rPr>
          <w:rFonts w:ascii="Calibri" w:eastAsia="Calibri" w:hAnsi="Calibri" w:cs="Calibri"/>
          <w:color w:val="221F1F"/>
          <w:w w:val="98"/>
        </w:rPr>
        <w:t>ani</w:t>
      </w:r>
      <w:r>
        <w:rPr>
          <w:rFonts w:ascii="Calibri" w:eastAsia="Calibri" w:hAnsi="Calibri" w:cs="Calibri"/>
          <w:color w:val="221F1F"/>
          <w:spacing w:val="-4"/>
          <w:w w:val="98"/>
        </w:rPr>
        <w:t>z</w:t>
      </w:r>
      <w:r>
        <w:rPr>
          <w:rFonts w:ascii="Calibri" w:eastAsia="Calibri" w:hAnsi="Calibri" w:cs="Calibri"/>
          <w:color w:val="221F1F"/>
          <w:spacing w:val="-2"/>
          <w:w w:val="98"/>
        </w:rPr>
        <w:t>a</w:t>
      </w:r>
      <w:r>
        <w:rPr>
          <w:rFonts w:ascii="Calibri" w:eastAsia="Calibri" w:hAnsi="Calibri" w:cs="Calibri"/>
          <w:color w:val="221F1F"/>
          <w:w w:val="98"/>
        </w:rPr>
        <w:t>Ɵons</w:t>
      </w:r>
      <w:proofErr w:type="spellEnd"/>
      <w:proofErr w:type="gramEnd"/>
      <w:r>
        <w:rPr>
          <w:rFonts w:ascii="Calibri" w:eastAsia="Calibri" w:hAnsi="Calibri" w:cs="Calibri"/>
          <w:color w:val="221F1F"/>
          <w:spacing w:val="2"/>
          <w:w w:val="98"/>
        </w:rPr>
        <w:t xml:space="preserve"> 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>omp</w:t>
      </w:r>
      <w:r>
        <w:rPr>
          <w:rFonts w:ascii="Calibri" w:eastAsia="Calibri" w:hAnsi="Calibri" w:cs="Calibri"/>
          <w:color w:val="221F1F"/>
          <w:spacing w:val="-1"/>
        </w:rPr>
        <w:t>e</w:t>
      </w:r>
      <w:r>
        <w:rPr>
          <w:rFonts w:ascii="Calibri" w:eastAsia="Calibri" w:hAnsi="Calibri" w:cs="Calibri"/>
          <w:color w:val="221F1F"/>
          <w:spacing w:val="-2"/>
        </w:rPr>
        <w:t>t</w:t>
      </w:r>
      <w:r>
        <w:rPr>
          <w:rFonts w:ascii="Calibri" w:eastAsia="Calibri" w:hAnsi="Calibri" w:cs="Calibri"/>
          <w:color w:val="221F1F"/>
        </w:rPr>
        <w:t xml:space="preserve">e </w:t>
      </w:r>
      <w:r>
        <w:rPr>
          <w:rFonts w:ascii="Calibri" w:eastAsia="Calibri" w:hAnsi="Calibri" w:cs="Calibri"/>
          <w:color w:val="221F1F"/>
          <w:spacing w:val="-4"/>
        </w:rPr>
        <w:t>f</w:t>
      </w:r>
      <w:r>
        <w:rPr>
          <w:rFonts w:ascii="Calibri" w:eastAsia="Calibri" w:hAnsi="Calibri" w:cs="Calibri"/>
          <w:color w:val="221F1F"/>
        </w:rPr>
        <w:t>or limi</w:t>
      </w:r>
      <w:r>
        <w:rPr>
          <w:rFonts w:ascii="Calibri" w:eastAsia="Calibri" w:hAnsi="Calibri" w:cs="Calibri"/>
          <w:color w:val="221F1F"/>
          <w:spacing w:val="-2"/>
        </w:rPr>
        <w:t>t</w:t>
      </w:r>
      <w:r>
        <w:rPr>
          <w:rFonts w:ascii="Calibri" w:eastAsia="Calibri" w:hAnsi="Calibri" w:cs="Calibri"/>
          <w:color w:val="221F1F"/>
        </w:rPr>
        <w:t xml:space="preserve">ed 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esou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 xml:space="preserve">ces </w:t>
      </w:r>
      <w:r>
        <w:rPr>
          <w:rFonts w:ascii="Calibri" w:eastAsia="Calibri" w:hAnsi="Calibri" w:cs="Calibri"/>
          <w:color w:val="221F1F"/>
          <w:spacing w:val="-2"/>
        </w:rPr>
        <w:t>t</w:t>
      </w:r>
      <w:r>
        <w:rPr>
          <w:rFonts w:ascii="Calibri" w:eastAsia="Calibri" w:hAnsi="Calibri" w:cs="Calibri"/>
          <w:color w:val="221F1F"/>
        </w:rPr>
        <w:t>o me</w:t>
      </w:r>
      <w:r>
        <w:rPr>
          <w:rFonts w:ascii="Calibri" w:eastAsia="Calibri" w:hAnsi="Calibri" w:cs="Calibri"/>
          <w:color w:val="221F1F"/>
          <w:spacing w:val="-1"/>
        </w:rPr>
        <w:t>e</w:t>
      </w:r>
      <w:r>
        <w:rPr>
          <w:rFonts w:ascii="Calibri" w:eastAsia="Calibri" w:hAnsi="Calibri" w:cs="Calibri"/>
          <w:color w:val="221F1F"/>
        </w:rPr>
        <w:t xml:space="preserve">t their own missions which 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 xml:space="preserve">an 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 xml:space="preserve">educe </w:t>
      </w:r>
      <w:proofErr w:type="spellStart"/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>ollabo</w:t>
      </w:r>
      <w:r>
        <w:rPr>
          <w:rFonts w:ascii="Calibri" w:eastAsia="Calibri" w:hAnsi="Calibri" w:cs="Calibri"/>
          <w:color w:val="221F1F"/>
          <w:spacing w:val="-4"/>
        </w:rPr>
        <w:t>r</w:t>
      </w:r>
      <w:r>
        <w:rPr>
          <w:rFonts w:ascii="Calibri" w:eastAsia="Calibri" w:hAnsi="Calibri" w:cs="Calibri"/>
          <w:color w:val="221F1F"/>
          <w:spacing w:val="-2"/>
        </w:rPr>
        <w:t>a</w:t>
      </w:r>
      <w:r>
        <w:rPr>
          <w:rFonts w:ascii="Calibri" w:eastAsia="Calibri" w:hAnsi="Calibri" w:cs="Calibri"/>
          <w:color w:val="221F1F"/>
        </w:rPr>
        <w:t>Ɵon</w:t>
      </w:r>
      <w:proofErr w:type="spellEnd"/>
      <w:r>
        <w:rPr>
          <w:rFonts w:ascii="Calibri" w:eastAsia="Calibri" w:hAnsi="Calibri" w:cs="Calibri"/>
          <w:color w:val="221F1F"/>
        </w:rPr>
        <w:t>.</w:t>
      </w:r>
    </w:p>
    <w:p w:rsidR="000B06E4" w:rsidRDefault="00934E1C">
      <w:pPr>
        <w:spacing w:before="91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color w:val="221F1F"/>
          <w:spacing w:val="-4"/>
          <w:w w:val="97"/>
        </w:rPr>
        <w:t>P</w:t>
      </w:r>
      <w:r>
        <w:rPr>
          <w:rFonts w:ascii="Calibri" w:eastAsia="Calibri" w:hAnsi="Calibri" w:cs="Calibri"/>
          <w:color w:val="221F1F"/>
          <w:w w:val="97"/>
        </w:rPr>
        <w:t>o</w:t>
      </w:r>
      <w:r>
        <w:rPr>
          <w:rFonts w:ascii="Calibri" w:eastAsia="Calibri" w:hAnsi="Calibri" w:cs="Calibri"/>
          <w:color w:val="221F1F"/>
          <w:spacing w:val="-2"/>
          <w:w w:val="97"/>
        </w:rPr>
        <w:t>t</w:t>
      </w:r>
      <w:r>
        <w:rPr>
          <w:rFonts w:ascii="Calibri" w:eastAsia="Calibri" w:hAnsi="Calibri" w:cs="Calibri"/>
          <w:color w:val="221F1F"/>
          <w:w w:val="97"/>
        </w:rPr>
        <w:t>e</w:t>
      </w:r>
      <w:r>
        <w:rPr>
          <w:rFonts w:ascii="Calibri" w:eastAsia="Calibri" w:hAnsi="Calibri" w:cs="Calibri"/>
          <w:color w:val="221F1F"/>
          <w:spacing w:val="-2"/>
          <w:w w:val="97"/>
        </w:rPr>
        <w:t>n</w:t>
      </w:r>
      <w:r>
        <w:rPr>
          <w:rFonts w:ascii="Calibri" w:eastAsia="Calibri" w:hAnsi="Calibri" w:cs="Calibri"/>
          <w:color w:val="221F1F"/>
          <w:w w:val="97"/>
        </w:rPr>
        <w:t>Ɵal</w:t>
      </w:r>
      <w:proofErr w:type="spellEnd"/>
      <w:r>
        <w:rPr>
          <w:rFonts w:ascii="Calibri" w:eastAsia="Calibri" w:hAnsi="Calibri" w:cs="Calibri"/>
          <w:color w:val="221F1F"/>
          <w:spacing w:val="3"/>
          <w:w w:val="97"/>
        </w:rPr>
        <w:t xml:space="preserve"> </w:t>
      </w:r>
      <w:proofErr w:type="spellStart"/>
      <w:r>
        <w:rPr>
          <w:rFonts w:ascii="Calibri" w:eastAsia="Calibri" w:hAnsi="Calibri" w:cs="Calibri"/>
          <w:color w:val="221F1F"/>
          <w:w w:val="97"/>
        </w:rPr>
        <w:t>opportuniƟes</w:t>
      </w:r>
      <w:proofErr w:type="spellEnd"/>
      <w:r>
        <w:rPr>
          <w:rFonts w:ascii="Calibri" w:eastAsia="Calibri" w:hAnsi="Calibri" w:cs="Calibri"/>
          <w:color w:val="221F1F"/>
          <w:spacing w:val="14"/>
          <w:w w:val="97"/>
        </w:rPr>
        <w:t xml:space="preserve"> </w:t>
      </w:r>
      <w:r>
        <w:rPr>
          <w:rFonts w:ascii="Calibri" w:eastAsia="Calibri" w:hAnsi="Calibri" w:cs="Calibri"/>
          <w:color w:val="221F1F"/>
        </w:rPr>
        <w:t>include:</w:t>
      </w:r>
    </w:p>
    <w:p w:rsidR="000B06E4" w:rsidRDefault="00934E1C">
      <w:pPr>
        <w:spacing w:before="84" w:line="240" w:lineRule="exact"/>
        <w:ind w:left="460" w:right="186" w:hanging="2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r>
        <w:rPr>
          <w:rFonts w:ascii="Calibri" w:eastAsia="Calibri" w:hAnsi="Calibri" w:cs="Calibri"/>
          <w:color w:val="221F1F"/>
        </w:rPr>
        <w:t>Lo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>al</w:t>
      </w:r>
      <w:proofErr w:type="gramEnd"/>
      <w:r>
        <w:rPr>
          <w:rFonts w:ascii="Calibri" w:eastAsia="Calibri" w:hAnsi="Calibri" w:cs="Calibri"/>
          <w:color w:val="221F1F"/>
        </w:rPr>
        <w:t xml:space="preserve"> public health a</w:t>
      </w:r>
      <w:r>
        <w:rPr>
          <w:rFonts w:ascii="Calibri" w:eastAsia="Calibri" w:hAnsi="Calibri" w:cs="Calibri"/>
          <w:color w:val="221F1F"/>
          <w:spacing w:val="-2"/>
        </w:rPr>
        <w:t>g</w:t>
      </w:r>
      <w:r>
        <w:rPr>
          <w:rFonts w:ascii="Calibri" w:eastAsia="Calibri" w:hAnsi="Calibri" w:cs="Calibri"/>
          <w:color w:val="221F1F"/>
        </w:rPr>
        <w:t xml:space="preserve">encies and their 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>ommitme</w:t>
      </w:r>
      <w:r>
        <w:rPr>
          <w:rFonts w:ascii="Calibri" w:eastAsia="Calibri" w:hAnsi="Calibri" w:cs="Calibri"/>
          <w:color w:val="221F1F"/>
          <w:spacing w:val="-2"/>
        </w:rPr>
        <w:t>n</w:t>
      </w:r>
      <w:r>
        <w:rPr>
          <w:rFonts w:ascii="Calibri" w:eastAsia="Calibri" w:hAnsi="Calibri" w:cs="Calibri"/>
          <w:color w:val="221F1F"/>
        </w:rPr>
        <w:t xml:space="preserve">t </w:t>
      </w:r>
      <w:r>
        <w:rPr>
          <w:rFonts w:ascii="Calibri" w:eastAsia="Calibri" w:hAnsi="Calibri" w:cs="Calibri"/>
          <w:color w:val="221F1F"/>
          <w:spacing w:val="-2"/>
        </w:rPr>
        <w:t>t</w:t>
      </w:r>
      <w:r>
        <w:rPr>
          <w:rFonts w:ascii="Calibri" w:eastAsia="Calibri" w:hAnsi="Calibri" w:cs="Calibri"/>
          <w:color w:val="221F1F"/>
        </w:rPr>
        <w:t>o se</w:t>
      </w:r>
      <w:r>
        <w:rPr>
          <w:rFonts w:ascii="Calibri" w:eastAsia="Calibri" w:hAnsi="Calibri" w:cs="Calibri"/>
          <w:color w:val="221F1F"/>
          <w:spacing w:val="2"/>
        </w:rPr>
        <w:t>r</w:t>
      </w:r>
      <w:r>
        <w:rPr>
          <w:rFonts w:ascii="Calibri" w:eastAsia="Calibri" w:hAnsi="Calibri" w:cs="Calibri"/>
          <w:color w:val="221F1F"/>
        </w:rPr>
        <w:t>vin</w:t>
      </w:r>
      <w:r>
        <w:rPr>
          <w:rFonts w:ascii="Calibri" w:eastAsia="Calibri" w:hAnsi="Calibri" w:cs="Calibri"/>
          <w:color w:val="221F1F"/>
          <w:spacing w:val="2"/>
        </w:rPr>
        <w:t>g</w:t>
      </w:r>
      <w:r>
        <w:rPr>
          <w:rFonts w:ascii="Calibri" w:eastAsia="Calibri" w:hAnsi="Calibri" w:cs="Calibri"/>
          <w:color w:val="221F1F"/>
        </w:rPr>
        <w:t>, assurin</w:t>
      </w:r>
      <w:r>
        <w:rPr>
          <w:rFonts w:ascii="Calibri" w:eastAsia="Calibri" w:hAnsi="Calibri" w:cs="Calibri"/>
          <w:color w:val="221F1F"/>
          <w:spacing w:val="2"/>
        </w:rPr>
        <w:t>g</w:t>
      </w:r>
      <w:r>
        <w:rPr>
          <w:rFonts w:ascii="Calibri" w:eastAsia="Calibri" w:hAnsi="Calibri" w:cs="Calibri"/>
          <w:color w:val="221F1F"/>
        </w:rPr>
        <w:t xml:space="preserve">, and </w:t>
      </w:r>
      <w:proofErr w:type="spellStart"/>
      <w:r>
        <w:rPr>
          <w:rFonts w:ascii="Calibri" w:eastAsia="Calibri" w:hAnsi="Calibri" w:cs="Calibri"/>
          <w:color w:val="221F1F"/>
          <w:w w:val="97"/>
        </w:rPr>
        <w:t>p</w:t>
      </w:r>
      <w:r>
        <w:rPr>
          <w:rFonts w:ascii="Calibri" w:eastAsia="Calibri" w:hAnsi="Calibri" w:cs="Calibri"/>
          <w:color w:val="221F1F"/>
          <w:spacing w:val="-3"/>
          <w:w w:val="97"/>
        </w:rPr>
        <w:t>r</w:t>
      </w:r>
      <w:r>
        <w:rPr>
          <w:rFonts w:ascii="Calibri" w:eastAsia="Calibri" w:hAnsi="Calibri" w:cs="Calibri"/>
          <w:color w:val="221F1F"/>
          <w:w w:val="97"/>
        </w:rPr>
        <w:t>o</w:t>
      </w:r>
      <w:r>
        <w:rPr>
          <w:rFonts w:ascii="Calibri" w:eastAsia="Calibri" w:hAnsi="Calibri" w:cs="Calibri"/>
          <w:color w:val="221F1F"/>
          <w:spacing w:val="-2"/>
          <w:w w:val="97"/>
        </w:rPr>
        <w:t>t</w:t>
      </w:r>
      <w:r>
        <w:rPr>
          <w:rFonts w:ascii="Calibri" w:eastAsia="Calibri" w:hAnsi="Calibri" w:cs="Calibri"/>
          <w:color w:val="221F1F"/>
          <w:w w:val="97"/>
        </w:rPr>
        <w:t>ecƟng</w:t>
      </w:r>
      <w:proofErr w:type="spellEnd"/>
      <w:r>
        <w:rPr>
          <w:rFonts w:ascii="Calibri" w:eastAsia="Calibri" w:hAnsi="Calibri" w:cs="Calibri"/>
          <w:color w:val="221F1F"/>
          <w:spacing w:val="6"/>
          <w:w w:val="97"/>
        </w:rPr>
        <w:t xml:space="preserve"> </w:t>
      </w:r>
      <w:r>
        <w:rPr>
          <w:rFonts w:ascii="Calibri" w:eastAsia="Calibri" w:hAnsi="Calibri" w:cs="Calibri"/>
          <w:color w:val="221F1F"/>
        </w:rPr>
        <w:t>the health of their clie</w:t>
      </w:r>
      <w:r>
        <w:rPr>
          <w:rFonts w:ascii="Calibri" w:eastAsia="Calibri" w:hAnsi="Calibri" w:cs="Calibri"/>
          <w:color w:val="221F1F"/>
          <w:spacing w:val="-2"/>
        </w:rPr>
        <w:t>n</w:t>
      </w:r>
      <w:r>
        <w:rPr>
          <w:rFonts w:ascii="Calibri" w:eastAsia="Calibri" w:hAnsi="Calibri" w:cs="Calibri"/>
          <w:color w:val="221F1F"/>
        </w:rPr>
        <w:t>ts;</w:t>
      </w:r>
    </w:p>
    <w:p w:rsidR="000B06E4" w:rsidRDefault="00934E1C">
      <w:pPr>
        <w:spacing w:before="90" w:line="240" w:lineRule="exact"/>
        <w:ind w:left="460" w:right="145" w:hanging="2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r>
        <w:rPr>
          <w:rFonts w:ascii="Calibri" w:eastAsia="Calibri" w:hAnsi="Calibri" w:cs="Calibri"/>
          <w:color w:val="221F1F"/>
        </w:rPr>
        <w:t>The</w:t>
      </w:r>
      <w:proofErr w:type="gramEnd"/>
      <w:r>
        <w:rPr>
          <w:rFonts w:ascii="Calibri" w:eastAsia="Calibri" w:hAnsi="Calibri" w:cs="Calibri"/>
          <w:color w:val="221F1F"/>
        </w:rPr>
        <w:t xml:space="preserve"> Missouri </w:t>
      </w:r>
      <w:proofErr w:type="spellStart"/>
      <w:r>
        <w:rPr>
          <w:rFonts w:ascii="Calibri" w:eastAsia="Calibri" w:hAnsi="Calibri" w:cs="Calibri"/>
          <w:color w:val="221F1F"/>
          <w:spacing w:val="-3"/>
          <w:w w:val="97"/>
        </w:rPr>
        <w:t>F</w:t>
      </w:r>
      <w:r>
        <w:rPr>
          <w:rFonts w:ascii="Calibri" w:eastAsia="Calibri" w:hAnsi="Calibri" w:cs="Calibri"/>
          <w:color w:val="221F1F"/>
          <w:w w:val="97"/>
        </w:rPr>
        <w:t>ound</w:t>
      </w:r>
      <w:r>
        <w:rPr>
          <w:rFonts w:ascii="Calibri" w:eastAsia="Calibri" w:hAnsi="Calibri" w:cs="Calibri"/>
          <w:color w:val="221F1F"/>
          <w:spacing w:val="-1"/>
          <w:w w:val="97"/>
        </w:rPr>
        <w:t>a</w:t>
      </w:r>
      <w:r>
        <w:rPr>
          <w:rFonts w:ascii="Calibri" w:eastAsia="Calibri" w:hAnsi="Calibri" w:cs="Calibri"/>
          <w:color w:val="221F1F"/>
          <w:w w:val="97"/>
        </w:rPr>
        <w:t>Ɵon</w:t>
      </w:r>
      <w:proofErr w:type="spellEnd"/>
      <w:r>
        <w:rPr>
          <w:rFonts w:ascii="Calibri" w:eastAsia="Calibri" w:hAnsi="Calibri" w:cs="Calibri"/>
          <w:color w:val="221F1F"/>
          <w:spacing w:val="9"/>
          <w:w w:val="97"/>
        </w:rPr>
        <w:t xml:space="preserve"> </w:t>
      </w:r>
      <w:r>
        <w:rPr>
          <w:rFonts w:ascii="Calibri" w:eastAsia="Calibri" w:hAnsi="Calibri" w:cs="Calibri"/>
          <w:color w:val="221F1F"/>
          <w:spacing w:val="-4"/>
        </w:rPr>
        <w:t>f</w:t>
      </w:r>
      <w:r>
        <w:rPr>
          <w:rFonts w:ascii="Calibri" w:eastAsia="Calibri" w:hAnsi="Calibri" w:cs="Calibri"/>
          <w:color w:val="221F1F"/>
        </w:rPr>
        <w:t xml:space="preserve">or Health is a major </w:t>
      </w:r>
      <w:r>
        <w:rPr>
          <w:rFonts w:ascii="Calibri" w:eastAsia="Calibri" w:hAnsi="Calibri" w:cs="Calibri"/>
          <w:color w:val="221F1F"/>
          <w:spacing w:val="-4"/>
        </w:rPr>
        <w:t>f</w:t>
      </w:r>
      <w:r>
        <w:rPr>
          <w:rFonts w:ascii="Calibri" w:eastAsia="Calibri" w:hAnsi="Calibri" w:cs="Calibri"/>
          <w:color w:val="221F1F"/>
        </w:rPr>
        <w:t>o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ce in p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oviding</w:t>
      </w:r>
    </w:p>
    <w:p w:rsidR="000B06E4" w:rsidRDefault="00934E1C">
      <w:pPr>
        <w:spacing w:line="240" w:lineRule="exact"/>
        <w:ind w:left="460" w:right="408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>funding</w:t>
      </w:r>
      <w:proofErr w:type="gramEnd"/>
      <w:r>
        <w:rPr>
          <w:rFonts w:ascii="Calibri" w:eastAsia="Calibri" w:hAnsi="Calibri" w:cs="Calibri"/>
          <w:color w:val="221F1F"/>
        </w:rPr>
        <w:t xml:space="preserve"> and </w:t>
      </w:r>
      <w:r>
        <w:rPr>
          <w:rFonts w:ascii="Calibri" w:eastAsia="Calibri" w:hAnsi="Calibri" w:cs="Calibri"/>
          <w:color w:val="221F1F"/>
          <w:spacing w:val="-2"/>
        </w:rPr>
        <w:t>t</w:t>
      </w:r>
      <w:r>
        <w:rPr>
          <w:rFonts w:ascii="Calibri" w:eastAsia="Calibri" w:hAnsi="Calibri" w:cs="Calibri"/>
          <w:color w:val="221F1F"/>
        </w:rPr>
        <w:t>echni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>al assi</w:t>
      </w:r>
      <w:r>
        <w:rPr>
          <w:rFonts w:ascii="Calibri" w:eastAsia="Calibri" w:hAnsi="Calibri" w:cs="Calibri"/>
          <w:color w:val="221F1F"/>
          <w:spacing w:val="-2"/>
        </w:rPr>
        <w:t>st</w:t>
      </w:r>
      <w:r>
        <w:rPr>
          <w:rFonts w:ascii="Calibri" w:eastAsia="Calibri" w:hAnsi="Calibri" w:cs="Calibri"/>
          <w:color w:val="221F1F"/>
        </w:rPr>
        <w:t>ance th</w:t>
      </w:r>
      <w:r>
        <w:rPr>
          <w:rFonts w:ascii="Calibri" w:eastAsia="Calibri" w:hAnsi="Calibri" w:cs="Calibri"/>
          <w:color w:val="221F1F"/>
          <w:spacing w:val="-2"/>
        </w:rPr>
        <w:t>a</w:t>
      </w:r>
      <w:r>
        <w:rPr>
          <w:rFonts w:ascii="Calibri" w:eastAsia="Calibri" w:hAnsi="Calibri" w:cs="Calibri"/>
          <w:color w:val="221F1F"/>
        </w:rPr>
        <w:t>t fill</w:t>
      </w:r>
      <w:r>
        <w:rPr>
          <w:rFonts w:ascii="Calibri" w:eastAsia="Calibri" w:hAnsi="Calibri" w:cs="Calibri"/>
          <w:color w:val="221F1F"/>
          <w:spacing w:val="-1"/>
        </w:rPr>
        <w:t xml:space="preserve"> </w:t>
      </w:r>
      <w:r>
        <w:rPr>
          <w:rFonts w:ascii="Calibri" w:eastAsia="Calibri" w:hAnsi="Calibri" w:cs="Calibri"/>
          <w:color w:val="221F1F"/>
          <w:spacing w:val="-4"/>
        </w:rPr>
        <w:t>g</w:t>
      </w:r>
      <w:r>
        <w:rPr>
          <w:rFonts w:ascii="Calibri" w:eastAsia="Calibri" w:hAnsi="Calibri" w:cs="Calibri"/>
          <w:color w:val="221F1F"/>
        </w:rPr>
        <w:t>aps in se</w:t>
      </w:r>
      <w:r>
        <w:rPr>
          <w:rFonts w:ascii="Calibri" w:eastAsia="Calibri" w:hAnsi="Calibri" w:cs="Calibri"/>
          <w:color w:val="221F1F"/>
          <w:spacing w:val="2"/>
        </w:rPr>
        <w:t>r</w:t>
      </w:r>
      <w:r>
        <w:rPr>
          <w:rFonts w:ascii="Calibri" w:eastAsia="Calibri" w:hAnsi="Calibri" w:cs="Calibri"/>
          <w:color w:val="221F1F"/>
        </w:rPr>
        <w:t xml:space="preserve">vices and supports </w:t>
      </w:r>
      <w:proofErr w:type="spellStart"/>
      <w:r>
        <w:rPr>
          <w:rFonts w:ascii="Calibri" w:eastAsia="Calibri" w:hAnsi="Calibri" w:cs="Calibri"/>
          <w:color w:val="221F1F"/>
        </w:rPr>
        <w:t>inno</w:t>
      </w:r>
      <w:r>
        <w:rPr>
          <w:rFonts w:ascii="Calibri" w:eastAsia="Calibri" w:hAnsi="Calibri" w:cs="Calibri"/>
          <w:color w:val="221F1F"/>
          <w:spacing w:val="-3"/>
        </w:rPr>
        <w:t>v</w:t>
      </w:r>
      <w:r>
        <w:rPr>
          <w:rFonts w:ascii="Calibri" w:eastAsia="Calibri" w:hAnsi="Calibri" w:cs="Calibri"/>
          <w:color w:val="221F1F"/>
          <w:spacing w:val="-1"/>
        </w:rPr>
        <w:t>a</w:t>
      </w:r>
      <w:r>
        <w:rPr>
          <w:rFonts w:ascii="Calibri" w:eastAsia="Calibri" w:hAnsi="Calibri" w:cs="Calibri"/>
          <w:color w:val="221F1F"/>
        </w:rPr>
        <w:t>Ɵon</w:t>
      </w:r>
      <w:proofErr w:type="spellEnd"/>
      <w:r>
        <w:rPr>
          <w:rFonts w:ascii="Calibri" w:eastAsia="Calibri" w:hAnsi="Calibri" w:cs="Calibri"/>
          <w:color w:val="221F1F"/>
        </w:rPr>
        <w:t>;</w:t>
      </w:r>
    </w:p>
    <w:p w:rsidR="000B06E4" w:rsidRDefault="00934E1C">
      <w:pPr>
        <w:spacing w:before="90" w:line="240" w:lineRule="exact"/>
        <w:ind w:left="460" w:right="278" w:hanging="2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proofErr w:type="spellStart"/>
      <w:r>
        <w:rPr>
          <w:rFonts w:ascii="Calibri" w:eastAsia="Calibri" w:hAnsi="Calibri" w:cs="Calibri"/>
          <w:color w:val="221F1F"/>
          <w:w w:val="98"/>
        </w:rPr>
        <w:t>Collabo</w:t>
      </w:r>
      <w:r>
        <w:rPr>
          <w:rFonts w:ascii="Calibri" w:eastAsia="Calibri" w:hAnsi="Calibri" w:cs="Calibri"/>
          <w:color w:val="221F1F"/>
          <w:spacing w:val="-4"/>
          <w:w w:val="98"/>
        </w:rPr>
        <w:t>r</w:t>
      </w:r>
      <w:r>
        <w:rPr>
          <w:rFonts w:ascii="Calibri" w:eastAsia="Calibri" w:hAnsi="Calibri" w:cs="Calibri"/>
          <w:color w:val="221F1F"/>
          <w:spacing w:val="-1"/>
          <w:w w:val="98"/>
        </w:rPr>
        <w:t>a</w:t>
      </w:r>
      <w:r>
        <w:rPr>
          <w:rFonts w:ascii="Calibri" w:eastAsia="Calibri" w:hAnsi="Calibri" w:cs="Calibri"/>
          <w:color w:val="221F1F"/>
          <w:w w:val="98"/>
        </w:rPr>
        <w:t>Ɵon</w:t>
      </w:r>
      <w:proofErr w:type="spellEnd"/>
      <w:proofErr w:type="gramEnd"/>
      <w:r>
        <w:rPr>
          <w:rFonts w:ascii="Calibri" w:eastAsia="Calibri" w:hAnsi="Calibri" w:cs="Calibri"/>
          <w:color w:val="221F1F"/>
          <w:spacing w:val="2"/>
          <w:w w:val="98"/>
        </w:rPr>
        <w:t xml:space="preserve"> </w:t>
      </w:r>
      <w:r>
        <w:rPr>
          <w:rFonts w:ascii="Calibri" w:eastAsia="Calibri" w:hAnsi="Calibri" w:cs="Calibri"/>
          <w:color w:val="221F1F"/>
        </w:rPr>
        <w:t>with di</w:t>
      </w:r>
      <w:r>
        <w:rPr>
          <w:rFonts w:ascii="Calibri" w:eastAsia="Calibri" w:hAnsi="Calibri" w:cs="Calibri"/>
          <w:color w:val="221F1F"/>
          <w:spacing w:val="-2"/>
        </w:rPr>
        <w:t>v</w:t>
      </w:r>
      <w:r>
        <w:rPr>
          <w:rFonts w:ascii="Calibri" w:eastAsia="Calibri" w:hAnsi="Calibri" w:cs="Calibri"/>
          <w:color w:val="221F1F"/>
        </w:rPr>
        <w:t>e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 xml:space="preserve">se </w:t>
      </w:r>
      <w:r>
        <w:rPr>
          <w:rFonts w:ascii="Calibri" w:eastAsia="Calibri" w:hAnsi="Calibri" w:cs="Calibri"/>
          <w:color w:val="221F1F"/>
          <w:spacing w:val="-2"/>
        </w:rPr>
        <w:t>stat</w:t>
      </w:r>
      <w:r>
        <w:rPr>
          <w:rFonts w:ascii="Calibri" w:eastAsia="Calibri" w:hAnsi="Calibri" w:cs="Calibri"/>
          <w:color w:val="221F1F"/>
        </w:rPr>
        <w:t>e a</w:t>
      </w:r>
      <w:r>
        <w:rPr>
          <w:rFonts w:ascii="Calibri" w:eastAsia="Calibri" w:hAnsi="Calibri" w:cs="Calibri"/>
          <w:color w:val="221F1F"/>
          <w:spacing w:val="-2"/>
        </w:rPr>
        <w:t>g</w:t>
      </w:r>
      <w:r>
        <w:rPr>
          <w:rFonts w:ascii="Calibri" w:eastAsia="Calibri" w:hAnsi="Calibri" w:cs="Calibri"/>
          <w:color w:val="221F1F"/>
        </w:rPr>
        <w:t xml:space="preserve">encies, </w:t>
      </w:r>
      <w:proofErr w:type="spellStart"/>
      <w:r>
        <w:rPr>
          <w:rFonts w:ascii="Calibri" w:eastAsia="Calibri" w:hAnsi="Calibri" w:cs="Calibri"/>
          <w:color w:val="221F1F"/>
          <w:w w:val="98"/>
        </w:rPr>
        <w:t>no</w:t>
      </w:r>
      <w:r>
        <w:rPr>
          <w:rFonts w:ascii="Calibri" w:eastAsia="Calibri" w:hAnsi="Calibri" w:cs="Calibri"/>
          <w:color w:val="221F1F"/>
          <w:spacing w:val="-2"/>
          <w:w w:val="98"/>
        </w:rPr>
        <w:t>n</w:t>
      </w:r>
      <w:r>
        <w:rPr>
          <w:rFonts w:ascii="Calibri" w:eastAsia="Calibri" w:hAnsi="Calibri" w:cs="Calibri"/>
          <w:color w:val="221F1F"/>
          <w:w w:val="98"/>
        </w:rPr>
        <w:t>t</w:t>
      </w:r>
      <w:r>
        <w:rPr>
          <w:rFonts w:ascii="Calibri" w:eastAsia="Calibri" w:hAnsi="Calibri" w:cs="Calibri"/>
          <w:color w:val="221F1F"/>
          <w:spacing w:val="-4"/>
          <w:w w:val="98"/>
        </w:rPr>
        <w:t>r</w:t>
      </w:r>
      <w:r>
        <w:rPr>
          <w:rFonts w:ascii="Calibri" w:eastAsia="Calibri" w:hAnsi="Calibri" w:cs="Calibri"/>
          <w:color w:val="221F1F"/>
          <w:w w:val="98"/>
        </w:rPr>
        <w:t>adiƟonal</w:t>
      </w:r>
      <w:proofErr w:type="spellEnd"/>
      <w:r>
        <w:rPr>
          <w:rFonts w:ascii="Calibri" w:eastAsia="Calibri" w:hAnsi="Calibri" w:cs="Calibri"/>
          <w:color w:val="221F1F"/>
          <w:spacing w:val="3"/>
          <w:w w:val="98"/>
        </w:rPr>
        <w:t xml:space="preserve"> </w:t>
      </w:r>
      <w:r>
        <w:rPr>
          <w:rFonts w:ascii="Calibri" w:eastAsia="Calibri" w:hAnsi="Calibri" w:cs="Calibri"/>
          <w:color w:val="221F1F"/>
        </w:rPr>
        <w:t>partne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 xml:space="preserve">s, and </w:t>
      </w:r>
      <w:r>
        <w:rPr>
          <w:rFonts w:ascii="Calibri" w:eastAsia="Calibri" w:hAnsi="Calibri" w:cs="Calibri"/>
          <w:color w:val="221F1F"/>
          <w:spacing w:val="-2"/>
        </w:rPr>
        <w:t>st</w:t>
      </w:r>
      <w:r>
        <w:rPr>
          <w:rFonts w:ascii="Calibri" w:eastAsia="Calibri" w:hAnsi="Calibri" w:cs="Calibri"/>
          <w:color w:val="221F1F"/>
        </w:rPr>
        <w:t>a</w:t>
      </w:r>
      <w:r>
        <w:rPr>
          <w:rFonts w:ascii="Calibri" w:eastAsia="Calibri" w:hAnsi="Calibri" w:cs="Calibri"/>
          <w:color w:val="221F1F"/>
          <w:spacing w:val="-6"/>
        </w:rPr>
        <w:t>k</w:t>
      </w:r>
      <w:r>
        <w:rPr>
          <w:rFonts w:ascii="Calibri" w:eastAsia="Calibri" w:hAnsi="Calibri" w:cs="Calibri"/>
          <w:color w:val="221F1F"/>
        </w:rPr>
        <w:t>eholde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s ac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 xml:space="preserve">oss the </w:t>
      </w:r>
      <w:r>
        <w:rPr>
          <w:rFonts w:ascii="Calibri" w:eastAsia="Calibri" w:hAnsi="Calibri" w:cs="Calibri"/>
          <w:color w:val="221F1F"/>
          <w:spacing w:val="-2"/>
        </w:rPr>
        <w:t>stat</w:t>
      </w:r>
      <w:r>
        <w:rPr>
          <w:rFonts w:ascii="Calibri" w:eastAsia="Calibri" w:hAnsi="Calibri" w:cs="Calibri"/>
          <w:color w:val="221F1F"/>
        </w:rPr>
        <w:t>e;</w:t>
      </w:r>
    </w:p>
    <w:p w:rsidR="000B06E4" w:rsidRDefault="00934E1C">
      <w:pPr>
        <w:spacing w:before="90" w:line="240" w:lineRule="exact"/>
        <w:ind w:left="460" w:right="243" w:hanging="220"/>
        <w:rPr>
          <w:rFonts w:ascii="Calibri" w:eastAsia="Calibri" w:hAnsi="Calibri" w:cs="Calibri"/>
        </w:rPr>
        <w:sectPr w:rsidR="000B06E4">
          <w:type w:val="continuous"/>
          <w:pgSz w:w="12240" w:h="15840"/>
          <w:pgMar w:top="1260" w:right="620" w:bottom="0" w:left="360" w:header="720" w:footer="720" w:gutter="0"/>
          <w:cols w:num="3" w:space="720" w:equalWidth="0">
            <w:col w:w="3735" w:space="555"/>
            <w:col w:w="3135" w:space="315"/>
            <w:col w:w="3520"/>
          </w:cols>
        </w:sect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r>
        <w:rPr>
          <w:rFonts w:ascii="Calibri" w:eastAsia="Calibri" w:hAnsi="Calibri" w:cs="Calibri"/>
          <w:color w:val="221F1F"/>
        </w:rPr>
        <w:t>The</w:t>
      </w:r>
      <w:proofErr w:type="gramEnd"/>
      <w:r>
        <w:rPr>
          <w:rFonts w:ascii="Calibri" w:eastAsia="Calibri" w:hAnsi="Calibri" w:cs="Calibri"/>
          <w:color w:val="221F1F"/>
        </w:rPr>
        <w:t xml:space="preserve"> </w:t>
      </w:r>
      <w:proofErr w:type="spellStart"/>
      <w:r>
        <w:rPr>
          <w:rFonts w:ascii="Calibri" w:eastAsia="Calibri" w:hAnsi="Calibri" w:cs="Calibri"/>
          <w:color w:val="221F1F"/>
          <w:w w:val="97"/>
        </w:rPr>
        <w:t>n</w:t>
      </w:r>
      <w:r>
        <w:rPr>
          <w:rFonts w:ascii="Calibri" w:eastAsia="Calibri" w:hAnsi="Calibri" w:cs="Calibri"/>
          <w:color w:val="221F1F"/>
          <w:spacing w:val="-2"/>
          <w:w w:val="97"/>
        </w:rPr>
        <w:t>a</w:t>
      </w:r>
      <w:r>
        <w:rPr>
          <w:rFonts w:ascii="Calibri" w:eastAsia="Calibri" w:hAnsi="Calibri" w:cs="Calibri"/>
          <w:color w:val="221F1F"/>
          <w:w w:val="97"/>
        </w:rPr>
        <w:t>Ɵonal</w:t>
      </w:r>
      <w:proofErr w:type="spellEnd"/>
      <w:r>
        <w:rPr>
          <w:rFonts w:ascii="Calibri" w:eastAsia="Calibri" w:hAnsi="Calibri" w:cs="Calibri"/>
          <w:color w:val="221F1F"/>
          <w:spacing w:val="1"/>
          <w:w w:val="97"/>
        </w:rPr>
        <w:t xml:space="preserve"> </w:t>
      </w:r>
      <w:proofErr w:type="spellStart"/>
      <w:r>
        <w:rPr>
          <w:rFonts w:ascii="Calibri" w:eastAsia="Calibri" w:hAnsi="Calibri" w:cs="Calibri"/>
          <w:color w:val="221F1F"/>
          <w:w w:val="97"/>
        </w:rPr>
        <w:t>acc</w:t>
      </w:r>
      <w:r>
        <w:rPr>
          <w:rFonts w:ascii="Calibri" w:eastAsia="Calibri" w:hAnsi="Calibri" w:cs="Calibri"/>
          <w:color w:val="221F1F"/>
          <w:spacing w:val="-3"/>
          <w:w w:val="97"/>
        </w:rPr>
        <w:t>r</w:t>
      </w:r>
      <w:r>
        <w:rPr>
          <w:rFonts w:ascii="Calibri" w:eastAsia="Calibri" w:hAnsi="Calibri" w:cs="Calibri"/>
          <w:color w:val="221F1F"/>
          <w:w w:val="97"/>
        </w:rPr>
        <w:t>edi</w:t>
      </w:r>
      <w:r>
        <w:rPr>
          <w:rFonts w:ascii="Calibri" w:eastAsia="Calibri" w:hAnsi="Calibri" w:cs="Calibri"/>
          <w:color w:val="221F1F"/>
          <w:spacing w:val="-3"/>
          <w:w w:val="97"/>
        </w:rPr>
        <w:t>t</w:t>
      </w:r>
      <w:r>
        <w:rPr>
          <w:rFonts w:ascii="Calibri" w:eastAsia="Calibri" w:hAnsi="Calibri" w:cs="Calibri"/>
          <w:color w:val="221F1F"/>
          <w:spacing w:val="-2"/>
          <w:w w:val="97"/>
        </w:rPr>
        <w:t>a</w:t>
      </w:r>
      <w:r>
        <w:rPr>
          <w:rFonts w:ascii="Calibri" w:eastAsia="Calibri" w:hAnsi="Calibri" w:cs="Calibri"/>
          <w:color w:val="221F1F"/>
          <w:w w:val="97"/>
        </w:rPr>
        <w:t>Ɵon</w:t>
      </w:r>
      <w:proofErr w:type="spellEnd"/>
      <w:r>
        <w:rPr>
          <w:rFonts w:ascii="Calibri" w:eastAsia="Calibri" w:hAnsi="Calibri" w:cs="Calibri"/>
          <w:color w:val="221F1F"/>
          <w:spacing w:val="13"/>
          <w:w w:val="97"/>
        </w:rPr>
        <w:t xml:space="preserve"> </w:t>
      </w:r>
      <w:r>
        <w:rPr>
          <w:rFonts w:ascii="Calibri" w:eastAsia="Calibri" w:hAnsi="Calibri" w:cs="Calibri"/>
          <w:color w:val="221F1F"/>
        </w:rPr>
        <w:t>p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 xml:space="preserve">ocess </w:t>
      </w:r>
      <w:r>
        <w:rPr>
          <w:rFonts w:ascii="Calibri" w:eastAsia="Calibri" w:hAnsi="Calibri" w:cs="Calibri"/>
          <w:color w:val="221F1F"/>
          <w:spacing w:val="-4"/>
        </w:rPr>
        <w:t>f</w:t>
      </w:r>
      <w:r>
        <w:rPr>
          <w:rFonts w:ascii="Calibri" w:eastAsia="Calibri" w:hAnsi="Calibri" w:cs="Calibri"/>
          <w:color w:val="221F1F"/>
        </w:rPr>
        <w:t>acili</w:t>
      </w:r>
      <w:r>
        <w:rPr>
          <w:rFonts w:ascii="Calibri" w:eastAsia="Calibri" w:hAnsi="Calibri" w:cs="Calibri"/>
          <w:color w:val="221F1F"/>
          <w:spacing w:val="-3"/>
        </w:rPr>
        <w:t>t</w:t>
      </w:r>
      <w:r>
        <w:rPr>
          <w:rFonts w:ascii="Calibri" w:eastAsia="Calibri" w:hAnsi="Calibri" w:cs="Calibri"/>
          <w:color w:val="221F1F"/>
          <w:spacing w:val="-2"/>
        </w:rPr>
        <w:t>at</w:t>
      </w:r>
      <w:r>
        <w:rPr>
          <w:rFonts w:ascii="Calibri" w:eastAsia="Calibri" w:hAnsi="Calibri" w:cs="Calibri"/>
          <w:color w:val="221F1F"/>
        </w:rPr>
        <w:t>es partne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 xml:space="preserve">ships </w:t>
      </w:r>
      <w:r>
        <w:rPr>
          <w:rFonts w:ascii="Calibri" w:eastAsia="Calibri" w:hAnsi="Calibri" w:cs="Calibri"/>
          <w:color w:val="221F1F"/>
          <w:spacing w:val="-2"/>
        </w:rPr>
        <w:t>a</w:t>
      </w:r>
      <w:r>
        <w:rPr>
          <w:rFonts w:ascii="Calibri" w:eastAsia="Calibri" w:hAnsi="Calibri" w:cs="Calibri"/>
          <w:color w:val="221F1F"/>
        </w:rPr>
        <w:t xml:space="preserve">t </w:t>
      </w:r>
      <w:proofErr w:type="spellStart"/>
      <w:r>
        <w:rPr>
          <w:rFonts w:ascii="Calibri" w:eastAsia="Calibri" w:hAnsi="Calibri" w:cs="Calibri"/>
          <w:color w:val="221F1F"/>
        </w:rPr>
        <w:t>mulƟple</w:t>
      </w:r>
      <w:proofErr w:type="spellEnd"/>
      <w:r>
        <w:rPr>
          <w:rFonts w:ascii="Calibri" w:eastAsia="Calibri" w:hAnsi="Calibri" w:cs="Calibri"/>
          <w:color w:val="221F1F"/>
        </w:rPr>
        <w:t xml:space="preserve"> le</w:t>
      </w:r>
      <w:r>
        <w:rPr>
          <w:rFonts w:ascii="Calibri" w:eastAsia="Calibri" w:hAnsi="Calibri" w:cs="Calibri"/>
          <w:color w:val="221F1F"/>
          <w:spacing w:val="-2"/>
        </w:rPr>
        <w:t>v</w:t>
      </w:r>
      <w:r>
        <w:rPr>
          <w:rFonts w:ascii="Calibri" w:eastAsia="Calibri" w:hAnsi="Calibri" w:cs="Calibri"/>
          <w:color w:val="221F1F"/>
        </w:rPr>
        <w:t xml:space="preserve">els and a </w:t>
      </w:r>
      <w:r>
        <w:rPr>
          <w:rFonts w:ascii="Calibri" w:eastAsia="Calibri" w:hAnsi="Calibri" w:cs="Calibri"/>
          <w:color w:val="221F1F"/>
          <w:spacing w:val="-4"/>
        </w:rPr>
        <w:t>f</w:t>
      </w:r>
      <w:r>
        <w:rPr>
          <w:rFonts w:ascii="Calibri" w:eastAsia="Calibri" w:hAnsi="Calibri" w:cs="Calibri"/>
          <w:color w:val="221F1F"/>
        </w:rPr>
        <w:t>ocus on quality imp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o</w:t>
      </w:r>
      <w:r>
        <w:rPr>
          <w:rFonts w:ascii="Calibri" w:eastAsia="Calibri" w:hAnsi="Calibri" w:cs="Calibri"/>
          <w:color w:val="221F1F"/>
          <w:spacing w:val="-2"/>
        </w:rPr>
        <w:t>v</w:t>
      </w:r>
      <w:r>
        <w:rPr>
          <w:rFonts w:ascii="Calibri" w:eastAsia="Calibri" w:hAnsi="Calibri" w:cs="Calibri"/>
          <w:color w:val="221F1F"/>
        </w:rPr>
        <w:t>eme</w:t>
      </w:r>
      <w:r>
        <w:rPr>
          <w:rFonts w:ascii="Calibri" w:eastAsia="Calibri" w:hAnsi="Calibri" w:cs="Calibri"/>
          <w:color w:val="221F1F"/>
          <w:spacing w:val="-2"/>
        </w:rPr>
        <w:t>n</w:t>
      </w:r>
      <w:r>
        <w:rPr>
          <w:rFonts w:ascii="Calibri" w:eastAsia="Calibri" w:hAnsi="Calibri" w:cs="Calibri"/>
          <w:color w:val="221F1F"/>
        </w:rPr>
        <w:t>t.</w:t>
      </w:r>
    </w:p>
    <w:p w:rsidR="000B06E4" w:rsidRDefault="00934E1C">
      <w:pPr>
        <w:spacing w:before="17" w:line="220" w:lineRule="exact"/>
        <w:rPr>
          <w:sz w:val="22"/>
          <w:szCs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9601200</wp:posOffset>
                </wp:positionV>
                <wp:extent cx="7772400" cy="456565"/>
                <wp:effectExtent l="0" t="0" r="0" b="635"/>
                <wp:wrapNone/>
                <wp:docPr id="1095" name="Group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56565"/>
                          <a:chOff x="0" y="15120"/>
                          <a:chExt cx="12240" cy="719"/>
                        </a:xfrm>
                      </wpg:grpSpPr>
                      <wps:wsp>
                        <wps:cNvPr id="1096" name="Freeform 1097"/>
                        <wps:cNvSpPr>
                          <a:spLocks/>
                        </wps:cNvSpPr>
                        <wps:spPr bwMode="auto">
                          <a:xfrm>
                            <a:off x="0" y="15120"/>
                            <a:ext cx="12240" cy="719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15120 15120"/>
                              <a:gd name="T2" fmla="*/ 15120 h 719"/>
                              <a:gd name="T3" fmla="*/ 0 w 12240"/>
                              <a:gd name="T4" fmla="+- 0 15120 15120"/>
                              <a:gd name="T5" fmla="*/ 15120 h 719"/>
                              <a:gd name="T6" fmla="*/ 0 w 12240"/>
                              <a:gd name="T7" fmla="+- 0 15839 15120"/>
                              <a:gd name="T8" fmla="*/ 15839 h 719"/>
                              <a:gd name="T9" fmla="*/ 12240 w 12240"/>
                              <a:gd name="T10" fmla="+- 0 15839 15120"/>
                              <a:gd name="T11" fmla="*/ 15839 h 719"/>
                              <a:gd name="T12" fmla="*/ 12240 w 12240"/>
                              <a:gd name="T13" fmla="+- 0 15120 15120"/>
                              <a:gd name="T14" fmla="*/ 15120 h 7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240" h="719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9"/>
                                </a:lnTo>
                                <a:lnTo>
                                  <a:pt x="12240" y="719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6" o:spid="_x0000_s1026" style="position:absolute;margin-left:0;margin-top:756pt;width:612pt;height:35.95pt;z-index:-251658240;mso-position-horizontal-relative:page;mso-position-vertical-relative:page" coordorigin=",15120" coordsize="1224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">
                <v:shape id="Freeform 1097" o:spid="_x0000_s1027" style="position:absolute;top:15120;width:12240;height:719;visibility:visible;mso-wrap-style:square;v-text-anchor:top" coordsize="12240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dYMcMA&#10;AADdAAAADwAAAGRycy9kb3ducmV2LnhtbESPT4vCMBDF78J+hzALXmRN3EPRrlGWBcE9+gf0ODRj&#10;W0wmpYm1/fZGELzN8N7vzZvlundWdNSG2rOG2VSBIC68qbnUcDxsvuYgQkQ2aD2ThoECrFcfoyXm&#10;xt95R90+liKFcMhRQxVjk0sZioochqlviJN28a3DmNa2lKbFewp3Vn4rlUmHNacLFTb0V1Fx3d9c&#10;qjFg9n+eWTuYTRcm3U6d5v6o9fiz//0BEamPb/OL3prEqUUGz2/SCH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dYMcMAAADdAAAADwAAAAAAAAAAAAAAAACYAgAAZHJzL2Rv&#10;d25yZXYueG1sUEsFBgAAAAAEAAQA9QAAAIgDAAAAAA==&#10;" path="m12240,l,,,719r12240,l12240,xe" fillcolor="#003767" stroked="f">
                  <v:path arrowok="t" o:connecttype="custom" o:connectlocs="12240,15120;0,15120;0,15839;12240,15839;12240,151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3166745"/>
                <wp:effectExtent l="152400" t="19050" r="15240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166745"/>
                          <a:chOff x="0" y="0"/>
                          <a:chExt cx="12240" cy="4987"/>
                        </a:xfrm>
                      </wpg:grpSpPr>
                      <wpg:grpSp>
                        <wpg:cNvPr id="8" name="Group 9"/>
                        <wpg:cNvGrpSpPr>
                          <a:grpSpLocks/>
                        </wpg:cNvGrpSpPr>
                        <wpg:grpSpPr bwMode="auto">
                          <a:xfrm>
                            <a:off x="721" y="4212"/>
                            <a:ext cx="4548" cy="765"/>
                            <a:chOff x="721" y="4212"/>
                            <a:chExt cx="4548" cy="765"/>
                          </a:xfrm>
                        </wpg:grpSpPr>
                        <wps:wsp>
                          <wps:cNvPr id="9" name="Freeform 109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307 721"/>
                                <a:gd name="T1" fmla="*/ T0 w 4548"/>
                                <a:gd name="T2" fmla="+- 0 4543 4212"/>
                                <a:gd name="T3" fmla="*/ 4543 h 765"/>
                                <a:gd name="T4" fmla="+- 0 1288 721"/>
                                <a:gd name="T5" fmla="*/ T4 w 4548"/>
                                <a:gd name="T6" fmla="+- 0 4561 4212"/>
                                <a:gd name="T7" fmla="*/ 4561 h 765"/>
                                <a:gd name="T8" fmla="+- 0 1273 721"/>
                                <a:gd name="T9" fmla="*/ T8 w 4548"/>
                                <a:gd name="T10" fmla="+- 0 4577 4212"/>
                                <a:gd name="T11" fmla="*/ 4577 h 765"/>
                                <a:gd name="T12" fmla="+- 0 1260 721"/>
                                <a:gd name="T13" fmla="*/ T12 w 4548"/>
                                <a:gd name="T14" fmla="+- 0 4593 4212"/>
                                <a:gd name="T15" fmla="*/ 4593 h 765"/>
                                <a:gd name="T16" fmla="+- 0 1249 721"/>
                                <a:gd name="T17" fmla="*/ T16 w 4548"/>
                                <a:gd name="T18" fmla="+- 0 4609 4212"/>
                                <a:gd name="T19" fmla="*/ 4609 h 765"/>
                                <a:gd name="T20" fmla="+- 0 1238 721"/>
                                <a:gd name="T21" fmla="*/ T20 w 4548"/>
                                <a:gd name="T22" fmla="+- 0 4627 4212"/>
                                <a:gd name="T23" fmla="*/ 4627 h 765"/>
                                <a:gd name="T24" fmla="+- 0 1230 721"/>
                                <a:gd name="T25" fmla="*/ T24 w 4548"/>
                                <a:gd name="T26" fmla="+- 0 4668 4212"/>
                                <a:gd name="T27" fmla="*/ 4668 h 765"/>
                                <a:gd name="T28" fmla="+- 0 1237 721"/>
                                <a:gd name="T29" fmla="*/ T28 w 4548"/>
                                <a:gd name="T30" fmla="+- 0 4652 4212"/>
                                <a:gd name="T31" fmla="*/ 4652 h 765"/>
                                <a:gd name="T32" fmla="+- 0 1246 721"/>
                                <a:gd name="T33" fmla="*/ T32 w 4548"/>
                                <a:gd name="T34" fmla="+- 0 4634 4212"/>
                                <a:gd name="T35" fmla="*/ 4634 h 765"/>
                                <a:gd name="T36" fmla="+- 0 1255 721"/>
                                <a:gd name="T37" fmla="*/ T36 w 4548"/>
                                <a:gd name="T38" fmla="+- 0 4617 4212"/>
                                <a:gd name="T39" fmla="*/ 4617 h 765"/>
                                <a:gd name="T40" fmla="+- 0 1267 721"/>
                                <a:gd name="T41" fmla="*/ T40 w 4548"/>
                                <a:gd name="T42" fmla="+- 0 4601 4212"/>
                                <a:gd name="T43" fmla="*/ 4601 h 765"/>
                                <a:gd name="T44" fmla="+- 0 1279 721"/>
                                <a:gd name="T45" fmla="*/ T44 w 4548"/>
                                <a:gd name="T46" fmla="+- 0 4585 4212"/>
                                <a:gd name="T47" fmla="*/ 4585 h 765"/>
                                <a:gd name="T48" fmla="+- 0 1293 721"/>
                                <a:gd name="T49" fmla="*/ T48 w 4548"/>
                                <a:gd name="T50" fmla="+- 0 4570 4212"/>
                                <a:gd name="T51" fmla="*/ 4570 h 765"/>
                                <a:gd name="T52" fmla="+- 0 1307 721"/>
                                <a:gd name="T53" fmla="*/ T52 w 4548"/>
                                <a:gd name="T54" fmla="+- 0 4543 4212"/>
                                <a:gd name="T55" fmla="*/ 454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586" y="331"/>
                                  </a:moveTo>
                                  <a:lnTo>
                                    <a:pt x="567" y="349"/>
                                  </a:lnTo>
                                  <a:lnTo>
                                    <a:pt x="552" y="365"/>
                                  </a:lnTo>
                                  <a:lnTo>
                                    <a:pt x="539" y="381"/>
                                  </a:lnTo>
                                  <a:lnTo>
                                    <a:pt x="528" y="397"/>
                                  </a:lnTo>
                                  <a:lnTo>
                                    <a:pt x="517" y="415"/>
                                  </a:lnTo>
                                  <a:lnTo>
                                    <a:pt x="509" y="456"/>
                                  </a:lnTo>
                                  <a:lnTo>
                                    <a:pt x="516" y="440"/>
                                  </a:lnTo>
                                  <a:lnTo>
                                    <a:pt x="525" y="422"/>
                                  </a:lnTo>
                                  <a:lnTo>
                                    <a:pt x="534" y="405"/>
                                  </a:lnTo>
                                  <a:lnTo>
                                    <a:pt x="546" y="389"/>
                                  </a:lnTo>
                                  <a:lnTo>
                                    <a:pt x="558" y="373"/>
                                  </a:lnTo>
                                  <a:lnTo>
                                    <a:pt x="572" y="358"/>
                                  </a:lnTo>
                                  <a:lnTo>
                                    <a:pt x="586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9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217 721"/>
                                <a:gd name="T1" fmla="*/ T0 w 4548"/>
                                <a:gd name="T2" fmla="+- 0 4686 4212"/>
                                <a:gd name="T3" fmla="*/ 4686 h 765"/>
                                <a:gd name="T4" fmla="+- 0 1217 721"/>
                                <a:gd name="T5" fmla="*/ T4 w 4548"/>
                                <a:gd name="T6" fmla="+- 0 4692 4212"/>
                                <a:gd name="T7" fmla="*/ 4692 h 765"/>
                                <a:gd name="T8" fmla="+- 0 1218 721"/>
                                <a:gd name="T9" fmla="*/ T8 w 4548"/>
                                <a:gd name="T10" fmla="+- 0 4697 4212"/>
                                <a:gd name="T11" fmla="*/ 4697 h 765"/>
                                <a:gd name="T12" fmla="+- 0 1217 721"/>
                                <a:gd name="T13" fmla="*/ T12 w 4548"/>
                                <a:gd name="T14" fmla="+- 0 4677 4212"/>
                                <a:gd name="T15" fmla="*/ 4677 h 765"/>
                                <a:gd name="T16" fmla="+- 0 1217 721"/>
                                <a:gd name="T17" fmla="*/ T16 w 4548"/>
                                <a:gd name="T18" fmla="+- 0 4686 4212"/>
                                <a:gd name="T19" fmla="*/ 468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96" y="474"/>
                                  </a:moveTo>
                                  <a:lnTo>
                                    <a:pt x="496" y="480"/>
                                  </a:lnTo>
                                  <a:lnTo>
                                    <a:pt x="497" y="485"/>
                                  </a:lnTo>
                                  <a:lnTo>
                                    <a:pt x="496" y="465"/>
                                  </a:lnTo>
                                  <a:lnTo>
                                    <a:pt x="496" y="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09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306 721"/>
                                <a:gd name="T1" fmla="*/ T0 w 4548"/>
                                <a:gd name="T2" fmla="+- 0 4625 4212"/>
                                <a:gd name="T3" fmla="*/ 4625 h 765"/>
                                <a:gd name="T4" fmla="+- 0 1308 721"/>
                                <a:gd name="T5" fmla="*/ T4 w 4548"/>
                                <a:gd name="T6" fmla="+- 0 4620 4212"/>
                                <a:gd name="T7" fmla="*/ 4620 h 765"/>
                                <a:gd name="T8" fmla="+- 0 1306 721"/>
                                <a:gd name="T9" fmla="*/ T8 w 4548"/>
                                <a:gd name="T10" fmla="+- 0 4615 4212"/>
                                <a:gd name="T11" fmla="*/ 4615 h 765"/>
                                <a:gd name="T12" fmla="+- 0 1306 721"/>
                                <a:gd name="T13" fmla="*/ T12 w 4548"/>
                                <a:gd name="T14" fmla="+- 0 4625 4212"/>
                                <a:gd name="T15" fmla="*/ 4625 h 765"/>
                                <a:gd name="T16" fmla="+- 0 1308 721"/>
                                <a:gd name="T17" fmla="*/ T16 w 4548"/>
                                <a:gd name="T18" fmla="+- 0 4632 4212"/>
                                <a:gd name="T19" fmla="*/ 4632 h 765"/>
                                <a:gd name="T20" fmla="+- 0 1311 721"/>
                                <a:gd name="T21" fmla="*/ T20 w 4548"/>
                                <a:gd name="T22" fmla="+- 0 4625 4212"/>
                                <a:gd name="T23" fmla="*/ 4625 h 765"/>
                                <a:gd name="T24" fmla="+- 0 1306 721"/>
                                <a:gd name="T25" fmla="*/ T24 w 4548"/>
                                <a:gd name="T26" fmla="+- 0 4625 4212"/>
                                <a:gd name="T27" fmla="*/ 462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585" y="413"/>
                                  </a:moveTo>
                                  <a:lnTo>
                                    <a:pt x="587" y="408"/>
                                  </a:lnTo>
                                  <a:lnTo>
                                    <a:pt x="585" y="403"/>
                                  </a:lnTo>
                                  <a:lnTo>
                                    <a:pt x="585" y="413"/>
                                  </a:lnTo>
                                  <a:lnTo>
                                    <a:pt x="587" y="420"/>
                                  </a:lnTo>
                                  <a:lnTo>
                                    <a:pt x="590" y="413"/>
                                  </a:lnTo>
                                  <a:lnTo>
                                    <a:pt x="585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09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342 721"/>
                                <a:gd name="T1" fmla="*/ T0 w 4548"/>
                                <a:gd name="T2" fmla="+- 0 4529 4212"/>
                                <a:gd name="T3" fmla="*/ 4529 h 765"/>
                                <a:gd name="T4" fmla="+- 0 1342 721"/>
                                <a:gd name="T5" fmla="*/ T4 w 4548"/>
                                <a:gd name="T6" fmla="+- 0 4539 4212"/>
                                <a:gd name="T7" fmla="*/ 4539 h 765"/>
                                <a:gd name="T8" fmla="+- 0 1343 721"/>
                                <a:gd name="T9" fmla="*/ T8 w 4548"/>
                                <a:gd name="T10" fmla="+- 0 4539 4212"/>
                                <a:gd name="T11" fmla="*/ 4539 h 765"/>
                                <a:gd name="T12" fmla="+- 0 1346 721"/>
                                <a:gd name="T13" fmla="*/ T12 w 4548"/>
                                <a:gd name="T14" fmla="+- 0 4530 4212"/>
                                <a:gd name="T15" fmla="*/ 4530 h 765"/>
                                <a:gd name="T16" fmla="+- 0 1342 721"/>
                                <a:gd name="T17" fmla="*/ T16 w 4548"/>
                                <a:gd name="T18" fmla="+- 0 4529 4212"/>
                                <a:gd name="T19" fmla="*/ 452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621" y="317"/>
                                  </a:moveTo>
                                  <a:lnTo>
                                    <a:pt x="621" y="327"/>
                                  </a:lnTo>
                                  <a:lnTo>
                                    <a:pt x="622" y="327"/>
                                  </a:lnTo>
                                  <a:lnTo>
                                    <a:pt x="625" y="318"/>
                                  </a:lnTo>
                                  <a:lnTo>
                                    <a:pt x="621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09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303 721"/>
                                <a:gd name="T1" fmla="*/ T0 w 4548"/>
                                <a:gd name="T2" fmla="+- 0 4640 4212"/>
                                <a:gd name="T3" fmla="*/ 4640 h 765"/>
                                <a:gd name="T4" fmla="+- 0 1299 721"/>
                                <a:gd name="T5" fmla="*/ T4 w 4548"/>
                                <a:gd name="T6" fmla="+- 0 4637 4212"/>
                                <a:gd name="T7" fmla="*/ 4637 h 765"/>
                                <a:gd name="T8" fmla="+- 0 1295 721"/>
                                <a:gd name="T9" fmla="*/ T8 w 4548"/>
                                <a:gd name="T10" fmla="+- 0 4634 4212"/>
                                <a:gd name="T11" fmla="*/ 4634 h 765"/>
                                <a:gd name="T12" fmla="+- 0 1284 721"/>
                                <a:gd name="T13" fmla="*/ T12 w 4548"/>
                                <a:gd name="T14" fmla="+- 0 4650 4212"/>
                                <a:gd name="T15" fmla="*/ 4650 h 765"/>
                                <a:gd name="T16" fmla="+- 0 1276 721"/>
                                <a:gd name="T17" fmla="*/ T16 w 4548"/>
                                <a:gd name="T18" fmla="+- 0 4676 4212"/>
                                <a:gd name="T19" fmla="*/ 4676 h 765"/>
                                <a:gd name="T20" fmla="+- 0 1289 721"/>
                                <a:gd name="T21" fmla="*/ T20 w 4548"/>
                                <a:gd name="T22" fmla="+- 0 4659 4212"/>
                                <a:gd name="T23" fmla="*/ 4659 h 765"/>
                                <a:gd name="T24" fmla="+- 0 1301 721"/>
                                <a:gd name="T25" fmla="*/ T24 w 4548"/>
                                <a:gd name="T26" fmla="+- 0 4644 4212"/>
                                <a:gd name="T27" fmla="*/ 4644 h 765"/>
                                <a:gd name="T28" fmla="+- 0 1303 721"/>
                                <a:gd name="T29" fmla="*/ T28 w 4548"/>
                                <a:gd name="T30" fmla="+- 0 4640 4212"/>
                                <a:gd name="T31" fmla="*/ 464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582" y="428"/>
                                  </a:moveTo>
                                  <a:lnTo>
                                    <a:pt x="578" y="425"/>
                                  </a:lnTo>
                                  <a:lnTo>
                                    <a:pt x="574" y="422"/>
                                  </a:lnTo>
                                  <a:lnTo>
                                    <a:pt x="563" y="438"/>
                                  </a:lnTo>
                                  <a:lnTo>
                                    <a:pt x="555" y="464"/>
                                  </a:lnTo>
                                  <a:lnTo>
                                    <a:pt x="568" y="447"/>
                                  </a:lnTo>
                                  <a:lnTo>
                                    <a:pt x="580" y="432"/>
                                  </a:lnTo>
                                  <a:lnTo>
                                    <a:pt x="582" y="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09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300 721"/>
                                <a:gd name="T1" fmla="*/ T0 w 4548"/>
                                <a:gd name="T2" fmla="+- 0 4626 4212"/>
                                <a:gd name="T3" fmla="*/ 4626 h 765"/>
                                <a:gd name="T4" fmla="+- 0 1299 721"/>
                                <a:gd name="T5" fmla="*/ T4 w 4548"/>
                                <a:gd name="T6" fmla="+- 0 4628 4212"/>
                                <a:gd name="T7" fmla="*/ 4628 h 765"/>
                                <a:gd name="T8" fmla="+- 0 1299 721"/>
                                <a:gd name="T9" fmla="*/ T8 w 4548"/>
                                <a:gd name="T10" fmla="+- 0 4637 4212"/>
                                <a:gd name="T11" fmla="*/ 4637 h 765"/>
                                <a:gd name="T12" fmla="+- 0 1303 721"/>
                                <a:gd name="T13" fmla="*/ T12 w 4548"/>
                                <a:gd name="T14" fmla="+- 0 4640 4212"/>
                                <a:gd name="T15" fmla="*/ 4640 h 765"/>
                                <a:gd name="T16" fmla="+- 0 1302 721"/>
                                <a:gd name="T17" fmla="*/ T16 w 4548"/>
                                <a:gd name="T18" fmla="+- 0 4629 4212"/>
                                <a:gd name="T19" fmla="*/ 4629 h 765"/>
                                <a:gd name="T20" fmla="+- 0 1300 721"/>
                                <a:gd name="T21" fmla="*/ T20 w 4548"/>
                                <a:gd name="T22" fmla="+- 0 4626 4212"/>
                                <a:gd name="T23" fmla="*/ 462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579" y="414"/>
                                  </a:moveTo>
                                  <a:lnTo>
                                    <a:pt x="578" y="416"/>
                                  </a:lnTo>
                                  <a:lnTo>
                                    <a:pt x="578" y="425"/>
                                  </a:lnTo>
                                  <a:lnTo>
                                    <a:pt x="582" y="428"/>
                                  </a:lnTo>
                                  <a:lnTo>
                                    <a:pt x="581" y="417"/>
                                  </a:lnTo>
                                  <a:lnTo>
                                    <a:pt x="579" y="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8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295 721"/>
                                <a:gd name="T1" fmla="*/ T0 w 4548"/>
                                <a:gd name="T2" fmla="+- 0 4634 4212"/>
                                <a:gd name="T3" fmla="*/ 4634 h 765"/>
                                <a:gd name="T4" fmla="+- 0 1299 721"/>
                                <a:gd name="T5" fmla="*/ T4 w 4548"/>
                                <a:gd name="T6" fmla="+- 0 4637 4212"/>
                                <a:gd name="T7" fmla="*/ 4637 h 765"/>
                                <a:gd name="T8" fmla="+- 0 1299 721"/>
                                <a:gd name="T9" fmla="*/ T8 w 4548"/>
                                <a:gd name="T10" fmla="+- 0 4628 4212"/>
                                <a:gd name="T11" fmla="*/ 4628 h 765"/>
                                <a:gd name="T12" fmla="+- 0 1295 721"/>
                                <a:gd name="T13" fmla="*/ T12 w 4548"/>
                                <a:gd name="T14" fmla="+- 0 4634 4212"/>
                                <a:gd name="T15" fmla="*/ 463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574" y="422"/>
                                  </a:moveTo>
                                  <a:lnTo>
                                    <a:pt x="578" y="425"/>
                                  </a:lnTo>
                                  <a:lnTo>
                                    <a:pt x="578" y="416"/>
                                  </a:lnTo>
                                  <a:lnTo>
                                    <a:pt x="574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8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322 721"/>
                                <a:gd name="T1" fmla="*/ T0 w 4548"/>
                                <a:gd name="T2" fmla="+- 0 4700 4212"/>
                                <a:gd name="T3" fmla="*/ 4700 h 765"/>
                                <a:gd name="T4" fmla="+- 0 1313 721"/>
                                <a:gd name="T5" fmla="*/ T4 w 4548"/>
                                <a:gd name="T6" fmla="+- 0 4718 4212"/>
                                <a:gd name="T7" fmla="*/ 4718 h 765"/>
                                <a:gd name="T8" fmla="+- 0 1309 721"/>
                                <a:gd name="T9" fmla="*/ T8 w 4548"/>
                                <a:gd name="T10" fmla="+- 0 4716 4212"/>
                                <a:gd name="T11" fmla="*/ 4716 h 765"/>
                                <a:gd name="T12" fmla="+- 0 1306 721"/>
                                <a:gd name="T13" fmla="*/ T12 w 4548"/>
                                <a:gd name="T14" fmla="+- 0 4712 4212"/>
                                <a:gd name="T15" fmla="*/ 4712 h 765"/>
                                <a:gd name="T16" fmla="+- 0 1308 721"/>
                                <a:gd name="T17" fmla="*/ T16 w 4548"/>
                                <a:gd name="T18" fmla="+- 0 4710 4212"/>
                                <a:gd name="T19" fmla="*/ 4710 h 765"/>
                                <a:gd name="T20" fmla="+- 0 1309 721"/>
                                <a:gd name="T21" fmla="*/ T20 w 4548"/>
                                <a:gd name="T22" fmla="+- 0 4716 4212"/>
                                <a:gd name="T23" fmla="*/ 4716 h 765"/>
                                <a:gd name="T24" fmla="+- 0 1313 721"/>
                                <a:gd name="T25" fmla="*/ T24 w 4548"/>
                                <a:gd name="T26" fmla="+- 0 4718 4212"/>
                                <a:gd name="T27" fmla="*/ 4718 h 765"/>
                                <a:gd name="T28" fmla="+- 0 1322 721"/>
                                <a:gd name="T29" fmla="*/ T28 w 4548"/>
                                <a:gd name="T30" fmla="+- 0 4700 4212"/>
                                <a:gd name="T31" fmla="*/ 4700 h 765"/>
                                <a:gd name="T32" fmla="+- 0 1312 721"/>
                                <a:gd name="T33" fmla="*/ T32 w 4548"/>
                                <a:gd name="T34" fmla="+- 0 4696 4212"/>
                                <a:gd name="T35" fmla="*/ 4696 h 765"/>
                                <a:gd name="T36" fmla="+- 0 1304 721"/>
                                <a:gd name="T37" fmla="*/ T36 w 4548"/>
                                <a:gd name="T38" fmla="+- 0 4714 4212"/>
                                <a:gd name="T39" fmla="*/ 4714 h 765"/>
                                <a:gd name="T40" fmla="+- 0 1312 721"/>
                                <a:gd name="T41" fmla="*/ T40 w 4548"/>
                                <a:gd name="T42" fmla="+- 0 4720 4212"/>
                                <a:gd name="T43" fmla="*/ 4720 h 765"/>
                                <a:gd name="T44" fmla="+- 0 1330 721"/>
                                <a:gd name="T45" fmla="*/ T44 w 4548"/>
                                <a:gd name="T46" fmla="+- 0 4705 4212"/>
                                <a:gd name="T47" fmla="*/ 4705 h 765"/>
                                <a:gd name="T48" fmla="+- 0 1322 721"/>
                                <a:gd name="T49" fmla="*/ T48 w 4548"/>
                                <a:gd name="T50" fmla="+- 0 4700 4212"/>
                                <a:gd name="T51" fmla="*/ 470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601" y="488"/>
                                  </a:moveTo>
                                  <a:lnTo>
                                    <a:pt x="592" y="506"/>
                                  </a:lnTo>
                                  <a:lnTo>
                                    <a:pt x="588" y="504"/>
                                  </a:lnTo>
                                  <a:lnTo>
                                    <a:pt x="585" y="500"/>
                                  </a:lnTo>
                                  <a:lnTo>
                                    <a:pt x="587" y="498"/>
                                  </a:lnTo>
                                  <a:lnTo>
                                    <a:pt x="588" y="504"/>
                                  </a:lnTo>
                                  <a:lnTo>
                                    <a:pt x="592" y="506"/>
                                  </a:lnTo>
                                  <a:lnTo>
                                    <a:pt x="601" y="488"/>
                                  </a:lnTo>
                                  <a:lnTo>
                                    <a:pt x="591" y="484"/>
                                  </a:lnTo>
                                  <a:lnTo>
                                    <a:pt x="583" y="502"/>
                                  </a:lnTo>
                                  <a:lnTo>
                                    <a:pt x="591" y="508"/>
                                  </a:lnTo>
                                  <a:lnTo>
                                    <a:pt x="609" y="493"/>
                                  </a:lnTo>
                                  <a:lnTo>
                                    <a:pt x="601" y="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8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322 721"/>
                                <a:gd name="T1" fmla="*/ T0 w 4548"/>
                                <a:gd name="T2" fmla="+- 0 4700 4212"/>
                                <a:gd name="T3" fmla="*/ 4700 h 765"/>
                                <a:gd name="T4" fmla="+- 0 1330 721"/>
                                <a:gd name="T5" fmla="*/ T4 w 4548"/>
                                <a:gd name="T6" fmla="+- 0 4682 4212"/>
                                <a:gd name="T7" fmla="*/ 4682 h 765"/>
                                <a:gd name="T8" fmla="+- 0 1340 721"/>
                                <a:gd name="T9" fmla="*/ T8 w 4548"/>
                                <a:gd name="T10" fmla="+- 0 4664 4212"/>
                                <a:gd name="T11" fmla="*/ 4664 h 765"/>
                                <a:gd name="T12" fmla="+- 0 1349 721"/>
                                <a:gd name="T13" fmla="*/ T12 w 4548"/>
                                <a:gd name="T14" fmla="+- 0 4647 4212"/>
                                <a:gd name="T15" fmla="*/ 4647 h 765"/>
                                <a:gd name="T16" fmla="+- 0 1363 721"/>
                                <a:gd name="T17" fmla="*/ T16 w 4548"/>
                                <a:gd name="T18" fmla="+- 0 4625 4212"/>
                                <a:gd name="T19" fmla="*/ 4625 h 765"/>
                                <a:gd name="T20" fmla="+- 0 1374 721"/>
                                <a:gd name="T21" fmla="*/ T20 w 4548"/>
                                <a:gd name="T22" fmla="+- 0 4608 4212"/>
                                <a:gd name="T23" fmla="*/ 4608 h 765"/>
                                <a:gd name="T24" fmla="+- 0 1382 721"/>
                                <a:gd name="T25" fmla="*/ T24 w 4548"/>
                                <a:gd name="T26" fmla="+- 0 4595 4212"/>
                                <a:gd name="T27" fmla="*/ 4595 h 765"/>
                                <a:gd name="T28" fmla="+- 0 1379 721"/>
                                <a:gd name="T29" fmla="*/ T28 w 4548"/>
                                <a:gd name="T30" fmla="+- 0 4591 4212"/>
                                <a:gd name="T31" fmla="*/ 4591 h 765"/>
                                <a:gd name="T32" fmla="+- 0 1379 721"/>
                                <a:gd name="T33" fmla="*/ T32 w 4548"/>
                                <a:gd name="T34" fmla="+- 0 4572 4212"/>
                                <a:gd name="T35" fmla="*/ 4572 h 765"/>
                                <a:gd name="T36" fmla="+- 0 1374 721"/>
                                <a:gd name="T37" fmla="*/ T36 w 4548"/>
                                <a:gd name="T38" fmla="+- 0 4570 4212"/>
                                <a:gd name="T39" fmla="*/ 4570 h 765"/>
                                <a:gd name="T40" fmla="+- 0 1379 721"/>
                                <a:gd name="T41" fmla="*/ T40 w 4548"/>
                                <a:gd name="T42" fmla="+- 0 4542 4212"/>
                                <a:gd name="T43" fmla="*/ 4542 h 765"/>
                                <a:gd name="T44" fmla="+- 0 1372 721"/>
                                <a:gd name="T45" fmla="*/ T44 w 4548"/>
                                <a:gd name="T46" fmla="+- 0 4563 4212"/>
                                <a:gd name="T47" fmla="*/ 4563 h 765"/>
                                <a:gd name="T48" fmla="+- 0 1376 721"/>
                                <a:gd name="T49" fmla="*/ T48 w 4548"/>
                                <a:gd name="T50" fmla="+- 0 4579 4212"/>
                                <a:gd name="T51" fmla="*/ 4579 h 765"/>
                                <a:gd name="T52" fmla="+- 0 1378 721"/>
                                <a:gd name="T53" fmla="*/ T52 w 4548"/>
                                <a:gd name="T54" fmla="+- 0 4583 4212"/>
                                <a:gd name="T55" fmla="*/ 4583 h 765"/>
                                <a:gd name="T56" fmla="+- 0 1375 721"/>
                                <a:gd name="T57" fmla="*/ T56 w 4548"/>
                                <a:gd name="T58" fmla="+- 0 4588 4212"/>
                                <a:gd name="T59" fmla="*/ 4588 h 765"/>
                                <a:gd name="T60" fmla="+- 0 1367 721"/>
                                <a:gd name="T61" fmla="*/ T60 w 4548"/>
                                <a:gd name="T62" fmla="+- 0 4599 4212"/>
                                <a:gd name="T63" fmla="*/ 4599 h 765"/>
                                <a:gd name="T64" fmla="+- 0 1357 721"/>
                                <a:gd name="T65" fmla="*/ T64 w 4548"/>
                                <a:gd name="T66" fmla="+- 0 4616 4212"/>
                                <a:gd name="T67" fmla="*/ 4616 h 765"/>
                                <a:gd name="T68" fmla="+- 0 1345 721"/>
                                <a:gd name="T69" fmla="*/ T68 w 4548"/>
                                <a:gd name="T70" fmla="+- 0 4645 4212"/>
                                <a:gd name="T71" fmla="*/ 4645 h 765"/>
                                <a:gd name="T72" fmla="+- 0 1341 721"/>
                                <a:gd name="T73" fmla="*/ T72 w 4548"/>
                                <a:gd name="T74" fmla="+- 0 4642 4212"/>
                                <a:gd name="T75" fmla="*/ 4642 h 765"/>
                                <a:gd name="T76" fmla="+- 0 1331 721"/>
                                <a:gd name="T77" fmla="*/ T76 w 4548"/>
                                <a:gd name="T78" fmla="+- 0 4660 4212"/>
                                <a:gd name="T79" fmla="*/ 4660 h 765"/>
                                <a:gd name="T80" fmla="+- 0 1322 721"/>
                                <a:gd name="T81" fmla="*/ T80 w 4548"/>
                                <a:gd name="T82" fmla="+- 0 4700 4212"/>
                                <a:gd name="T83" fmla="*/ 470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601" y="488"/>
                                  </a:moveTo>
                                  <a:lnTo>
                                    <a:pt x="609" y="470"/>
                                  </a:lnTo>
                                  <a:lnTo>
                                    <a:pt x="619" y="452"/>
                                  </a:lnTo>
                                  <a:lnTo>
                                    <a:pt x="628" y="435"/>
                                  </a:lnTo>
                                  <a:lnTo>
                                    <a:pt x="642" y="413"/>
                                  </a:lnTo>
                                  <a:lnTo>
                                    <a:pt x="653" y="396"/>
                                  </a:lnTo>
                                  <a:lnTo>
                                    <a:pt x="661" y="383"/>
                                  </a:lnTo>
                                  <a:lnTo>
                                    <a:pt x="658" y="379"/>
                                  </a:lnTo>
                                  <a:lnTo>
                                    <a:pt x="658" y="360"/>
                                  </a:lnTo>
                                  <a:lnTo>
                                    <a:pt x="653" y="358"/>
                                  </a:lnTo>
                                  <a:lnTo>
                                    <a:pt x="658" y="330"/>
                                  </a:lnTo>
                                  <a:lnTo>
                                    <a:pt x="651" y="351"/>
                                  </a:lnTo>
                                  <a:lnTo>
                                    <a:pt x="655" y="367"/>
                                  </a:lnTo>
                                  <a:lnTo>
                                    <a:pt x="657" y="371"/>
                                  </a:lnTo>
                                  <a:lnTo>
                                    <a:pt x="654" y="376"/>
                                  </a:lnTo>
                                  <a:lnTo>
                                    <a:pt x="646" y="387"/>
                                  </a:lnTo>
                                  <a:lnTo>
                                    <a:pt x="636" y="404"/>
                                  </a:lnTo>
                                  <a:lnTo>
                                    <a:pt x="624" y="433"/>
                                  </a:lnTo>
                                  <a:lnTo>
                                    <a:pt x="620" y="430"/>
                                  </a:lnTo>
                                  <a:lnTo>
                                    <a:pt x="610" y="448"/>
                                  </a:lnTo>
                                  <a:lnTo>
                                    <a:pt x="601" y="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08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321 721"/>
                                <a:gd name="T1" fmla="*/ T0 w 4548"/>
                                <a:gd name="T2" fmla="+- 0 4678 4212"/>
                                <a:gd name="T3" fmla="*/ 4678 h 765"/>
                                <a:gd name="T4" fmla="+- 0 1312 721"/>
                                <a:gd name="T5" fmla="*/ T4 w 4548"/>
                                <a:gd name="T6" fmla="+- 0 4696 4212"/>
                                <a:gd name="T7" fmla="*/ 4696 h 765"/>
                                <a:gd name="T8" fmla="+- 0 1322 721"/>
                                <a:gd name="T9" fmla="*/ T8 w 4548"/>
                                <a:gd name="T10" fmla="+- 0 4700 4212"/>
                                <a:gd name="T11" fmla="*/ 4700 h 765"/>
                                <a:gd name="T12" fmla="+- 0 1331 721"/>
                                <a:gd name="T13" fmla="*/ T12 w 4548"/>
                                <a:gd name="T14" fmla="+- 0 4660 4212"/>
                                <a:gd name="T15" fmla="*/ 4660 h 765"/>
                                <a:gd name="T16" fmla="+- 0 1321 721"/>
                                <a:gd name="T17" fmla="*/ T16 w 4548"/>
                                <a:gd name="T18" fmla="+- 0 4678 4212"/>
                                <a:gd name="T19" fmla="*/ 467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600" y="466"/>
                                  </a:moveTo>
                                  <a:lnTo>
                                    <a:pt x="591" y="484"/>
                                  </a:lnTo>
                                  <a:lnTo>
                                    <a:pt x="601" y="488"/>
                                  </a:lnTo>
                                  <a:lnTo>
                                    <a:pt x="610" y="448"/>
                                  </a:lnTo>
                                  <a:lnTo>
                                    <a:pt x="600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08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372 721"/>
                                <a:gd name="T1" fmla="*/ T0 w 4548"/>
                                <a:gd name="T2" fmla="+- 0 4563 4212"/>
                                <a:gd name="T3" fmla="*/ 4563 h 765"/>
                                <a:gd name="T4" fmla="+- 0 1369 721"/>
                                <a:gd name="T5" fmla="*/ T4 w 4548"/>
                                <a:gd name="T6" fmla="+- 0 4568 4212"/>
                                <a:gd name="T7" fmla="*/ 4568 h 765"/>
                                <a:gd name="T8" fmla="+- 0 1371 721"/>
                                <a:gd name="T9" fmla="*/ T8 w 4548"/>
                                <a:gd name="T10" fmla="+- 0 4574 4212"/>
                                <a:gd name="T11" fmla="*/ 4574 h 765"/>
                                <a:gd name="T12" fmla="+- 0 1376 721"/>
                                <a:gd name="T13" fmla="*/ T12 w 4548"/>
                                <a:gd name="T14" fmla="+- 0 4579 4212"/>
                                <a:gd name="T15" fmla="*/ 4579 h 765"/>
                                <a:gd name="T16" fmla="+- 0 1372 721"/>
                                <a:gd name="T17" fmla="*/ T16 w 4548"/>
                                <a:gd name="T18" fmla="+- 0 4563 4212"/>
                                <a:gd name="T19" fmla="*/ 456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651" y="351"/>
                                  </a:moveTo>
                                  <a:lnTo>
                                    <a:pt x="648" y="356"/>
                                  </a:lnTo>
                                  <a:lnTo>
                                    <a:pt x="650" y="362"/>
                                  </a:lnTo>
                                  <a:lnTo>
                                    <a:pt x="655" y="367"/>
                                  </a:lnTo>
                                  <a:lnTo>
                                    <a:pt x="651" y="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08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380 721"/>
                                <a:gd name="T1" fmla="*/ T0 w 4548"/>
                                <a:gd name="T2" fmla="+- 0 4569 4212"/>
                                <a:gd name="T3" fmla="*/ 4569 h 765"/>
                                <a:gd name="T4" fmla="+- 0 1387 721"/>
                                <a:gd name="T5" fmla="*/ T4 w 4548"/>
                                <a:gd name="T6" fmla="+- 0 4551 4212"/>
                                <a:gd name="T7" fmla="*/ 4551 h 765"/>
                                <a:gd name="T8" fmla="+- 0 1381 721"/>
                                <a:gd name="T9" fmla="*/ T8 w 4548"/>
                                <a:gd name="T10" fmla="+- 0 4525 4212"/>
                                <a:gd name="T11" fmla="*/ 4525 h 765"/>
                                <a:gd name="T12" fmla="+- 0 1379 721"/>
                                <a:gd name="T13" fmla="*/ T12 w 4548"/>
                                <a:gd name="T14" fmla="+- 0 4542 4212"/>
                                <a:gd name="T15" fmla="*/ 4542 h 765"/>
                                <a:gd name="T16" fmla="+- 0 1377 721"/>
                                <a:gd name="T17" fmla="*/ T16 w 4548"/>
                                <a:gd name="T18" fmla="+- 0 4566 4212"/>
                                <a:gd name="T19" fmla="*/ 4566 h 765"/>
                                <a:gd name="T20" fmla="+- 0 1379 721"/>
                                <a:gd name="T21" fmla="*/ T20 w 4548"/>
                                <a:gd name="T22" fmla="+- 0 4572 4212"/>
                                <a:gd name="T23" fmla="*/ 4572 h 765"/>
                                <a:gd name="T24" fmla="+- 0 1379 721"/>
                                <a:gd name="T25" fmla="*/ T24 w 4548"/>
                                <a:gd name="T26" fmla="+- 0 4591 4212"/>
                                <a:gd name="T27" fmla="*/ 4591 h 765"/>
                                <a:gd name="T28" fmla="+- 0 1386 721"/>
                                <a:gd name="T29" fmla="*/ T28 w 4548"/>
                                <a:gd name="T30" fmla="+- 0 4590 4212"/>
                                <a:gd name="T31" fmla="*/ 4590 h 765"/>
                                <a:gd name="T32" fmla="+- 0 1384 721"/>
                                <a:gd name="T33" fmla="*/ T32 w 4548"/>
                                <a:gd name="T34" fmla="+- 0 4573 4212"/>
                                <a:gd name="T35" fmla="*/ 4573 h 765"/>
                                <a:gd name="T36" fmla="+- 0 1380 721"/>
                                <a:gd name="T37" fmla="*/ T36 w 4548"/>
                                <a:gd name="T38" fmla="+- 0 4569 4212"/>
                                <a:gd name="T39" fmla="*/ 456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659" y="357"/>
                                  </a:moveTo>
                                  <a:lnTo>
                                    <a:pt x="666" y="339"/>
                                  </a:lnTo>
                                  <a:lnTo>
                                    <a:pt x="660" y="313"/>
                                  </a:lnTo>
                                  <a:lnTo>
                                    <a:pt x="658" y="330"/>
                                  </a:lnTo>
                                  <a:lnTo>
                                    <a:pt x="656" y="354"/>
                                  </a:lnTo>
                                  <a:lnTo>
                                    <a:pt x="658" y="360"/>
                                  </a:lnTo>
                                  <a:lnTo>
                                    <a:pt x="658" y="379"/>
                                  </a:lnTo>
                                  <a:lnTo>
                                    <a:pt x="665" y="378"/>
                                  </a:lnTo>
                                  <a:lnTo>
                                    <a:pt x="663" y="361"/>
                                  </a:lnTo>
                                  <a:lnTo>
                                    <a:pt x="659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08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377 721"/>
                                <a:gd name="T1" fmla="*/ T0 w 4548"/>
                                <a:gd name="T2" fmla="+- 0 4566 4212"/>
                                <a:gd name="T3" fmla="*/ 4566 h 765"/>
                                <a:gd name="T4" fmla="+- 0 1379 721"/>
                                <a:gd name="T5" fmla="*/ T4 w 4548"/>
                                <a:gd name="T6" fmla="+- 0 4542 4212"/>
                                <a:gd name="T7" fmla="*/ 4542 h 765"/>
                                <a:gd name="T8" fmla="+- 0 1374 721"/>
                                <a:gd name="T9" fmla="*/ T8 w 4548"/>
                                <a:gd name="T10" fmla="+- 0 4570 4212"/>
                                <a:gd name="T11" fmla="*/ 4570 h 765"/>
                                <a:gd name="T12" fmla="+- 0 1379 721"/>
                                <a:gd name="T13" fmla="*/ T12 w 4548"/>
                                <a:gd name="T14" fmla="+- 0 4572 4212"/>
                                <a:gd name="T15" fmla="*/ 4572 h 765"/>
                                <a:gd name="T16" fmla="+- 0 1377 721"/>
                                <a:gd name="T17" fmla="*/ T16 w 4548"/>
                                <a:gd name="T18" fmla="+- 0 4566 4212"/>
                                <a:gd name="T19" fmla="*/ 456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656" y="354"/>
                                  </a:moveTo>
                                  <a:lnTo>
                                    <a:pt x="658" y="330"/>
                                  </a:lnTo>
                                  <a:lnTo>
                                    <a:pt x="653" y="358"/>
                                  </a:lnTo>
                                  <a:lnTo>
                                    <a:pt x="658" y="360"/>
                                  </a:lnTo>
                                  <a:lnTo>
                                    <a:pt x="656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08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344 721"/>
                                <a:gd name="T1" fmla="*/ T0 w 4548"/>
                                <a:gd name="T2" fmla="+- 0 4637 4212"/>
                                <a:gd name="T3" fmla="*/ 4637 h 765"/>
                                <a:gd name="T4" fmla="+- 0 1341 721"/>
                                <a:gd name="T5" fmla="*/ T4 w 4548"/>
                                <a:gd name="T6" fmla="+- 0 4642 4212"/>
                                <a:gd name="T7" fmla="*/ 4642 h 765"/>
                                <a:gd name="T8" fmla="+- 0 1345 721"/>
                                <a:gd name="T9" fmla="*/ T8 w 4548"/>
                                <a:gd name="T10" fmla="+- 0 4645 4212"/>
                                <a:gd name="T11" fmla="*/ 4645 h 765"/>
                                <a:gd name="T12" fmla="+- 0 1357 721"/>
                                <a:gd name="T13" fmla="*/ T12 w 4548"/>
                                <a:gd name="T14" fmla="+- 0 4616 4212"/>
                                <a:gd name="T15" fmla="*/ 4616 h 765"/>
                                <a:gd name="T16" fmla="+- 0 1344 721"/>
                                <a:gd name="T17" fmla="*/ T16 w 4548"/>
                                <a:gd name="T18" fmla="+- 0 4637 4212"/>
                                <a:gd name="T19" fmla="*/ 463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623" y="425"/>
                                  </a:moveTo>
                                  <a:lnTo>
                                    <a:pt x="620" y="430"/>
                                  </a:lnTo>
                                  <a:lnTo>
                                    <a:pt x="624" y="433"/>
                                  </a:lnTo>
                                  <a:lnTo>
                                    <a:pt x="636" y="404"/>
                                  </a:lnTo>
                                  <a:lnTo>
                                    <a:pt x="623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08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369 721"/>
                                <a:gd name="T1" fmla="*/ T0 w 4548"/>
                                <a:gd name="T2" fmla="+- 0 4500 4212"/>
                                <a:gd name="T3" fmla="*/ 4500 h 765"/>
                                <a:gd name="T4" fmla="+- 0 1375 721"/>
                                <a:gd name="T5" fmla="*/ T4 w 4548"/>
                                <a:gd name="T6" fmla="+- 0 4507 4212"/>
                                <a:gd name="T7" fmla="*/ 4507 h 765"/>
                                <a:gd name="T8" fmla="+- 0 1382 721"/>
                                <a:gd name="T9" fmla="*/ T8 w 4548"/>
                                <a:gd name="T10" fmla="+- 0 4500 4212"/>
                                <a:gd name="T11" fmla="*/ 4500 h 765"/>
                                <a:gd name="T12" fmla="+- 0 1387 721"/>
                                <a:gd name="T13" fmla="*/ T12 w 4548"/>
                                <a:gd name="T14" fmla="+- 0 4551 4212"/>
                                <a:gd name="T15" fmla="*/ 4551 h 765"/>
                                <a:gd name="T16" fmla="+- 0 1391 721"/>
                                <a:gd name="T17" fmla="*/ T16 w 4548"/>
                                <a:gd name="T18" fmla="+- 0 4532 4212"/>
                                <a:gd name="T19" fmla="*/ 4532 h 765"/>
                                <a:gd name="T20" fmla="+- 0 1391 721"/>
                                <a:gd name="T21" fmla="*/ T20 w 4548"/>
                                <a:gd name="T22" fmla="+- 0 4525 4212"/>
                                <a:gd name="T23" fmla="*/ 4525 h 765"/>
                                <a:gd name="T24" fmla="+- 0 1391 721"/>
                                <a:gd name="T25" fmla="*/ T24 w 4548"/>
                                <a:gd name="T26" fmla="+- 0 4515 4212"/>
                                <a:gd name="T27" fmla="*/ 4515 h 765"/>
                                <a:gd name="T28" fmla="+- 0 1388 721"/>
                                <a:gd name="T29" fmla="*/ T28 w 4548"/>
                                <a:gd name="T30" fmla="+- 0 4506 4212"/>
                                <a:gd name="T31" fmla="*/ 4506 h 765"/>
                                <a:gd name="T32" fmla="+- 0 1382 721"/>
                                <a:gd name="T33" fmla="*/ T32 w 4548"/>
                                <a:gd name="T34" fmla="+- 0 4500 4212"/>
                                <a:gd name="T35" fmla="*/ 4500 h 765"/>
                                <a:gd name="T36" fmla="+- 0 1374 721"/>
                                <a:gd name="T37" fmla="*/ T36 w 4548"/>
                                <a:gd name="T38" fmla="+- 0 4492 4212"/>
                                <a:gd name="T39" fmla="*/ 4492 h 765"/>
                                <a:gd name="T40" fmla="+- 0 1369 721"/>
                                <a:gd name="T41" fmla="*/ T40 w 4548"/>
                                <a:gd name="T42" fmla="+- 0 4500 4212"/>
                                <a:gd name="T43" fmla="*/ 450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648" y="288"/>
                                  </a:moveTo>
                                  <a:lnTo>
                                    <a:pt x="654" y="295"/>
                                  </a:lnTo>
                                  <a:lnTo>
                                    <a:pt x="661" y="288"/>
                                  </a:lnTo>
                                  <a:lnTo>
                                    <a:pt x="666" y="339"/>
                                  </a:lnTo>
                                  <a:lnTo>
                                    <a:pt x="670" y="320"/>
                                  </a:lnTo>
                                  <a:lnTo>
                                    <a:pt x="670" y="313"/>
                                  </a:lnTo>
                                  <a:lnTo>
                                    <a:pt x="670" y="303"/>
                                  </a:lnTo>
                                  <a:lnTo>
                                    <a:pt x="667" y="294"/>
                                  </a:lnTo>
                                  <a:lnTo>
                                    <a:pt x="661" y="288"/>
                                  </a:lnTo>
                                  <a:lnTo>
                                    <a:pt x="653" y="280"/>
                                  </a:lnTo>
                                  <a:lnTo>
                                    <a:pt x="648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08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382 721"/>
                                <a:gd name="T1" fmla="*/ T0 w 4548"/>
                                <a:gd name="T2" fmla="+- 0 4500 4212"/>
                                <a:gd name="T3" fmla="*/ 4500 h 765"/>
                                <a:gd name="T4" fmla="+- 0 1375 721"/>
                                <a:gd name="T5" fmla="*/ T4 w 4548"/>
                                <a:gd name="T6" fmla="+- 0 4507 4212"/>
                                <a:gd name="T7" fmla="*/ 4507 h 765"/>
                                <a:gd name="T8" fmla="+- 0 1379 721"/>
                                <a:gd name="T9" fmla="*/ T8 w 4548"/>
                                <a:gd name="T10" fmla="+- 0 4511 4212"/>
                                <a:gd name="T11" fmla="*/ 4511 h 765"/>
                                <a:gd name="T12" fmla="+- 0 1381 721"/>
                                <a:gd name="T13" fmla="*/ T12 w 4548"/>
                                <a:gd name="T14" fmla="+- 0 4517 4212"/>
                                <a:gd name="T15" fmla="*/ 4517 h 765"/>
                                <a:gd name="T16" fmla="+- 0 1381 721"/>
                                <a:gd name="T17" fmla="*/ T16 w 4548"/>
                                <a:gd name="T18" fmla="+- 0 4525 4212"/>
                                <a:gd name="T19" fmla="*/ 4525 h 765"/>
                                <a:gd name="T20" fmla="+- 0 1387 721"/>
                                <a:gd name="T21" fmla="*/ T20 w 4548"/>
                                <a:gd name="T22" fmla="+- 0 4551 4212"/>
                                <a:gd name="T23" fmla="*/ 4551 h 765"/>
                                <a:gd name="T24" fmla="+- 0 1382 721"/>
                                <a:gd name="T25" fmla="*/ T24 w 4548"/>
                                <a:gd name="T26" fmla="+- 0 4500 4212"/>
                                <a:gd name="T27" fmla="*/ 450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661" y="288"/>
                                  </a:moveTo>
                                  <a:lnTo>
                                    <a:pt x="654" y="295"/>
                                  </a:lnTo>
                                  <a:lnTo>
                                    <a:pt x="658" y="299"/>
                                  </a:lnTo>
                                  <a:lnTo>
                                    <a:pt x="660" y="305"/>
                                  </a:lnTo>
                                  <a:lnTo>
                                    <a:pt x="660" y="313"/>
                                  </a:lnTo>
                                  <a:lnTo>
                                    <a:pt x="666" y="339"/>
                                  </a:lnTo>
                                  <a:lnTo>
                                    <a:pt x="661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07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597 721"/>
                                <a:gd name="T1" fmla="*/ T0 w 4548"/>
                                <a:gd name="T2" fmla="+- 0 4586 4212"/>
                                <a:gd name="T3" fmla="*/ 4586 h 765"/>
                                <a:gd name="T4" fmla="+- 0 1602 721"/>
                                <a:gd name="T5" fmla="*/ T4 w 4548"/>
                                <a:gd name="T6" fmla="+- 0 4575 4212"/>
                                <a:gd name="T7" fmla="*/ 4575 h 765"/>
                                <a:gd name="T8" fmla="+- 0 1596 721"/>
                                <a:gd name="T9" fmla="*/ T8 w 4548"/>
                                <a:gd name="T10" fmla="+- 0 4568 4212"/>
                                <a:gd name="T11" fmla="*/ 4568 h 765"/>
                                <a:gd name="T12" fmla="+- 0 1583 721"/>
                                <a:gd name="T13" fmla="*/ T12 w 4548"/>
                                <a:gd name="T14" fmla="+- 0 4574 4212"/>
                                <a:gd name="T15" fmla="*/ 4574 h 765"/>
                                <a:gd name="T16" fmla="+- 0 1569 721"/>
                                <a:gd name="T17" fmla="*/ T16 w 4548"/>
                                <a:gd name="T18" fmla="+- 0 4584 4212"/>
                                <a:gd name="T19" fmla="*/ 4584 h 765"/>
                                <a:gd name="T20" fmla="+- 0 1556 721"/>
                                <a:gd name="T21" fmla="*/ T20 w 4548"/>
                                <a:gd name="T22" fmla="+- 0 4595 4212"/>
                                <a:gd name="T23" fmla="*/ 4595 h 765"/>
                                <a:gd name="T24" fmla="+- 0 1543 721"/>
                                <a:gd name="T25" fmla="*/ T24 w 4548"/>
                                <a:gd name="T26" fmla="+- 0 4608 4212"/>
                                <a:gd name="T27" fmla="*/ 4608 h 765"/>
                                <a:gd name="T28" fmla="+- 0 1530 721"/>
                                <a:gd name="T29" fmla="*/ T28 w 4548"/>
                                <a:gd name="T30" fmla="+- 0 4622 4212"/>
                                <a:gd name="T31" fmla="*/ 4622 h 765"/>
                                <a:gd name="T32" fmla="+- 0 1518 721"/>
                                <a:gd name="T33" fmla="*/ T32 w 4548"/>
                                <a:gd name="T34" fmla="+- 0 4638 4212"/>
                                <a:gd name="T35" fmla="*/ 4638 h 765"/>
                                <a:gd name="T36" fmla="+- 0 1506 721"/>
                                <a:gd name="T37" fmla="*/ T36 w 4548"/>
                                <a:gd name="T38" fmla="+- 0 4655 4212"/>
                                <a:gd name="T39" fmla="*/ 4655 h 765"/>
                                <a:gd name="T40" fmla="+- 0 1494 721"/>
                                <a:gd name="T41" fmla="*/ T40 w 4548"/>
                                <a:gd name="T42" fmla="+- 0 4674 4212"/>
                                <a:gd name="T43" fmla="*/ 4674 h 765"/>
                                <a:gd name="T44" fmla="+- 0 1483 721"/>
                                <a:gd name="T45" fmla="*/ T44 w 4548"/>
                                <a:gd name="T46" fmla="+- 0 4694 4212"/>
                                <a:gd name="T47" fmla="*/ 4694 h 765"/>
                                <a:gd name="T48" fmla="+- 0 1473 721"/>
                                <a:gd name="T49" fmla="*/ T48 w 4548"/>
                                <a:gd name="T50" fmla="+- 0 4715 4212"/>
                                <a:gd name="T51" fmla="*/ 4715 h 765"/>
                                <a:gd name="T52" fmla="+- 0 1465 721"/>
                                <a:gd name="T53" fmla="*/ T52 w 4548"/>
                                <a:gd name="T54" fmla="+- 0 4745 4212"/>
                                <a:gd name="T55" fmla="*/ 4745 h 765"/>
                                <a:gd name="T56" fmla="+- 0 1467 721"/>
                                <a:gd name="T57" fmla="*/ T56 w 4548"/>
                                <a:gd name="T58" fmla="+- 0 4757 4212"/>
                                <a:gd name="T59" fmla="*/ 4757 h 765"/>
                                <a:gd name="T60" fmla="+- 0 1470 721"/>
                                <a:gd name="T61" fmla="*/ T60 w 4548"/>
                                <a:gd name="T62" fmla="+- 0 4746 4212"/>
                                <a:gd name="T63" fmla="*/ 4746 h 765"/>
                                <a:gd name="T64" fmla="+- 0 1480 721"/>
                                <a:gd name="T65" fmla="*/ T64 w 4548"/>
                                <a:gd name="T66" fmla="+- 0 4723 4212"/>
                                <a:gd name="T67" fmla="*/ 4723 h 765"/>
                                <a:gd name="T68" fmla="+- 0 1491 721"/>
                                <a:gd name="T69" fmla="*/ T68 w 4548"/>
                                <a:gd name="T70" fmla="+- 0 4701 4212"/>
                                <a:gd name="T71" fmla="*/ 4701 h 765"/>
                                <a:gd name="T72" fmla="+- 0 1502 721"/>
                                <a:gd name="T73" fmla="*/ T72 w 4548"/>
                                <a:gd name="T74" fmla="+- 0 4680 4212"/>
                                <a:gd name="T75" fmla="*/ 4680 h 765"/>
                                <a:gd name="T76" fmla="+- 0 1514 721"/>
                                <a:gd name="T77" fmla="*/ T76 w 4548"/>
                                <a:gd name="T78" fmla="+- 0 4661 4212"/>
                                <a:gd name="T79" fmla="*/ 4661 h 765"/>
                                <a:gd name="T80" fmla="+- 0 1526 721"/>
                                <a:gd name="T81" fmla="*/ T80 w 4548"/>
                                <a:gd name="T82" fmla="+- 0 4644 4212"/>
                                <a:gd name="T83" fmla="*/ 4644 h 765"/>
                                <a:gd name="T84" fmla="+- 0 1538 721"/>
                                <a:gd name="T85" fmla="*/ T84 w 4548"/>
                                <a:gd name="T86" fmla="+- 0 4628 4212"/>
                                <a:gd name="T87" fmla="*/ 4628 h 765"/>
                                <a:gd name="T88" fmla="+- 0 1551 721"/>
                                <a:gd name="T89" fmla="*/ T88 w 4548"/>
                                <a:gd name="T90" fmla="+- 0 4614 4212"/>
                                <a:gd name="T91" fmla="*/ 4614 h 765"/>
                                <a:gd name="T92" fmla="+- 0 1564 721"/>
                                <a:gd name="T93" fmla="*/ T92 w 4548"/>
                                <a:gd name="T94" fmla="+- 0 4602 4212"/>
                                <a:gd name="T95" fmla="*/ 4602 h 765"/>
                                <a:gd name="T96" fmla="+- 0 1577 721"/>
                                <a:gd name="T97" fmla="*/ T96 w 4548"/>
                                <a:gd name="T98" fmla="+- 0 4591 4212"/>
                                <a:gd name="T99" fmla="*/ 4591 h 765"/>
                                <a:gd name="T100" fmla="+- 0 1586 721"/>
                                <a:gd name="T101" fmla="*/ T100 w 4548"/>
                                <a:gd name="T102" fmla="+- 0 4585 4212"/>
                                <a:gd name="T103" fmla="*/ 4585 h 765"/>
                                <a:gd name="T104" fmla="+- 0 1591 721"/>
                                <a:gd name="T105" fmla="*/ T104 w 4548"/>
                                <a:gd name="T106" fmla="+- 0 4582 4212"/>
                                <a:gd name="T107" fmla="*/ 4582 h 765"/>
                                <a:gd name="T108" fmla="+- 0 1597 721"/>
                                <a:gd name="T109" fmla="*/ T108 w 4548"/>
                                <a:gd name="T110" fmla="+- 0 4586 4212"/>
                                <a:gd name="T111" fmla="*/ 458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76" y="374"/>
                                  </a:moveTo>
                                  <a:lnTo>
                                    <a:pt x="881" y="363"/>
                                  </a:lnTo>
                                  <a:lnTo>
                                    <a:pt x="875" y="356"/>
                                  </a:lnTo>
                                  <a:lnTo>
                                    <a:pt x="862" y="362"/>
                                  </a:lnTo>
                                  <a:lnTo>
                                    <a:pt x="848" y="372"/>
                                  </a:lnTo>
                                  <a:lnTo>
                                    <a:pt x="835" y="383"/>
                                  </a:lnTo>
                                  <a:lnTo>
                                    <a:pt x="822" y="396"/>
                                  </a:lnTo>
                                  <a:lnTo>
                                    <a:pt x="809" y="410"/>
                                  </a:lnTo>
                                  <a:lnTo>
                                    <a:pt x="797" y="426"/>
                                  </a:lnTo>
                                  <a:lnTo>
                                    <a:pt x="785" y="443"/>
                                  </a:lnTo>
                                  <a:lnTo>
                                    <a:pt x="773" y="462"/>
                                  </a:lnTo>
                                  <a:lnTo>
                                    <a:pt x="762" y="482"/>
                                  </a:lnTo>
                                  <a:lnTo>
                                    <a:pt x="752" y="503"/>
                                  </a:lnTo>
                                  <a:lnTo>
                                    <a:pt x="744" y="533"/>
                                  </a:lnTo>
                                  <a:lnTo>
                                    <a:pt x="746" y="545"/>
                                  </a:lnTo>
                                  <a:lnTo>
                                    <a:pt x="749" y="534"/>
                                  </a:lnTo>
                                  <a:lnTo>
                                    <a:pt x="759" y="511"/>
                                  </a:lnTo>
                                  <a:lnTo>
                                    <a:pt x="770" y="489"/>
                                  </a:lnTo>
                                  <a:lnTo>
                                    <a:pt x="781" y="468"/>
                                  </a:lnTo>
                                  <a:lnTo>
                                    <a:pt x="793" y="449"/>
                                  </a:lnTo>
                                  <a:lnTo>
                                    <a:pt x="805" y="432"/>
                                  </a:lnTo>
                                  <a:lnTo>
                                    <a:pt x="817" y="416"/>
                                  </a:lnTo>
                                  <a:lnTo>
                                    <a:pt x="830" y="402"/>
                                  </a:lnTo>
                                  <a:lnTo>
                                    <a:pt x="843" y="390"/>
                                  </a:lnTo>
                                  <a:lnTo>
                                    <a:pt x="856" y="379"/>
                                  </a:lnTo>
                                  <a:lnTo>
                                    <a:pt x="865" y="373"/>
                                  </a:lnTo>
                                  <a:lnTo>
                                    <a:pt x="870" y="370"/>
                                  </a:lnTo>
                                  <a:lnTo>
                                    <a:pt x="876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07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467 721"/>
                                <a:gd name="T1" fmla="*/ T0 w 4548"/>
                                <a:gd name="T2" fmla="+- 0 4757 4212"/>
                                <a:gd name="T3" fmla="*/ 4757 h 765"/>
                                <a:gd name="T4" fmla="+- 0 1465 721"/>
                                <a:gd name="T5" fmla="*/ T4 w 4548"/>
                                <a:gd name="T6" fmla="+- 0 4745 4212"/>
                                <a:gd name="T7" fmla="*/ 4745 h 765"/>
                                <a:gd name="T8" fmla="+- 0 1463 721"/>
                                <a:gd name="T9" fmla="*/ T8 w 4548"/>
                                <a:gd name="T10" fmla="+- 0 4739 4212"/>
                                <a:gd name="T11" fmla="*/ 4739 h 765"/>
                                <a:gd name="T12" fmla="+- 0 1461 721"/>
                                <a:gd name="T13" fmla="*/ T12 w 4548"/>
                                <a:gd name="T14" fmla="+- 0 4743 4212"/>
                                <a:gd name="T15" fmla="*/ 4743 h 765"/>
                                <a:gd name="T16" fmla="+- 0 1461 721"/>
                                <a:gd name="T17" fmla="*/ T16 w 4548"/>
                                <a:gd name="T18" fmla="+- 0 4743 4212"/>
                                <a:gd name="T19" fmla="*/ 4743 h 765"/>
                                <a:gd name="T20" fmla="+- 0 1460 721"/>
                                <a:gd name="T21" fmla="*/ T20 w 4548"/>
                                <a:gd name="T22" fmla="+- 0 4765 4212"/>
                                <a:gd name="T23" fmla="*/ 4765 h 765"/>
                                <a:gd name="T24" fmla="+- 0 1467 721"/>
                                <a:gd name="T25" fmla="*/ T24 w 4548"/>
                                <a:gd name="T26" fmla="+- 0 4757 4212"/>
                                <a:gd name="T27" fmla="*/ 475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746" y="545"/>
                                  </a:moveTo>
                                  <a:lnTo>
                                    <a:pt x="744" y="533"/>
                                  </a:lnTo>
                                  <a:lnTo>
                                    <a:pt x="742" y="527"/>
                                  </a:lnTo>
                                  <a:lnTo>
                                    <a:pt x="740" y="531"/>
                                  </a:lnTo>
                                  <a:lnTo>
                                    <a:pt x="739" y="553"/>
                                  </a:lnTo>
                                  <a:lnTo>
                                    <a:pt x="746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07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460 721"/>
                                <a:gd name="T1" fmla="*/ T0 w 4548"/>
                                <a:gd name="T2" fmla="+- 0 4765 4212"/>
                                <a:gd name="T3" fmla="*/ 4765 h 765"/>
                                <a:gd name="T4" fmla="+- 0 1461 721"/>
                                <a:gd name="T5" fmla="*/ T4 w 4548"/>
                                <a:gd name="T6" fmla="+- 0 4743 4212"/>
                                <a:gd name="T7" fmla="*/ 4743 h 765"/>
                                <a:gd name="T8" fmla="+- 0 1457 721"/>
                                <a:gd name="T9" fmla="*/ T8 w 4548"/>
                                <a:gd name="T10" fmla="+- 0 4752 4212"/>
                                <a:gd name="T11" fmla="*/ 4752 h 765"/>
                                <a:gd name="T12" fmla="+- 0 1454 721"/>
                                <a:gd name="T13" fmla="*/ T12 w 4548"/>
                                <a:gd name="T14" fmla="+- 0 4755 4212"/>
                                <a:gd name="T15" fmla="*/ 4755 h 765"/>
                                <a:gd name="T16" fmla="+- 0 1450 721"/>
                                <a:gd name="T17" fmla="*/ T16 w 4548"/>
                                <a:gd name="T18" fmla="+- 0 4755 4212"/>
                                <a:gd name="T19" fmla="*/ 4755 h 765"/>
                                <a:gd name="T20" fmla="+- 0 1450 721"/>
                                <a:gd name="T21" fmla="*/ T20 w 4548"/>
                                <a:gd name="T22" fmla="+- 0 4765 4212"/>
                                <a:gd name="T23" fmla="*/ 4765 h 765"/>
                                <a:gd name="T24" fmla="+- 0 1460 721"/>
                                <a:gd name="T25" fmla="*/ T24 w 4548"/>
                                <a:gd name="T26" fmla="+- 0 4765 4212"/>
                                <a:gd name="T27" fmla="*/ 476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739" y="553"/>
                                  </a:moveTo>
                                  <a:lnTo>
                                    <a:pt x="740" y="531"/>
                                  </a:lnTo>
                                  <a:lnTo>
                                    <a:pt x="736" y="540"/>
                                  </a:lnTo>
                                  <a:lnTo>
                                    <a:pt x="733" y="543"/>
                                  </a:lnTo>
                                  <a:lnTo>
                                    <a:pt x="729" y="543"/>
                                  </a:lnTo>
                                  <a:lnTo>
                                    <a:pt x="729" y="553"/>
                                  </a:lnTo>
                                  <a:lnTo>
                                    <a:pt x="739" y="5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07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450 721"/>
                                <a:gd name="T1" fmla="*/ T0 w 4548"/>
                                <a:gd name="T2" fmla="+- 0 4765 4212"/>
                                <a:gd name="T3" fmla="*/ 4765 h 765"/>
                                <a:gd name="T4" fmla="+- 0 1450 721"/>
                                <a:gd name="T5" fmla="*/ T4 w 4548"/>
                                <a:gd name="T6" fmla="+- 0 4755 4212"/>
                                <a:gd name="T7" fmla="*/ 4755 h 765"/>
                                <a:gd name="T8" fmla="+- 0 1444 721"/>
                                <a:gd name="T9" fmla="*/ T8 w 4548"/>
                                <a:gd name="T10" fmla="+- 0 4754 4212"/>
                                <a:gd name="T11" fmla="*/ 4754 h 765"/>
                                <a:gd name="T12" fmla="+- 0 1438 721"/>
                                <a:gd name="T13" fmla="*/ T12 w 4548"/>
                                <a:gd name="T14" fmla="+- 0 4755 4212"/>
                                <a:gd name="T15" fmla="*/ 4755 h 765"/>
                                <a:gd name="T16" fmla="+- 0 1438 721"/>
                                <a:gd name="T17" fmla="*/ T16 w 4548"/>
                                <a:gd name="T18" fmla="+- 0 4741 4212"/>
                                <a:gd name="T19" fmla="*/ 4741 h 765"/>
                                <a:gd name="T20" fmla="+- 0 1440 721"/>
                                <a:gd name="T21" fmla="*/ T20 w 4548"/>
                                <a:gd name="T22" fmla="+- 0 4733 4212"/>
                                <a:gd name="T23" fmla="*/ 4733 h 765"/>
                                <a:gd name="T24" fmla="+- 0 1445 721"/>
                                <a:gd name="T25" fmla="*/ T24 w 4548"/>
                                <a:gd name="T26" fmla="+- 0 4716 4212"/>
                                <a:gd name="T27" fmla="*/ 4716 h 765"/>
                                <a:gd name="T28" fmla="+- 0 1442 721"/>
                                <a:gd name="T29" fmla="*/ T28 w 4548"/>
                                <a:gd name="T30" fmla="+- 0 4694 4212"/>
                                <a:gd name="T31" fmla="*/ 4694 h 765"/>
                                <a:gd name="T32" fmla="+- 0 1434 721"/>
                                <a:gd name="T33" fmla="*/ T32 w 4548"/>
                                <a:gd name="T34" fmla="+- 0 4715 4212"/>
                                <a:gd name="T35" fmla="*/ 4715 h 765"/>
                                <a:gd name="T36" fmla="+- 0 1438 721"/>
                                <a:gd name="T37" fmla="*/ T36 w 4548"/>
                                <a:gd name="T38" fmla="+- 0 4763 4212"/>
                                <a:gd name="T39" fmla="*/ 4763 h 765"/>
                                <a:gd name="T40" fmla="+- 0 1444 721"/>
                                <a:gd name="T41" fmla="*/ T40 w 4548"/>
                                <a:gd name="T42" fmla="+- 0 4765 4212"/>
                                <a:gd name="T43" fmla="*/ 4765 h 765"/>
                                <a:gd name="T44" fmla="+- 0 1450 721"/>
                                <a:gd name="T45" fmla="*/ T44 w 4548"/>
                                <a:gd name="T46" fmla="+- 0 4765 4212"/>
                                <a:gd name="T47" fmla="*/ 476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729" y="553"/>
                                  </a:moveTo>
                                  <a:lnTo>
                                    <a:pt x="729" y="543"/>
                                  </a:lnTo>
                                  <a:lnTo>
                                    <a:pt x="723" y="542"/>
                                  </a:lnTo>
                                  <a:lnTo>
                                    <a:pt x="717" y="543"/>
                                  </a:lnTo>
                                  <a:lnTo>
                                    <a:pt x="717" y="529"/>
                                  </a:lnTo>
                                  <a:lnTo>
                                    <a:pt x="719" y="521"/>
                                  </a:lnTo>
                                  <a:lnTo>
                                    <a:pt x="724" y="504"/>
                                  </a:lnTo>
                                  <a:lnTo>
                                    <a:pt x="721" y="482"/>
                                  </a:lnTo>
                                  <a:lnTo>
                                    <a:pt x="713" y="503"/>
                                  </a:lnTo>
                                  <a:lnTo>
                                    <a:pt x="717" y="551"/>
                                  </a:lnTo>
                                  <a:lnTo>
                                    <a:pt x="723" y="553"/>
                                  </a:lnTo>
                                  <a:lnTo>
                                    <a:pt x="729" y="5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07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434 721"/>
                                <a:gd name="T1" fmla="*/ T0 w 4548"/>
                                <a:gd name="T2" fmla="+- 0 4715 4212"/>
                                <a:gd name="T3" fmla="*/ 4715 h 765"/>
                                <a:gd name="T4" fmla="+- 0 1430 721"/>
                                <a:gd name="T5" fmla="*/ T4 w 4548"/>
                                <a:gd name="T6" fmla="+- 0 4731 4212"/>
                                <a:gd name="T7" fmla="*/ 4731 h 765"/>
                                <a:gd name="T8" fmla="+- 0 1430 721"/>
                                <a:gd name="T9" fmla="*/ T8 w 4548"/>
                                <a:gd name="T10" fmla="+- 0 4753 4212"/>
                                <a:gd name="T11" fmla="*/ 4753 h 765"/>
                                <a:gd name="T12" fmla="+- 0 1434 721"/>
                                <a:gd name="T13" fmla="*/ T12 w 4548"/>
                                <a:gd name="T14" fmla="+- 0 4758 4212"/>
                                <a:gd name="T15" fmla="*/ 4758 h 765"/>
                                <a:gd name="T16" fmla="+- 0 1438 721"/>
                                <a:gd name="T17" fmla="*/ T16 w 4548"/>
                                <a:gd name="T18" fmla="+- 0 4763 4212"/>
                                <a:gd name="T19" fmla="*/ 4763 h 765"/>
                                <a:gd name="T20" fmla="+- 0 1434 721"/>
                                <a:gd name="T21" fmla="*/ T20 w 4548"/>
                                <a:gd name="T22" fmla="+- 0 4715 4212"/>
                                <a:gd name="T23" fmla="*/ 471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713" y="503"/>
                                  </a:moveTo>
                                  <a:lnTo>
                                    <a:pt x="709" y="519"/>
                                  </a:lnTo>
                                  <a:lnTo>
                                    <a:pt x="709" y="541"/>
                                  </a:lnTo>
                                  <a:lnTo>
                                    <a:pt x="713" y="546"/>
                                  </a:lnTo>
                                  <a:lnTo>
                                    <a:pt x="717" y="551"/>
                                  </a:lnTo>
                                  <a:lnTo>
                                    <a:pt x="713" y="5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07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428 721"/>
                                <a:gd name="T1" fmla="*/ T0 w 4548"/>
                                <a:gd name="T2" fmla="+- 0 4741 4212"/>
                                <a:gd name="T3" fmla="*/ 4741 h 765"/>
                                <a:gd name="T4" fmla="+- 0 1428 721"/>
                                <a:gd name="T5" fmla="*/ T4 w 4548"/>
                                <a:gd name="T6" fmla="+- 0 4748 4212"/>
                                <a:gd name="T7" fmla="*/ 4748 h 765"/>
                                <a:gd name="T8" fmla="+- 0 1430 721"/>
                                <a:gd name="T9" fmla="*/ T8 w 4548"/>
                                <a:gd name="T10" fmla="+- 0 4753 4212"/>
                                <a:gd name="T11" fmla="*/ 4753 h 765"/>
                                <a:gd name="T12" fmla="+- 0 1430 721"/>
                                <a:gd name="T13" fmla="*/ T12 w 4548"/>
                                <a:gd name="T14" fmla="+- 0 4731 4212"/>
                                <a:gd name="T15" fmla="*/ 4731 h 765"/>
                                <a:gd name="T16" fmla="+- 0 1428 721"/>
                                <a:gd name="T17" fmla="*/ T16 w 4548"/>
                                <a:gd name="T18" fmla="+- 0 4741 4212"/>
                                <a:gd name="T19" fmla="*/ 474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707" y="529"/>
                                  </a:moveTo>
                                  <a:lnTo>
                                    <a:pt x="707" y="536"/>
                                  </a:lnTo>
                                  <a:lnTo>
                                    <a:pt x="709" y="541"/>
                                  </a:lnTo>
                                  <a:lnTo>
                                    <a:pt x="709" y="519"/>
                                  </a:lnTo>
                                  <a:lnTo>
                                    <a:pt x="707" y="5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07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470 721"/>
                                <a:gd name="T1" fmla="*/ T0 w 4548"/>
                                <a:gd name="T2" fmla="+- 0 4746 4212"/>
                                <a:gd name="T3" fmla="*/ 4746 h 765"/>
                                <a:gd name="T4" fmla="+- 0 1480 721"/>
                                <a:gd name="T5" fmla="*/ T4 w 4548"/>
                                <a:gd name="T6" fmla="+- 0 4723 4212"/>
                                <a:gd name="T7" fmla="*/ 4723 h 765"/>
                                <a:gd name="T8" fmla="+- 0 1470 721"/>
                                <a:gd name="T9" fmla="*/ T8 w 4548"/>
                                <a:gd name="T10" fmla="+- 0 4746 4212"/>
                                <a:gd name="T11" fmla="*/ 474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749" y="534"/>
                                  </a:moveTo>
                                  <a:lnTo>
                                    <a:pt x="759" y="511"/>
                                  </a:lnTo>
                                  <a:lnTo>
                                    <a:pt x="749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07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545 721"/>
                                <a:gd name="T1" fmla="*/ T0 w 4548"/>
                                <a:gd name="T2" fmla="+- 0 4717 4212"/>
                                <a:gd name="T3" fmla="*/ 4717 h 765"/>
                                <a:gd name="T4" fmla="+- 0 1543 721"/>
                                <a:gd name="T5" fmla="*/ T4 w 4548"/>
                                <a:gd name="T6" fmla="+- 0 4669 4212"/>
                                <a:gd name="T7" fmla="*/ 4669 h 765"/>
                                <a:gd name="T8" fmla="+- 0 1541 721"/>
                                <a:gd name="T9" fmla="*/ T8 w 4548"/>
                                <a:gd name="T10" fmla="+- 0 4732 4212"/>
                                <a:gd name="T11" fmla="*/ 4732 h 765"/>
                                <a:gd name="T12" fmla="+- 0 1538 721"/>
                                <a:gd name="T13" fmla="*/ T12 w 4548"/>
                                <a:gd name="T14" fmla="+- 0 4688 4212"/>
                                <a:gd name="T15" fmla="*/ 4688 h 765"/>
                                <a:gd name="T16" fmla="+- 0 1536 721"/>
                                <a:gd name="T17" fmla="*/ T16 w 4548"/>
                                <a:gd name="T18" fmla="+- 0 4705 4212"/>
                                <a:gd name="T19" fmla="*/ 4705 h 765"/>
                                <a:gd name="T20" fmla="+- 0 1537 721"/>
                                <a:gd name="T21" fmla="*/ T20 w 4548"/>
                                <a:gd name="T22" fmla="+- 0 4726 4212"/>
                                <a:gd name="T23" fmla="*/ 4726 h 765"/>
                                <a:gd name="T24" fmla="+- 0 1541 721"/>
                                <a:gd name="T25" fmla="*/ T24 w 4548"/>
                                <a:gd name="T26" fmla="+- 0 4732 4212"/>
                                <a:gd name="T27" fmla="*/ 4732 h 765"/>
                                <a:gd name="T28" fmla="+- 0 1546 721"/>
                                <a:gd name="T29" fmla="*/ T28 w 4548"/>
                                <a:gd name="T30" fmla="+- 0 4744 4212"/>
                                <a:gd name="T31" fmla="*/ 4744 h 765"/>
                                <a:gd name="T32" fmla="+- 0 1545 721"/>
                                <a:gd name="T33" fmla="*/ T32 w 4548"/>
                                <a:gd name="T34" fmla="+- 0 4717 4212"/>
                                <a:gd name="T35" fmla="*/ 471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24" y="505"/>
                                  </a:moveTo>
                                  <a:lnTo>
                                    <a:pt x="822" y="457"/>
                                  </a:lnTo>
                                  <a:lnTo>
                                    <a:pt x="820" y="520"/>
                                  </a:lnTo>
                                  <a:lnTo>
                                    <a:pt x="817" y="476"/>
                                  </a:lnTo>
                                  <a:lnTo>
                                    <a:pt x="815" y="493"/>
                                  </a:lnTo>
                                  <a:lnTo>
                                    <a:pt x="816" y="514"/>
                                  </a:lnTo>
                                  <a:lnTo>
                                    <a:pt x="820" y="520"/>
                                  </a:lnTo>
                                  <a:lnTo>
                                    <a:pt x="825" y="532"/>
                                  </a:lnTo>
                                  <a:lnTo>
                                    <a:pt x="824" y="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07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535 721"/>
                                <a:gd name="T1" fmla="*/ T0 w 4548"/>
                                <a:gd name="T2" fmla="+- 0 4710 4212"/>
                                <a:gd name="T3" fmla="*/ 4710 h 765"/>
                                <a:gd name="T4" fmla="+- 0 1535 721"/>
                                <a:gd name="T5" fmla="*/ T4 w 4548"/>
                                <a:gd name="T6" fmla="+- 0 4718 4212"/>
                                <a:gd name="T7" fmla="*/ 4718 h 765"/>
                                <a:gd name="T8" fmla="+- 0 1537 721"/>
                                <a:gd name="T9" fmla="*/ T8 w 4548"/>
                                <a:gd name="T10" fmla="+- 0 4726 4212"/>
                                <a:gd name="T11" fmla="*/ 4726 h 765"/>
                                <a:gd name="T12" fmla="+- 0 1536 721"/>
                                <a:gd name="T13" fmla="*/ T12 w 4548"/>
                                <a:gd name="T14" fmla="+- 0 4705 4212"/>
                                <a:gd name="T15" fmla="*/ 4705 h 765"/>
                                <a:gd name="T16" fmla="+- 0 1535 721"/>
                                <a:gd name="T17" fmla="*/ T16 w 4548"/>
                                <a:gd name="T18" fmla="+- 0 4710 4212"/>
                                <a:gd name="T19" fmla="*/ 471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14" y="498"/>
                                  </a:moveTo>
                                  <a:lnTo>
                                    <a:pt x="814" y="506"/>
                                  </a:lnTo>
                                  <a:lnTo>
                                    <a:pt x="816" y="514"/>
                                  </a:lnTo>
                                  <a:lnTo>
                                    <a:pt x="815" y="493"/>
                                  </a:lnTo>
                                  <a:lnTo>
                                    <a:pt x="814" y="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07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543 721"/>
                                <a:gd name="T1" fmla="*/ T0 w 4548"/>
                                <a:gd name="T2" fmla="+- 0 4669 4212"/>
                                <a:gd name="T3" fmla="*/ 4669 h 765"/>
                                <a:gd name="T4" fmla="+- 0 1538 721"/>
                                <a:gd name="T5" fmla="*/ T4 w 4548"/>
                                <a:gd name="T6" fmla="+- 0 4688 4212"/>
                                <a:gd name="T7" fmla="*/ 4688 h 765"/>
                                <a:gd name="T8" fmla="+- 0 1541 721"/>
                                <a:gd name="T9" fmla="*/ T8 w 4548"/>
                                <a:gd name="T10" fmla="+- 0 4732 4212"/>
                                <a:gd name="T11" fmla="*/ 4732 h 765"/>
                                <a:gd name="T12" fmla="+- 0 1543 721"/>
                                <a:gd name="T13" fmla="*/ T12 w 4548"/>
                                <a:gd name="T14" fmla="+- 0 4669 4212"/>
                                <a:gd name="T15" fmla="*/ 466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22" y="457"/>
                                  </a:moveTo>
                                  <a:lnTo>
                                    <a:pt x="817" y="476"/>
                                  </a:lnTo>
                                  <a:lnTo>
                                    <a:pt x="820" y="520"/>
                                  </a:lnTo>
                                  <a:lnTo>
                                    <a:pt x="822" y="4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06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610 721"/>
                                <a:gd name="T1" fmla="*/ T0 w 4548"/>
                                <a:gd name="T2" fmla="+- 0 4520 4212"/>
                                <a:gd name="T3" fmla="*/ 4520 h 765"/>
                                <a:gd name="T4" fmla="+- 0 1588 721"/>
                                <a:gd name="T5" fmla="*/ T4 w 4548"/>
                                <a:gd name="T6" fmla="+- 0 4533 4212"/>
                                <a:gd name="T7" fmla="*/ 4533 h 765"/>
                                <a:gd name="T8" fmla="+- 0 1586 721"/>
                                <a:gd name="T9" fmla="*/ T8 w 4548"/>
                                <a:gd name="T10" fmla="+- 0 4535 4212"/>
                                <a:gd name="T11" fmla="*/ 4535 h 765"/>
                                <a:gd name="T12" fmla="+- 0 1571 721"/>
                                <a:gd name="T13" fmla="*/ T12 w 4548"/>
                                <a:gd name="T14" fmla="+- 0 4546 4212"/>
                                <a:gd name="T15" fmla="*/ 4546 h 765"/>
                                <a:gd name="T16" fmla="+- 0 1556 721"/>
                                <a:gd name="T17" fmla="*/ T16 w 4548"/>
                                <a:gd name="T18" fmla="+- 0 4559 4212"/>
                                <a:gd name="T19" fmla="*/ 4559 h 765"/>
                                <a:gd name="T20" fmla="+- 0 1545 721"/>
                                <a:gd name="T21" fmla="*/ T20 w 4548"/>
                                <a:gd name="T22" fmla="+- 0 4569 4212"/>
                                <a:gd name="T23" fmla="*/ 4569 h 765"/>
                                <a:gd name="T24" fmla="+- 0 1541 721"/>
                                <a:gd name="T25" fmla="*/ T24 w 4548"/>
                                <a:gd name="T26" fmla="+- 0 4573 4212"/>
                                <a:gd name="T27" fmla="*/ 4573 h 765"/>
                                <a:gd name="T28" fmla="+- 0 1531 721"/>
                                <a:gd name="T29" fmla="*/ T28 w 4548"/>
                                <a:gd name="T30" fmla="+- 0 4589 4212"/>
                                <a:gd name="T31" fmla="*/ 4589 h 765"/>
                                <a:gd name="T32" fmla="+- 0 1527 721"/>
                                <a:gd name="T33" fmla="*/ T32 w 4548"/>
                                <a:gd name="T34" fmla="+- 0 4586 4212"/>
                                <a:gd name="T35" fmla="*/ 4586 h 765"/>
                                <a:gd name="T36" fmla="+- 0 1528 721"/>
                                <a:gd name="T37" fmla="*/ T36 w 4548"/>
                                <a:gd name="T38" fmla="+- 0 4584 4212"/>
                                <a:gd name="T39" fmla="*/ 4584 h 765"/>
                                <a:gd name="T40" fmla="+- 0 1526 721"/>
                                <a:gd name="T41" fmla="*/ T40 w 4548"/>
                                <a:gd name="T42" fmla="+- 0 4588 4212"/>
                                <a:gd name="T43" fmla="*/ 4588 h 765"/>
                                <a:gd name="T44" fmla="+- 0 1535 721"/>
                                <a:gd name="T45" fmla="*/ T44 w 4548"/>
                                <a:gd name="T46" fmla="+- 0 4593 4212"/>
                                <a:gd name="T47" fmla="*/ 4593 h 765"/>
                                <a:gd name="T48" fmla="+- 0 1536 721"/>
                                <a:gd name="T49" fmla="*/ T48 w 4548"/>
                                <a:gd name="T50" fmla="+- 0 4591 4212"/>
                                <a:gd name="T51" fmla="*/ 4591 h 765"/>
                                <a:gd name="T52" fmla="+- 0 1540 721"/>
                                <a:gd name="T53" fmla="*/ T52 w 4548"/>
                                <a:gd name="T54" fmla="+- 0 4580 4212"/>
                                <a:gd name="T55" fmla="*/ 4580 h 765"/>
                                <a:gd name="T56" fmla="+- 0 1550 721"/>
                                <a:gd name="T57" fmla="*/ T56 w 4548"/>
                                <a:gd name="T58" fmla="+- 0 4578 4212"/>
                                <a:gd name="T59" fmla="*/ 4578 h 765"/>
                                <a:gd name="T60" fmla="+- 0 1565 721"/>
                                <a:gd name="T61" fmla="*/ T60 w 4548"/>
                                <a:gd name="T62" fmla="+- 0 4564 4212"/>
                                <a:gd name="T63" fmla="*/ 4564 h 765"/>
                                <a:gd name="T64" fmla="+- 0 1580 721"/>
                                <a:gd name="T65" fmla="*/ T64 w 4548"/>
                                <a:gd name="T66" fmla="+- 0 4552 4212"/>
                                <a:gd name="T67" fmla="*/ 4552 h 765"/>
                                <a:gd name="T68" fmla="+- 0 1592 721"/>
                                <a:gd name="T69" fmla="*/ T68 w 4548"/>
                                <a:gd name="T70" fmla="+- 0 4543 4212"/>
                                <a:gd name="T71" fmla="*/ 4543 h 765"/>
                                <a:gd name="T72" fmla="+- 0 1610 721"/>
                                <a:gd name="T73" fmla="*/ T72 w 4548"/>
                                <a:gd name="T74" fmla="+- 0 4520 4212"/>
                                <a:gd name="T75" fmla="*/ 452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89" y="308"/>
                                  </a:moveTo>
                                  <a:lnTo>
                                    <a:pt x="867" y="321"/>
                                  </a:lnTo>
                                  <a:lnTo>
                                    <a:pt x="865" y="323"/>
                                  </a:lnTo>
                                  <a:lnTo>
                                    <a:pt x="850" y="334"/>
                                  </a:lnTo>
                                  <a:lnTo>
                                    <a:pt x="835" y="347"/>
                                  </a:lnTo>
                                  <a:lnTo>
                                    <a:pt x="824" y="357"/>
                                  </a:lnTo>
                                  <a:lnTo>
                                    <a:pt x="820" y="361"/>
                                  </a:lnTo>
                                  <a:lnTo>
                                    <a:pt x="810" y="377"/>
                                  </a:lnTo>
                                  <a:lnTo>
                                    <a:pt x="806" y="374"/>
                                  </a:lnTo>
                                  <a:lnTo>
                                    <a:pt x="807" y="372"/>
                                  </a:lnTo>
                                  <a:lnTo>
                                    <a:pt x="805" y="376"/>
                                  </a:lnTo>
                                  <a:lnTo>
                                    <a:pt x="814" y="381"/>
                                  </a:lnTo>
                                  <a:lnTo>
                                    <a:pt x="815" y="379"/>
                                  </a:lnTo>
                                  <a:lnTo>
                                    <a:pt x="819" y="368"/>
                                  </a:lnTo>
                                  <a:lnTo>
                                    <a:pt x="829" y="366"/>
                                  </a:lnTo>
                                  <a:lnTo>
                                    <a:pt x="844" y="352"/>
                                  </a:lnTo>
                                  <a:lnTo>
                                    <a:pt x="859" y="340"/>
                                  </a:lnTo>
                                  <a:lnTo>
                                    <a:pt x="871" y="331"/>
                                  </a:lnTo>
                                  <a:lnTo>
                                    <a:pt x="889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06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541 721"/>
                                <a:gd name="T1" fmla="*/ T0 w 4548"/>
                                <a:gd name="T2" fmla="+- 0 4573 4212"/>
                                <a:gd name="T3" fmla="*/ 4573 h 765"/>
                                <a:gd name="T4" fmla="+- 0 1545 721"/>
                                <a:gd name="T5" fmla="*/ T4 w 4548"/>
                                <a:gd name="T6" fmla="+- 0 4569 4212"/>
                                <a:gd name="T7" fmla="*/ 4569 h 765"/>
                                <a:gd name="T8" fmla="+- 0 1547 721"/>
                                <a:gd name="T9" fmla="*/ T8 w 4548"/>
                                <a:gd name="T10" fmla="+- 0 4540 4212"/>
                                <a:gd name="T11" fmla="*/ 4540 h 765"/>
                                <a:gd name="T12" fmla="+- 0 1539 721"/>
                                <a:gd name="T13" fmla="*/ T12 w 4548"/>
                                <a:gd name="T14" fmla="+- 0 4557 4212"/>
                                <a:gd name="T15" fmla="*/ 4557 h 765"/>
                                <a:gd name="T16" fmla="+- 0 1532 721"/>
                                <a:gd name="T17" fmla="*/ T16 w 4548"/>
                                <a:gd name="T18" fmla="+- 0 4572 4212"/>
                                <a:gd name="T19" fmla="*/ 4572 h 765"/>
                                <a:gd name="T20" fmla="+- 0 1528 721"/>
                                <a:gd name="T21" fmla="*/ T20 w 4548"/>
                                <a:gd name="T22" fmla="+- 0 4584 4212"/>
                                <a:gd name="T23" fmla="*/ 4584 h 765"/>
                                <a:gd name="T24" fmla="+- 0 1527 721"/>
                                <a:gd name="T25" fmla="*/ T24 w 4548"/>
                                <a:gd name="T26" fmla="+- 0 4586 4212"/>
                                <a:gd name="T27" fmla="*/ 4586 h 765"/>
                                <a:gd name="T28" fmla="+- 0 1531 721"/>
                                <a:gd name="T29" fmla="*/ T28 w 4548"/>
                                <a:gd name="T30" fmla="+- 0 4589 4212"/>
                                <a:gd name="T31" fmla="*/ 4589 h 765"/>
                                <a:gd name="T32" fmla="+- 0 1541 721"/>
                                <a:gd name="T33" fmla="*/ T32 w 4548"/>
                                <a:gd name="T34" fmla="+- 0 4573 4212"/>
                                <a:gd name="T35" fmla="*/ 457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20" y="361"/>
                                  </a:moveTo>
                                  <a:lnTo>
                                    <a:pt x="824" y="357"/>
                                  </a:lnTo>
                                  <a:lnTo>
                                    <a:pt x="826" y="328"/>
                                  </a:lnTo>
                                  <a:lnTo>
                                    <a:pt x="818" y="345"/>
                                  </a:lnTo>
                                  <a:lnTo>
                                    <a:pt x="811" y="360"/>
                                  </a:lnTo>
                                  <a:lnTo>
                                    <a:pt x="807" y="372"/>
                                  </a:lnTo>
                                  <a:lnTo>
                                    <a:pt x="806" y="374"/>
                                  </a:lnTo>
                                  <a:lnTo>
                                    <a:pt x="810" y="377"/>
                                  </a:lnTo>
                                  <a:lnTo>
                                    <a:pt x="820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06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545 721"/>
                                <a:gd name="T1" fmla="*/ T0 w 4548"/>
                                <a:gd name="T2" fmla="+- 0 4569 4212"/>
                                <a:gd name="T3" fmla="*/ 4569 h 765"/>
                                <a:gd name="T4" fmla="+- 0 1546 721"/>
                                <a:gd name="T5" fmla="*/ T4 w 4548"/>
                                <a:gd name="T6" fmla="+- 0 4567 4212"/>
                                <a:gd name="T7" fmla="*/ 4567 h 765"/>
                                <a:gd name="T8" fmla="+- 0 1553 721"/>
                                <a:gd name="T9" fmla="*/ T8 w 4548"/>
                                <a:gd name="T10" fmla="+- 0 4550 4212"/>
                                <a:gd name="T11" fmla="*/ 4550 h 765"/>
                                <a:gd name="T12" fmla="+- 0 1562 721"/>
                                <a:gd name="T13" fmla="*/ T12 w 4548"/>
                                <a:gd name="T14" fmla="+- 0 4531 4212"/>
                                <a:gd name="T15" fmla="*/ 4531 h 765"/>
                                <a:gd name="T16" fmla="+- 0 1574 721"/>
                                <a:gd name="T17" fmla="*/ T16 w 4548"/>
                                <a:gd name="T18" fmla="+- 0 4510 4212"/>
                                <a:gd name="T19" fmla="*/ 4510 h 765"/>
                                <a:gd name="T20" fmla="+- 0 1582 721"/>
                                <a:gd name="T21" fmla="*/ T20 w 4548"/>
                                <a:gd name="T22" fmla="+- 0 4473 4212"/>
                                <a:gd name="T23" fmla="*/ 4473 h 765"/>
                                <a:gd name="T24" fmla="+- 0 1568 721"/>
                                <a:gd name="T25" fmla="*/ T24 w 4548"/>
                                <a:gd name="T26" fmla="+- 0 4498 4212"/>
                                <a:gd name="T27" fmla="*/ 4498 h 765"/>
                                <a:gd name="T28" fmla="+- 0 1557 721"/>
                                <a:gd name="T29" fmla="*/ T28 w 4548"/>
                                <a:gd name="T30" fmla="+- 0 4520 4212"/>
                                <a:gd name="T31" fmla="*/ 4520 h 765"/>
                                <a:gd name="T32" fmla="+- 0 1547 721"/>
                                <a:gd name="T33" fmla="*/ T32 w 4548"/>
                                <a:gd name="T34" fmla="+- 0 4540 4212"/>
                                <a:gd name="T35" fmla="*/ 4540 h 765"/>
                                <a:gd name="T36" fmla="+- 0 1545 721"/>
                                <a:gd name="T37" fmla="*/ T36 w 4548"/>
                                <a:gd name="T38" fmla="+- 0 4569 4212"/>
                                <a:gd name="T39" fmla="*/ 456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24" y="357"/>
                                  </a:moveTo>
                                  <a:lnTo>
                                    <a:pt x="825" y="355"/>
                                  </a:lnTo>
                                  <a:lnTo>
                                    <a:pt x="832" y="338"/>
                                  </a:lnTo>
                                  <a:lnTo>
                                    <a:pt x="841" y="319"/>
                                  </a:lnTo>
                                  <a:lnTo>
                                    <a:pt x="853" y="298"/>
                                  </a:lnTo>
                                  <a:lnTo>
                                    <a:pt x="861" y="261"/>
                                  </a:lnTo>
                                  <a:lnTo>
                                    <a:pt x="847" y="286"/>
                                  </a:lnTo>
                                  <a:lnTo>
                                    <a:pt x="836" y="308"/>
                                  </a:lnTo>
                                  <a:lnTo>
                                    <a:pt x="826" y="328"/>
                                  </a:lnTo>
                                  <a:lnTo>
                                    <a:pt x="824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06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663 721"/>
                                <a:gd name="T1" fmla="*/ T0 w 4548"/>
                                <a:gd name="T2" fmla="+- 0 4677 4212"/>
                                <a:gd name="T3" fmla="*/ 4677 h 765"/>
                                <a:gd name="T4" fmla="+- 0 1663 721"/>
                                <a:gd name="T5" fmla="*/ T4 w 4548"/>
                                <a:gd name="T6" fmla="+- 0 4676 4212"/>
                                <a:gd name="T7" fmla="*/ 4676 h 765"/>
                                <a:gd name="T8" fmla="+- 0 1678 721"/>
                                <a:gd name="T9" fmla="*/ T8 w 4548"/>
                                <a:gd name="T10" fmla="+- 0 4653 4212"/>
                                <a:gd name="T11" fmla="*/ 4653 h 765"/>
                                <a:gd name="T12" fmla="+- 0 1688 721"/>
                                <a:gd name="T13" fmla="*/ T12 w 4548"/>
                                <a:gd name="T14" fmla="+- 0 4635 4212"/>
                                <a:gd name="T15" fmla="*/ 4635 h 765"/>
                                <a:gd name="T16" fmla="+- 0 1688 721"/>
                                <a:gd name="T17" fmla="*/ T16 w 4548"/>
                                <a:gd name="T18" fmla="+- 0 4602 4212"/>
                                <a:gd name="T19" fmla="*/ 4602 h 765"/>
                                <a:gd name="T20" fmla="+- 0 1683 721"/>
                                <a:gd name="T21" fmla="*/ T20 w 4548"/>
                                <a:gd name="T22" fmla="+- 0 4610 4212"/>
                                <a:gd name="T23" fmla="*/ 4610 h 765"/>
                                <a:gd name="T24" fmla="+- 0 1681 721"/>
                                <a:gd name="T25" fmla="*/ T24 w 4548"/>
                                <a:gd name="T26" fmla="+- 0 4601 4212"/>
                                <a:gd name="T27" fmla="*/ 4601 h 765"/>
                                <a:gd name="T28" fmla="+- 0 1673 721"/>
                                <a:gd name="T29" fmla="*/ T28 w 4548"/>
                                <a:gd name="T30" fmla="+- 0 4614 4212"/>
                                <a:gd name="T31" fmla="*/ 4614 h 765"/>
                                <a:gd name="T32" fmla="+- 0 1679 721"/>
                                <a:gd name="T33" fmla="*/ T32 w 4548"/>
                                <a:gd name="T34" fmla="+- 0 4611 4212"/>
                                <a:gd name="T35" fmla="*/ 4611 h 765"/>
                                <a:gd name="T36" fmla="+- 0 1683 721"/>
                                <a:gd name="T37" fmla="*/ T36 w 4548"/>
                                <a:gd name="T38" fmla="+- 0 4611 4212"/>
                                <a:gd name="T39" fmla="*/ 4611 h 765"/>
                                <a:gd name="T40" fmla="+- 0 1684 721"/>
                                <a:gd name="T41" fmla="*/ T40 w 4548"/>
                                <a:gd name="T42" fmla="+- 0 4612 4212"/>
                                <a:gd name="T43" fmla="*/ 4612 h 765"/>
                                <a:gd name="T44" fmla="+- 0 1684 721"/>
                                <a:gd name="T45" fmla="*/ T44 w 4548"/>
                                <a:gd name="T46" fmla="+- 0 4615 4212"/>
                                <a:gd name="T47" fmla="*/ 4615 h 765"/>
                                <a:gd name="T48" fmla="+- 0 1681 721"/>
                                <a:gd name="T49" fmla="*/ T48 w 4548"/>
                                <a:gd name="T50" fmla="+- 0 4626 4212"/>
                                <a:gd name="T51" fmla="*/ 4626 h 765"/>
                                <a:gd name="T52" fmla="+- 0 1672 721"/>
                                <a:gd name="T53" fmla="*/ T52 w 4548"/>
                                <a:gd name="T54" fmla="+- 0 4643 4212"/>
                                <a:gd name="T55" fmla="*/ 4643 h 765"/>
                                <a:gd name="T56" fmla="+- 0 1663 721"/>
                                <a:gd name="T57" fmla="*/ T56 w 4548"/>
                                <a:gd name="T58" fmla="+- 0 4677 4212"/>
                                <a:gd name="T59" fmla="*/ 467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942" y="465"/>
                                  </a:moveTo>
                                  <a:lnTo>
                                    <a:pt x="942" y="464"/>
                                  </a:lnTo>
                                  <a:lnTo>
                                    <a:pt x="957" y="441"/>
                                  </a:lnTo>
                                  <a:lnTo>
                                    <a:pt x="967" y="423"/>
                                  </a:lnTo>
                                  <a:lnTo>
                                    <a:pt x="967" y="390"/>
                                  </a:lnTo>
                                  <a:lnTo>
                                    <a:pt x="962" y="398"/>
                                  </a:lnTo>
                                  <a:lnTo>
                                    <a:pt x="960" y="389"/>
                                  </a:lnTo>
                                  <a:lnTo>
                                    <a:pt x="952" y="402"/>
                                  </a:lnTo>
                                  <a:lnTo>
                                    <a:pt x="958" y="399"/>
                                  </a:lnTo>
                                  <a:lnTo>
                                    <a:pt x="962" y="399"/>
                                  </a:lnTo>
                                  <a:lnTo>
                                    <a:pt x="963" y="400"/>
                                  </a:lnTo>
                                  <a:lnTo>
                                    <a:pt x="963" y="403"/>
                                  </a:lnTo>
                                  <a:lnTo>
                                    <a:pt x="960" y="414"/>
                                  </a:lnTo>
                                  <a:lnTo>
                                    <a:pt x="951" y="431"/>
                                  </a:lnTo>
                                  <a:lnTo>
                                    <a:pt x="942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06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599 721"/>
                                <a:gd name="T1" fmla="*/ T0 w 4548"/>
                                <a:gd name="T2" fmla="+- 0 4689 4212"/>
                                <a:gd name="T3" fmla="*/ 4689 h 765"/>
                                <a:gd name="T4" fmla="+- 0 1602 721"/>
                                <a:gd name="T5" fmla="*/ T4 w 4548"/>
                                <a:gd name="T6" fmla="+- 0 4698 4212"/>
                                <a:gd name="T7" fmla="*/ 4698 h 765"/>
                                <a:gd name="T8" fmla="+- 0 1614 721"/>
                                <a:gd name="T9" fmla="*/ T8 w 4548"/>
                                <a:gd name="T10" fmla="+- 0 4690 4212"/>
                                <a:gd name="T11" fmla="*/ 4690 h 765"/>
                                <a:gd name="T12" fmla="+- 0 1627 721"/>
                                <a:gd name="T13" fmla="*/ T12 w 4548"/>
                                <a:gd name="T14" fmla="+- 0 4676 4212"/>
                                <a:gd name="T15" fmla="*/ 4676 h 765"/>
                                <a:gd name="T16" fmla="+- 0 1642 721"/>
                                <a:gd name="T17" fmla="*/ T16 w 4548"/>
                                <a:gd name="T18" fmla="+- 0 4658 4212"/>
                                <a:gd name="T19" fmla="*/ 4658 h 765"/>
                                <a:gd name="T20" fmla="+- 0 1659 721"/>
                                <a:gd name="T21" fmla="*/ T20 w 4548"/>
                                <a:gd name="T22" fmla="+- 0 4634 4212"/>
                                <a:gd name="T23" fmla="*/ 4634 h 765"/>
                                <a:gd name="T24" fmla="+- 0 1666 721"/>
                                <a:gd name="T25" fmla="*/ T24 w 4548"/>
                                <a:gd name="T26" fmla="+- 0 4624 4212"/>
                                <a:gd name="T27" fmla="*/ 4624 h 765"/>
                                <a:gd name="T28" fmla="+- 0 1673 721"/>
                                <a:gd name="T29" fmla="*/ T28 w 4548"/>
                                <a:gd name="T30" fmla="+- 0 4614 4212"/>
                                <a:gd name="T31" fmla="*/ 4614 h 765"/>
                                <a:gd name="T32" fmla="+- 0 1681 721"/>
                                <a:gd name="T33" fmla="*/ T32 w 4548"/>
                                <a:gd name="T34" fmla="+- 0 4601 4212"/>
                                <a:gd name="T35" fmla="*/ 4601 h 765"/>
                                <a:gd name="T36" fmla="+- 0 1672 721"/>
                                <a:gd name="T37" fmla="*/ T36 w 4548"/>
                                <a:gd name="T38" fmla="+- 0 4601 4212"/>
                                <a:gd name="T39" fmla="*/ 4601 h 765"/>
                                <a:gd name="T40" fmla="+- 0 1665 721"/>
                                <a:gd name="T41" fmla="*/ T40 w 4548"/>
                                <a:gd name="T42" fmla="+- 0 4608 4212"/>
                                <a:gd name="T43" fmla="*/ 4608 h 765"/>
                                <a:gd name="T44" fmla="+- 0 1658 721"/>
                                <a:gd name="T45" fmla="*/ T44 w 4548"/>
                                <a:gd name="T46" fmla="+- 0 4618 4212"/>
                                <a:gd name="T47" fmla="*/ 4618 h 765"/>
                                <a:gd name="T48" fmla="+- 0 1640 721"/>
                                <a:gd name="T49" fmla="*/ T48 w 4548"/>
                                <a:gd name="T50" fmla="+- 0 4645 4212"/>
                                <a:gd name="T51" fmla="*/ 4645 h 765"/>
                                <a:gd name="T52" fmla="+- 0 1623 721"/>
                                <a:gd name="T53" fmla="*/ T52 w 4548"/>
                                <a:gd name="T54" fmla="+- 0 4666 4212"/>
                                <a:gd name="T55" fmla="*/ 4666 h 765"/>
                                <a:gd name="T56" fmla="+- 0 1609 721"/>
                                <a:gd name="T57" fmla="*/ T56 w 4548"/>
                                <a:gd name="T58" fmla="+- 0 4680 4212"/>
                                <a:gd name="T59" fmla="*/ 4680 h 765"/>
                                <a:gd name="T60" fmla="+- 0 1599 721"/>
                                <a:gd name="T61" fmla="*/ T60 w 4548"/>
                                <a:gd name="T62" fmla="+- 0 4689 4212"/>
                                <a:gd name="T63" fmla="*/ 468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78" y="477"/>
                                  </a:moveTo>
                                  <a:lnTo>
                                    <a:pt x="881" y="486"/>
                                  </a:lnTo>
                                  <a:lnTo>
                                    <a:pt x="893" y="478"/>
                                  </a:lnTo>
                                  <a:lnTo>
                                    <a:pt x="906" y="464"/>
                                  </a:lnTo>
                                  <a:lnTo>
                                    <a:pt x="921" y="446"/>
                                  </a:lnTo>
                                  <a:lnTo>
                                    <a:pt x="938" y="422"/>
                                  </a:lnTo>
                                  <a:lnTo>
                                    <a:pt x="945" y="412"/>
                                  </a:lnTo>
                                  <a:lnTo>
                                    <a:pt x="952" y="402"/>
                                  </a:lnTo>
                                  <a:lnTo>
                                    <a:pt x="960" y="389"/>
                                  </a:lnTo>
                                  <a:lnTo>
                                    <a:pt x="951" y="389"/>
                                  </a:lnTo>
                                  <a:lnTo>
                                    <a:pt x="944" y="396"/>
                                  </a:lnTo>
                                  <a:lnTo>
                                    <a:pt x="937" y="406"/>
                                  </a:lnTo>
                                  <a:lnTo>
                                    <a:pt x="919" y="433"/>
                                  </a:lnTo>
                                  <a:lnTo>
                                    <a:pt x="902" y="454"/>
                                  </a:lnTo>
                                  <a:lnTo>
                                    <a:pt x="888" y="468"/>
                                  </a:lnTo>
                                  <a:lnTo>
                                    <a:pt x="878" y="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06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591 721"/>
                                <a:gd name="T1" fmla="*/ T0 w 4548"/>
                                <a:gd name="T2" fmla="+- 0 4691 4212"/>
                                <a:gd name="T3" fmla="*/ 4691 h 765"/>
                                <a:gd name="T4" fmla="+- 0 1587 721"/>
                                <a:gd name="T5" fmla="*/ T4 w 4548"/>
                                <a:gd name="T6" fmla="+- 0 4690 4212"/>
                                <a:gd name="T7" fmla="*/ 4690 h 765"/>
                                <a:gd name="T8" fmla="+- 0 1587 721"/>
                                <a:gd name="T9" fmla="*/ T8 w 4548"/>
                                <a:gd name="T10" fmla="+- 0 4691 4212"/>
                                <a:gd name="T11" fmla="*/ 4691 h 765"/>
                                <a:gd name="T12" fmla="+- 0 1587 721"/>
                                <a:gd name="T13" fmla="*/ T12 w 4548"/>
                                <a:gd name="T14" fmla="+- 0 4701 4212"/>
                                <a:gd name="T15" fmla="*/ 4701 h 765"/>
                                <a:gd name="T16" fmla="+- 0 1591 721"/>
                                <a:gd name="T17" fmla="*/ T16 w 4548"/>
                                <a:gd name="T18" fmla="+- 0 4701 4212"/>
                                <a:gd name="T19" fmla="*/ 4701 h 765"/>
                                <a:gd name="T20" fmla="+- 0 1602 721"/>
                                <a:gd name="T21" fmla="*/ T20 w 4548"/>
                                <a:gd name="T22" fmla="+- 0 4698 4212"/>
                                <a:gd name="T23" fmla="*/ 4698 h 765"/>
                                <a:gd name="T24" fmla="+- 0 1599 721"/>
                                <a:gd name="T25" fmla="*/ T24 w 4548"/>
                                <a:gd name="T26" fmla="+- 0 4689 4212"/>
                                <a:gd name="T27" fmla="*/ 4689 h 765"/>
                                <a:gd name="T28" fmla="+- 0 1591 721"/>
                                <a:gd name="T29" fmla="*/ T28 w 4548"/>
                                <a:gd name="T30" fmla="+- 0 4691 4212"/>
                                <a:gd name="T31" fmla="*/ 469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70" y="479"/>
                                  </a:moveTo>
                                  <a:lnTo>
                                    <a:pt x="866" y="478"/>
                                  </a:lnTo>
                                  <a:lnTo>
                                    <a:pt x="866" y="479"/>
                                  </a:lnTo>
                                  <a:lnTo>
                                    <a:pt x="866" y="489"/>
                                  </a:lnTo>
                                  <a:lnTo>
                                    <a:pt x="870" y="489"/>
                                  </a:lnTo>
                                  <a:lnTo>
                                    <a:pt x="881" y="486"/>
                                  </a:lnTo>
                                  <a:lnTo>
                                    <a:pt x="878" y="477"/>
                                  </a:lnTo>
                                  <a:lnTo>
                                    <a:pt x="870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106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693 721"/>
                                <a:gd name="T1" fmla="*/ T0 w 4548"/>
                                <a:gd name="T2" fmla="+- 0 4608 4212"/>
                                <a:gd name="T3" fmla="*/ 4608 h 765"/>
                                <a:gd name="T4" fmla="+- 0 1688 721"/>
                                <a:gd name="T5" fmla="*/ T4 w 4548"/>
                                <a:gd name="T6" fmla="+- 0 4602 4212"/>
                                <a:gd name="T7" fmla="*/ 4602 h 765"/>
                                <a:gd name="T8" fmla="+- 0 1688 721"/>
                                <a:gd name="T9" fmla="*/ T8 w 4548"/>
                                <a:gd name="T10" fmla="+- 0 4635 4212"/>
                                <a:gd name="T11" fmla="*/ 4635 h 765"/>
                                <a:gd name="T12" fmla="+- 0 1693 721"/>
                                <a:gd name="T13" fmla="*/ T12 w 4548"/>
                                <a:gd name="T14" fmla="+- 0 4620 4212"/>
                                <a:gd name="T15" fmla="*/ 4620 h 765"/>
                                <a:gd name="T16" fmla="+- 0 1694 721"/>
                                <a:gd name="T17" fmla="*/ T16 w 4548"/>
                                <a:gd name="T18" fmla="+- 0 4615 4212"/>
                                <a:gd name="T19" fmla="*/ 4615 h 765"/>
                                <a:gd name="T20" fmla="+- 0 1693 721"/>
                                <a:gd name="T21" fmla="*/ T20 w 4548"/>
                                <a:gd name="T22" fmla="+- 0 4608 4212"/>
                                <a:gd name="T23" fmla="*/ 460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972" y="396"/>
                                  </a:moveTo>
                                  <a:lnTo>
                                    <a:pt x="967" y="390"/>
                                  </a:lnTo>
                                  <a:lnTo>
                                    <a:pt x="967" y="423"/>
                                  </a:lnTo>
                                  <a:lnTo>
                                    <a:pt x="972" y="408"/>
                                  </a:lnTo>
                                  <a:lnTo>
                                    <a:pt x="973" y="403"/>
                                  </a:lnTo>
                                  <a:lnTo>
                                    <a:pt x="972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106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607 721"/>
                                <a:gd name="T1" fmla="*/ T0 w 4548"/>
                                <a:gd name="T2" fmla="+- 0 4736 4212"/>
                                <a:gd name="T3" fmla="*/ 4736 h 765"/>
                                <a:gd name="T4" fmla="+- 0 1622 721"/>
                                <a:gd name="T5" fmla="*/ T4 w 4548"/>
                                <a:gd name="T6" fmla="+- 0 4724 4212"/>
                                <a:gd name="T7" fmla="*/ 4724 h 765"/>
                                <a:gd name="T8" fmla="+- 0 1636 721"/>
                                <a:gd name="T9" fmla="*/ T8 w 4548"/>
                                <a:gd name="T10" fmla="+- 0 4710 4212"/>
                                <a:gd name="T11" fmla="*/ 4710 h 765"/>
                                <a:gd name="T12" fmla="+- 0 1650 721"/>
                                <a:gd name="T13" fmla="*/ T12 w 4548"/>
                                <a:gd name="T14" fmla="+- 0 4695 4212"/>
                                <a:gd name="T15" fmla="*/ 4695 h 765"/>
                                <a:gd name="T16" fmla="+- 0 1663 721"/>
                                <a:gd name="T17" fmla="*/ T16 w 4548"/>
                                <a:gd name="T18" fmla="+- 0 4677 4212"/>
                                <a:gd name="T19" fmla="*/ 4677 h 765"/>
                                <a:gd name="T20" fmla="+- 0 1672 721"/>
                                <a:gd name="T21" fmla="*/ T20 w 4548"/>
                                <a:gd name="T22" fmla="+- 0 4643 4212"/>
                                <a:gd name="T23" fmla="*/ 4643 h 765"/>
                                <a:gd name="T24" fmla="+- 0 1658 721"/>
                                <a:gd name="T25" fmla="*/ T24 w 4548"/>
                                <a:gd name="T26" fmla="+- 0 4667 4212"/>
                                <a:gd name="T27" fmla="*/ 4667 h 765"/>
                                <a:gd name="T28" fmla="+- 0 1655 721"/>
                                <a:gd name="T29" fmla="*/ T28 w 4548"/>
                                <a:gd name="T30" fmla="+- 0 4671 4212"/>
                                <a:gd name="T31" fmla="*/ 4671 h 765"/>
                                <a:gd name="T32" fmla="+- 0 1642 721"/>
                                <a:gd name="T33" fmla="*/ T32 w 4548"/>
                                <a:gd name="T34" fmla="+- 0 4689 4212"/>
                                <a:gd name="T35" fmla="*/ 4689 h 765"/>
                                <a:gd name="T36" fmla="+- 0 1628 721"/>
                                <a:gd name="T37" fmla="*/ T36 w 4548"/>
                                <a:gd name="T38" fmla="+- 0 4704 4212"/>
                                <a:gd name="T39" fmla="*/ 4704 h 765"/>
                                <a:gd name="T40" fmla="+- 0 1614 721"/>
                                <a:gd name="T41" fmla="*/ T40 w 4548"/>
                                <a:gd name="T42" fmla="+- 0 4717 4212"/>
                                <a:gd name="T43" fmla="*/ 4717 h 765"/>
                                <a:gd name="T44" fmla="+- 0 1607 721"/>
                                <a:gd name="T45" fmla="*/ T44 w 4548"/>
                                <a:gd name="T46" fmla="+- 0 4736 4212"/>
                                <a:gd name="T47" fmla="*/ 473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86" y="524"/>
                                  </a:moveTo>
                                  <a:lnTo>
                                    <a:pt x="901" y="512"/>
                                  </a:lnTo>
                                  <a:lnTo>
                                    <a:pt x="915" y="498"/>
                                  </a:lnTo>
                                  <a:lnTo>
                                    <a:pt x="929" y="483"/>
                                  </a:lnTo>
                                  <a:lnTo>
                                    <a:pt x="942" y="465"/>
                                  </a:lnTo>
                                  <a:lnTo>
                                    <a:pt x="951" y="431"/>
                                  </a:lnTo>
                                  <a:lnTo>
                                    <a:pt x="937" y="455"/>
                                  </a:lnTo>
                                  <a:lnTo>
                                    <a:pt x="934" y="459"/>
                                  </a:lnTo>
                                  <a:lnTo>
                                    <a:pt x="921" y="477"/>
                                  </a:lnTo>
                                  <a:lnTo>
                                    <a:pt x="907" y="492"/>
                                  </a:lnTo>
                                  <a:lnTo>
                                    <a:pt x="893" y="505"/>
                                  </a:lnTo>
                                  <a:lnTo>
                                    <a:pt x="886" y="5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106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602 721"/>
                                <a:gd name="T1" fmla="*/ T0 w 4548"/>
                                <a:gd name="T2" fmla="+- 0 4727 4212"/>
                                <a:gd name="T3" fmla="*/ 4727 h 765"/>
                                <a:gd name="T4" fmla="+- 0 1605 721"/>
                                <a:gd name="T5" fmla="*/ T4 w 4548"/>
                                <a:gd name="T6" fmla="+- 0 4731 4212"/>
                                <a:gd name="T7" fmla="*/ 4731 h 765"/>
                                <a:gd name="T8" fmla="+- 0 1602 721"/>
                                <a:gd name="T9" fmla="*/ T8 w 4548"/>
                                <a:gd name="T10" fmla="+- 0 4727 4212"/>
                                <a:gd name="T11" fmla="*/ 4727 h 765"/>
                                <a:gd name="T12" fmla="+- 0 1590 721"/>
                                <a:gd name="T13" fmla="*/ T12 w 4548"/>
                                <a:gd name="T14" fmla="+- 0 4736 4212"/>
                                <a:gd name="T15" fmla="*/ 4736 h 765"/>
                                <a:gd name="T16" fmla="+- 0 1607 721"/>
                                <a:gd name="T17" fmla="*/ T16 w 4548"/>
                                <a:gd name="T18" fmla="+- 0 4736 4212"/>
                                <a:gd name="T19" fmla="*/ 4736 h 765"/>
                                <a:gd name="T20" fmla="+- 0 1614 721"/>
                                <a:gd name="T21" fmla="*/ T20 w 4548"/>
                                <a:gd name="T22" fmla="+- 0 4717 4212"/>
                                <a:gd name="T23" fmla="*/ 4717 h 765"/>
                                <a:gd name="T24" fmla="+- 0 1602 721"/>
                                <a:gd name="T25" fmla="*/ T24 w 4548"/>
                                <a:gd name="T26" fmla="+- 0 4727 4212"/>
                                <a:gd name="T27" fmla="*/ 472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81" y="515"/>
                                  </a:moveTo>
                                  <a:lnTo>
                                    <a:pt x="884" y="519"/>
                                  </a:lnTo>
                                  <a:lnTo>
                                    <a:pt x="881" y="515"/>
                                  </a:lnTo>
                                  <a:lnTo>
                                    <a:pt x="869" y="524"/>
                                  </a:lnTo>
                                  <a:lnTo>
                                    <a:pt x="886" y="524"/>
                                  </a:lnTo>
                                  <a:lnTo>
                                    <a:pt x="893" y="505"/>
                                  </a:lnTo>
                                  <a:lnTo>
                                    <a:pt x="881" y="5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106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536 721"/>
                                <a:gd name="T1" fmla="*/ T0 w 4548"/>
                                <a:gd name="T2" fmla="+- 0 4591 4212"/>
                                <a:gd name="T3" fmla="*/ 4591 h 765"/>
                                <a:gd name="T4" fmla="+- 0 1535 721"/>
                                <a:gd name="T5" fmla="*/ T4 w 4548"/>
                                <a:gd name="T6" fmla="+- 0 4593 4212"/>
                                <a:gd name="T7" fmla="*/ 4593 h 765"/>
                                <a:gd name="T8" fmla="+- 0 1550 721"/>
                                <a:gd name="T9" fmla="*/ T8 w 4548"/>
                                <a:gd name="T10" fmla="+- 0 4578 4212"/>
                                <a:gd name="T11" fmla="*/ 4578 h 765"/>
                                <a:gd name="T12" fmla="+- 0 1540 721"/>
                                <a:gd name="T13" fmla="*/ T12 w 4548"/>
                                <a:gd name="T14" fmla="+- 0 4580 4212"/>
                                <a:gd name="T15" fmla="*/ 4580 h 765"/>
                                <a:gd name="T16" fmla="+- 0 1536 721"/>
                                <a:gd name="T17" fmla="*/ T16 w 4548"/>
                                <a:gd name="T18" fmla="+- 0 4591 4212"/>
                                <a:gd name="T19" fmla="*/ 459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15" y="379"/>
                                  </a:moveTo>
                                  <a:lnTo>
                                    <a:pt x="814" y="381"/>
                                  </a:lnTo>
                                  <a:lnTo>
                                    <a:pt x="829" y="366"/>
                                  </a:lnTo>
                                  <a:lnTo>
                                    <a:pt x="819" y="368"/>
                                  </a:lnTo>
                                  <a:lnTo>
                                    <a:pt x="815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105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655 721"/>
                                <a:gd name="T1" fmla="*/ T0 w 4548"/>
                                <a:gd name="T2" fmla="+- 0 4526 4212"/>
                                <a:gd name="T3" fmla="*/ 4526 h 765"/>
                                <a:gd name="T4" fmla="+- 0 1657 721"/>
                                <a:gd name="T5" fmla="*/ T4 w 4548"/>
                                <a:gd name="T6" fmla="+- 0 4533 4212"/>
                                <a:gd name="T7" fmla="*/ 4533 h 765"/>
                                <a:gd name="T8" fmla="+- 0 1657 721"/>
                                <a:gd name="T9" fmla="*/ T8 w 4548"/>
                                <a:gd name="T10" fmla="+- 0 4538 4212"/>
                                <a:gd name="T11" fmla="*/ 4538 h 765"/>
                                <a:gd name="T12" fmla="+- 0 1652 721"/>
                                <a:gd name="T13" fmla="*/ T12 w 4548"/>
                                <a:gd name="T14" fmla="+- 0 4549 4212"/>
                                <a:gd name="T15" fmla="*/ 4549 h 765"/>
                                <a:gd name="T16" fmla="+- 0 1641 721"/>
                                <a:gd name="T17" fmla="*/ T16 w 4548"/>
                                <a:gd name="T18" fmla="+- 0 4580 4212"/>
                                <a:gd name="T19" fmla="*/ 4580 h 765"/>
                                <a:gd name="T20" fmla="+- 0 1649 721"/>
                                <a:gd name="T21" fmla="*/ T20 w 4548"/>
                                <a:gd name="T22" fmla="+- 0 4569 4212"/>
                                <a:gd name="T23" fmla="*/ 4569 h 765"/>
                                <a:gd name="T24" fmla="+- 0 1662 721"/>
                                <a:gd name="T25" fmla="*/ T24 w 4548"/>
                                <a:gd name="T26" fmla="+- 0 4549 4212"/>
                                <a:gd name="T27" fmla="*/ 4549 h 765"/>
                                <a:gd name="T28" fmla="+- 0 1658 721"/>
                                <a:gd name="T29" fmla="*/ T28 w 4548"/>
                                <a:gd name="T30" fmla="+- 0 4515 4212"/>
                                <a:gd name="T31" fmla="*/ 4515 h 765"/>
                                <a:gd name="T32" fmla="+- 0 1655 721"/>
                                <a:gd name="T33" fmla="*/ T32 w 4548"/>
                                <a:gd name="T34" fmla="+- 0 4526 4212"/>
                                <a:gd name="T35" fmla="*/ 452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934" y="314"/>
                                  </a:moveTo>
                                  <a:lnTo>
                                    <a:pt x="936" y="321"/>
                                  </a:lnTo>
                                  <a:lnTo>
                                    <a:pt x="936" y="326"/>
                                  </a:lnTo>
                                  <a:lnTo>
                                    <a:pt x="931" y="337"/>
                                  </a:lnTo>
                                  <a:lnTo>
                                    <a:pt x="920" y="368"/>
                                  </a:lnTo>
                                  <a:lnTo>
                                    <a:pt x="928" y="357"/>
                                  </a:lnTo>
                                  <a:lnTo>
                                    <a:pt x="941" y="337"/>
                                  </a:lnTo>
                                  <a:lnTo>
                                    <a:pt x="937" y="303"/>
                                  </a:lnTo>
                                  <a:lnTo>
                                    <a:pt x="934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105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653 721"/>
                                <a:gd name="T1" fmla="*/ T0 w 4548"/>
                                <a:gd name="T2" fmla="+- 0 4511 4212"/>
                                <a:gd name="T3" fmla="*/ 4511 h 765"/>
                                <a:gd name="T4" fmla="+- 0 1648 721"/>
                                <a:gd name="T5" fmla="*/ T4 w 4548"/>
                                <a:gd name="T6" fmla="+- 0 4508 4212"/>
                                <a:gd name="T7" fmla="*/ 4508 h 765"/>
                                <a:gd name="T8" fmla="+- 0 1648 721"/>
                                <a:gd name="T9" fmla="*/ T8 w 4548"/>
                                <a:gd name="T10" fmla="+- 0 4519 4212"/>
                                <a:gd name="T11" fmla="*/ 4519 h 765"/>
                                <a:gd name="T12" fmla="+- 0 1655 721"/>
                                <a:gd name="T13" fmla="*/ T12 w 4548"/>
                                <a:gd name="T14" fmla="+- 0 4526 4212"/>
                                <a:gd name="T15" fmla="*/ 4526 h 765"/>
                                <a:gd name="T16" fmla="+- 0 1658 721"/>
                                <a:gd name="T17" fmla="*/ T16 w 4548"/>
                                <a:gd name="T18" fmla="+- 0 4515 4212"/>
                                <a:gd name="T19" fmla="*/ 4515 h 765"/>
                                <a:gd name="T20" fmla="+- 0 1653 721"/>
                                <a:gd name="T21" fmla="*/ T20 w 4548"/>
                                <a:gd name="T22" fmla="+- 0 4511 4212"/>
                                <a:gd name="T23" fmla="*/ 451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932" y="299"/>
                                  </a:moveTo>
                                  <a:lnTo>
                                    <a:pt x="927" y="296"/>
                                  </a:lnTo>
                                  <a:lnTo>
                                    <a:pt x="927" y="307"/>
                                  </a:lnTo>
                                  <a:lnTo>
                                    <a:pt x="934" y="314"/>
                                  </a:lnTo>
                                  <a:lnTo>
                                    <a:pt x="937" y="303"/>
                                  </a:lnTo>
                                  <a:lnTo>
                                    <a:pt x="932" y="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105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642 721"/>
                                <a:gd name="T1" fmla="*/ T0 w 4548"/>
                                <a:gd name="T2" fmla="+- 0 4508 4212"/>
                                <a:gd name="T3" fmla="*/ 4508 h 765"/>
                                <a:gd name="T4" fmla="+- 0 1628 721"/>
                                <a:gd name="T5" fmla="*/ T4 w 4548"/>
                                <a:gd name="T6" fmla="+- 0 4511 4212"/>
                                <a:gd name="T7" fmla="*/ 4511 h 765"/>
                                <a:gd name="T8" fmla="+- 0 1633 721"/>
                                <a:gd name="T9" fmla="*/ T8 w 4548"/>
                                <a:gd name="T10" fmla="+- 0 4520 4212"/>
                                <a:gd name="T11" fmla="*/ 4520 h 765"/>
                                <a:gd name="T12" fmla="+- 0 1642 721"/>
                                <a:gd name="T13" fmla="*/ T12 w 4548"/>
                                <a:gd name="T14" fmla="+- 0 4518 4212"/>
                                <a:gd name="T15" fmla="*/ 4518 h 765"/>
                                <a:gd name="T16" fmla="+- 0 1648 721"/>
                                <a:gd name="T17" fmla="*/ T16 w 4548"/>
                                <a:gd name="T18" fmla="+- 0 4519 4212"/>
                                <a:gd name="T19" fmla="*/ 4519 h 765"/>
                                <a:gd name="T20" fmla="+- 0 1648 721"/>
                                <a:gd name="T21" fmla="*/ T20 w 4548"/>
                                <a:gd name="T22" fmla="+- 0 4508 4212"/>
                                <a:gd name="T23" fmla="*/ 4508 h 765"/>
                                <a:gd name="T24" fmla="+- 0 1642 721"/>
                                <a:gd name="T25" fmla="*/ T24 w 4548"/>
                                <a:gd name="T26" fmla="+- 0 4508 4212"/>
                                <a:gd name="T27" fmla="*/ 450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921" y="296"/>
                                  </a:moveTo>
                                  <a:lnTo>
                                    <a:pt x="907" y="299"/>
                                  </a:lnTo>
                                  <a:lnTo>
                                    <a:pt x="912" y="308"/>
                                  </a:lnTo>
                                  <a:lnTo>
                                    <a:pt x="921" y="306"/>
                                  </a:lnTo>
                                  <a:lnTo>
                                    <a:pt x="927" y="307"/>
                                  </a:lnTo>
                                  <a:lnTo>
                                    <a:pt x="927" y="296"/>
                                  </a:lnTo>
                                  <a:lnTo>
                                    <a:pt x="921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05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615 721"/>
                                <a:gd name="T1" fmla="*/ T0 w 4548"/>
                                <a:gd name="T2" fmla="+- 0 4528 4212"/>
                                <a:gd name="T3" fmla="*/ 4528 h 765"/>
                                <a:gd name="T4" fmla="+- 0 1633 721"/>
                                <a:gd name="T5" fmla="*/ T4 w 4548"/>
                                <a:gd name="T6" fmla="+- 0 4520 4212"/>
                                <a:gd name="T7" fmla="*/ 4520 h 765"/>
                                <a:gd name="T8" fmla="+- 0 1628 721"/>
                                <a:gd name="T9" fmla="*/ T8 w 4548"/>
                                <a:gd name="T10" fmla="+- 0 4511 4212"/>
                                <a:gd name="T11" fmla="*/ 4511 h 765"/>
                                <a:gd name="T12" fmla="+- 0 1610 721"/>
                                <a:gd name="T13" fmla="*/ T12 w 4548"/>
                                <a:gd name="T14" fmla="+- 0 4520 4212"/>
                                <a:gd name="T15" fmla="*/ 4520 h 765"/>
                                <a:gd name="T16" fmla="+- 0 1592 721"/>
                                <a:gd name="T17" fmla="*/ T16 w 4548"/>
                                <a:gd name="T18" fmla="+- 0 4543 4212"/>
                                <a:gd name="T19" fmla="*/ 4543 h 765"/>
                                <a:gd name="T20" fmla="+- 0 1615 721"/>
                                <a:gd name="T21" fmla="*/ T20 w 4548"/>
                                <a:gd name="T22" fmla="+- 0 4528 4212"/>
                                <a:gd name="T23" fmla="*/ 452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94" y="316"/>
                                  </a:moveTo>
                                  <a:lnTo>
                                    <a:pt x="912" y="308"/>
                                  </a:lnTo>
                                  <a:lnTo>
                                    <a:pt x="907" y="299"/>
                                  </a:lnTo>
                                  <a:lnTo>
                                    <a:pt x="889" y="308"/>
                                  </a:lnTo>
                                  <a:lnTo>
                                    <a:pt x="871" y="331"/>
                                  </a:lnTo>
                                  <a:lnTo>
                                    <a:pt x="894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05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664 721"/>
                                <a:gd name="T1" fmla="*/ T0 w 4548"/>
                                <a:gd name="T2" fmla="+- 0 4520 4212"/>
                                <a:gd name="T3" fmla="*/ 4520 h 765"/>
                                <a:gd name="T4" fmla="+- 0 1658 721"/>
                                <a:gd name="T5" fmla="*/ T4 w 4548"/>
                                <a:gd name="T6" fmla="+- 0 4515 4212"/>
                                <a:gd name="T7" fmla="*/ 4515 h 765"/>
                                <a:gd name="T8" fmla="+- 0 1662 721"/>
                                <a:gd name="T9" fmla="*/ T8 w 4548"/>
                                <a:gd name="T10" fmla="+- 0 4549 4212"/>
                                <a:gd name="T11" fmla="*/ 4549 h 765"/>
                                <a:gd name="T12" fmla="+- 0 1667 721"/>
                                <a:gd name="T13" fmla="*/ T12 w 4548"/>
                                <a:gd name="T14" fmla="+- 0 4533 4212"/>
                                <a:gd name="T15" fmla="*/ 4533 h 765"/>
                                <a:gd name="T16" fmla="+- 0 1667 721"/>
                                <a:gd name="T17" fmla="*/ T16 w 4548"/>
                                <a:gd name="T18" fmla="+- 0 4526 4212"/>
                                <a:gd name="T19" fmla="*/ 4526 h 765"/>
                                <a:gd name="T20" fmla="+- 0 1664 721"/>
                                <a:gd name="T21" fmla="*/ T20 w 4548"/>
                                <a:gd name="T22" fmla="+- 0 4520 4212"/>
                                <a:gd name="T23" fmla="*/ 452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943" y="308"/>
                                  </a:moveTo>
                                  <a:lnTo>
                                    <a:pt x="937" y="303"/>
                                  </a:lnTo>
                                  <a:lnTo>
                                    <a:pt x="941" y="337"/>
                                  </a:lnTo>
                                  <a:lnTo>
                                    <a:pt x="946" y="321"/>
                                  </a:lnTo>
                                  <a:lnTo>
                                    <a:pt x="946" y="314"/>
                                  </a:lnTo>
                                  <a:lnTo>
                                    <a:pt x="943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05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599 721"/>
                                <a:gd name="T1" fmla="*/ T0 w 4548"/>
                                <a:gd name="T2" fmla="+- 0 4649 4212"/>
                                <a:gd name="T3" fmla="*/ 4649 h 765"/>
                                <a:gd name="T4" fmla="+- 0 1600 721"/>
                                <a:gd name="T5" fmla="*/ T4 w 4548"/>
                                <a:gd name="T6" fmla="+- 0 4646 4212"/>
                                <a:gd name="T7" fmla="*/ 4646 h 765"/>
                                <a:gd name="T8" fmla="+- 0 1608 721"/>
                                <a:gd name="T9" fmla="*/ T8 w 4548"/>
                                <a:gd name="T10" fmla="+- 0 4631 4212"/>
                                <a:gd name="T11" fmla="*/ 4631 h 765"/>
                                <a:gd name="T12" fmla="+- 0 1618 721"/>
                                <a:gd name="T13" fmla="*/ T12 w 4548"/>
                                <a:gd name="T14" fmla="+- 0 4614 4212"/>
                                <a:gd name="T15" fmla="*/ 4614 h 765"/>
                                <a:gd name="T16" fmla="+- 0 1629 721"/>
                                <a:gd name="T17" fmla="*/ T16 w 4548"/>
                                <a:gd name="T18" fmla="+- 0 4597 4212"/>
                                <a:gd name="T19" fmla="*/ 4597 h 765"/>
                                <a:gd name="T20" fmla="+- 0 1641 721"/>
                                <a:gd name="T21" fmla="*/ T20 w 4548"/>
                                <a:gd name="T22" fmla="+- 0 4580 4212"/>
                                <a:gd name="T23" fmla="*/ 4580 h 765"/>
                                <a:gd name="T24" fmla="+- 0 1652 721"/>
                                <a:gd name="T25" fmla="*/ T24 w 4548"/>
                                <a:gd name="T26" fmla="+- 0 4549 4212"/>
                                <a:gd name="T27" fmla="*/ 4549 h 765"/>
                                <a:gd name="T28" fmla="+- 0 1641 721"/>
                                <a:gd name="T29" fmla="*/ T28 w 4548"/>
                                <a:gd name="T30" fmla="+- 0 4563 4212"/>
                                <a:gd name="T31" fmla="*/ 4563 h 765"/>
                                <a:gd name="T32" fmla="+- 0 1628 721"/>
                                <a:gd name="T33" fmla="*/ T32 w 4548"/>
                                <a:gd name="T34" fmla="+- 0 4581 4212"/>
                                <a:gd name="T35" fmla="*/ 4581 h 765"/>
                                <a:gd name="T36" fmla="+- 0 1616 721"/>
                                <a:gd name="T37" fmla="*/ T36 w 4548"/>
                                <a:gd name="T38" fmla="+- 0 4599 4212"/>
                                <a:gd name="T39" fmla="*/ 4599 h 765"/>
                                <a:gd name="T40" fmla="+- 0 1606 721"/>
                                <a:gd name="T41" fmla="*/ T40 w 4548"/>
                                <a:gd name="T42" fmla="+- 0 4616 4212"/>
                                <a:gd name="T43" fmla="*/ 4616 h 765"/>
                                <a:gd name="T44" fmla="+- 0 1599 721"/>
                                <a:gd name="T45" fmla="*/ T44 w 4548"/>
                                <a:gd name="T46" fmla="+- 0 4649 4212"/>
                                <a:gd name="T47" fmla="*/ 464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78" y="437"/>
                                  </a:moveTo>
                                  <a:lnTo>
                                    <a:pt x="879" y="434"/>
                                  </a:lnTo>
                                  <a:lnTo>
                                    <a:pt x="887" y="419"/>
                                  </a:lnTo>
                                  <a:lnTo>
                                    <a:pt x="897" y="402"/>
                                  </a:lnTo>
                                  <a:lnTo>
                                    <a:pt x="908" y="385"/>
                                  </a:lnTo>
                                  <a:lnTo>
                                    <a:pt x="920" y="368"/>
                                  </a:lnTo>
                                  <a:lnTo>
                                    <a:pt x="931" y="337"/>
                                  </a:lnTo>
                                  <a:lnTo>
                                    <a:pt x="920" y="351"/>
                                  </a:lnTo>
                                  <a:lnTo>
                                    <a:pt x="907" y="369"/>
                                  </a:lnTo>
                                  <a:lnTo>
                                    <a:pt x="895" y="387"/>
                                  </a:lnTo>
                                  <a:lnTo>
                                    <a:pt x="885" y="404"/>
                                  </a:lnTo>
                                  <a:lnTo>
                                    <a:pt x="878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05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586 721"/>
                                <a:gd name="T1" fmla="*/ T0 w 4548"/>
                                <a:gd name="T2" fmla="+- 0 4686 4212"/>
                                <a:gd name="T3" fmla="*/ 4686 h 765"/>
                                <a:gd name="T4" fmla="+- 0 1589 721"/>
                                <a:gd name="T5" fmla="*/ T4 w 4548"/>
                                <a:gd name="T6" fmla="+- 0 4672 4212"/>
                                <a:gd name="T7" fmla="*/ 4672 h 765"/>
                                <a:gd name="T8" fmla="+- 0 1599 721"/>
                                <a:gd name="T9" fmla="*/ T8 w 4548"/>
                                <a:gd name="T10" fmla="+- 0 4649 4212"/>
                                <a:gd name="T11" fmla="*/ 4649 h 765"/>
                                <a:gd name="T12" fmla="+- 0 1606 721"/>
                                <a:gd name="T13" fmla="*/ T12 w 4548"/>
                                <a:gd name="T14" fmla="+- 0 4616 4212"/>
                                <a:gd name="T15" fmla="*/ 4616 h 765"/>
                                <a:gd name="T16" fmla="+- 0 1597 721"/>
                                <a:gd name="T17" fmla="*/ T16 w 4548"/>
                                <a:gd name="T18" fmla="+- 0 4632 4212"/>
                                <a:gd name="T19" fmla="*/ 4632 h 765"/>
                                <a:gd name="T20" fmla="+- 0 1591 721"/>
                                <a:gd name="T21" fmla="*/ T20 w 4548"/>
                                <a:gd name="T22" fmla="+- 0 4642 4212"/>
                                <a:gd name="T23" fmla="*/ 4642 h 765"/>
                                <a:gd name="T24" fmla="+- 0 1586 721"/>
                                <a:gd name="T25" fmla="*/ T24 w 4548"/>
                                <a:gd name="T26" fmla="+- 0 4686 4212"/>
                                <a:gd name="T27" fmla="*/ 468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65" y="474"/>
                                  </a:moveTo>
                                  <a:lnTo>
                                    <a:pt x="868" y="460"/>
                                  </a:lnTo>
                                  <a:lnTo>
                                    <a:pt x="878" y="437"/>
                                  </a:lnTo>
                                  <a:lnTo>
                                    <a:pt x="885" y="404"/>
                                  </a:lnTo>
                                  <a:lnTo>
                                    <a:pt x="876" y="420"/>
                                  </a:lnTo>
                                  <a:lnTo>
                                    <a:pt x="870" y="430"/>
                                  </a:lnTo>
                                  <a:lnTo>
                                    <a:pt x="865" y="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05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591 721"/>
                                <a:gd name="T1" fmla="*/ T0 w 4548"/>
                                <a:gd name="T2" fmla="+- 0 4642 4212"/>
                                <a:gd name="T3" fmla="*/ 4642 h 765"/>
                                <a:gd name="T4" fmla="+- 0 1583 721"/>
                                <a:gd name="T5" fmla="*/ T4 w 4548"/>
                                <a:gd name="T6" fmla="+- 0 4700 4212"/>
                                <a:gd name="T7" fmla="*/ 4700 h 765"/>
                                <a:gd name="T8" fmla="+- 0 1587 721"/>
                                <a:gd name="T9" fmla="*/ T8 w 4548"/>
                                <a:gd name="T10" fmla="+- 0 4701 4212"/>
                                <a:gd name="T11" fmla="*/ 4701 h 765"/>
                                <a:gd name="T12" fmla="+- 0 1587 721"/>
                                <a:gd name="T13" fmla="*/ T12 w 4548"/>
                                <a:gd name="T14" fmla="+- 0 4691 4212"/>
                                <a:gd name="T15" fmla="*/ 4691 h 765"/>
                                <a:gd name="T16" fmla="+- 0 1587 721"/>
                                <a:gd name="T17" fmla="*/ T16 w 4548"/>
                                <a:gd name="T18" fmla="+- 0 4690 4212"/>
                                <a:gd name="T19" fmla="*/ 4690 h 765"/>
                                <a:gd name="T20" fmla="+- 0 1586 721"/>
                                <a:gd name="T21" fmla="*/ T20 w 4548"/>
                                <a:gd name="T22" fmla="+- 0 4690 4212"/>
                                <a:gd name="T23" fmla="*/ 4690 h 765"/>
                                <a:gd name="T24" fmla="+- 0 1586 721"/>
                                <a:gd name="T25" fmla="*/ T24 w 4548"/>
                                <a:gd name="T26" fmla="+- 0 4686 4212"/>
                                <a:gd name="T27" fmla="*/ 4686 h 765"/>
                                <a:gd name="T28" fmla="+- 0 1591 721"/>
                                <a:gd name="T29" fmla="*/ T28 w 4548"/>
                                <a:gd name="T30" fmla="+- 0 4642 4212"/>
                                <a:gd name="T31" fmla="*/ 464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70" y="430"/>
                                  </a:moveTo>
                                  <a:lnTo>
                                    <a:pt x="862" y="488"/>
                                  </a:lnTo>
                                  <a:lnTo>
                                    <a:pt x="866" y="489"/>
                                  </a:lnTo>
                                  <a:lnTo>
                                    <a:pt x="866" y="479"/>
                                  </a:lnTo>
                                  <a:lnTo>
                                    <a:pt x="866" y="478"/>
                                  </a:lnTo>
                                  <a:lnTo>
                                    <a:pt x="865" y="478"/>
                                  </a:lnTo>
                                  <a:lnTo>
                                    <a:pt x="865" y="474"/>
                                  </a:lnTo>
                                  <a:lnTo>
                                    <a:pt x="870" y="4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05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581 721"/>
                                <a:gd name="T1" fmla="*/ T0 w 4548"/>
                                <a:gd name="T2" fmla="+- 0 4665 4212"/>
                                <a:gd name="T3" fmla="*/ 4665 h 765"/>
                                <a:gd name="T4" fmla="+- 0 1576 721"/>
                                <a:gd name="T5" fmla="*/ T4 w 4548"/>
                                <a:gd name="T6" fmla="+- 0 4682 4212"/>
                                <a:gd name="T7" fmla="*/ 4682 h 765"/>
                                <a:gd name="T8" fmla="+- 0 1577 721"/>
                                <a:gd name="T9" fmla="*/ T8 w 4548"/>
                                <a:gd name="T10" fmla="+- 0 4694 4212"/>
                                <a:gd name="T11" fmla="*/ 4694 h 765"/>
                                <a:gd name="T12" fmla="+- 0 1583 721"/>
                                <a:gd name="T13" fmla="*/ T12 w 4548"/>
                                <a:gd name="T14" fmla="+- 0 4700 4212"/>
                                <a:gd name="T15" fmla="*/ 4700 h 765"/>
                                <a:gd name="T16" fmla="+- 0 1591 721"/>
                                <a:gd name="T17" fmla="*/ T16 w 4548"/>
                                <a:gd name="T18" fmla="+- 0 4642 4212"/>
                                <a:gd name="T19" fmla="*/ 4642 h 765"/>
                                <a:gd name="T20" fmla="+- 0 1581 721"/>
                                <a:gd name="T21" fmla="*/ T20 w 4548"/>
                                <a:gd name="T22" fmla="+- 0 4665 4212"/>
                                <a:gd name="T23" fmla="*/ 466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60" y="453"/>
                                  </a:moveTo>
                                  <a:lnTo>
                                    <a:pt x="855" y="470"/>
                                  </a:lnTo>
                                  <a:lnTo>
                                    <a:pt x="856" y="482"/>
                                  </a:lnTo>
                                  <a:lnTo>
                                    <a:pt x="862" y="488"/>
                                  </a:lnTo>
                                  <a:lnTo>
                                    <a:pt x="870" y="430"/>
                                  </a:lnTo>
                                  <a:lnTo>
                                    <a:pt x="860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05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576 721"/>
                                <a:gd name="T1" fmla="*/ T0 w 4548"/>
                                <a:gd name="T2" fmla="+- 0 4686 4212"/>
                                <a:gd name="T3" fmla="*/ 4686 h 765"/>
                                <a:gd name="T4" fmla="+- 0 1576 721"/>
                                <a:gd name="T5" fmla="*/ T4 w 4548"/>
                                <a:gd name="T6" fmla="+- 0 4690 4212"/>
                                <a:gd name="T7" fmla="*/ 4690 h 765"/>
                                <a:gd name="T8" fmla="+- 0 1577 721"/>
                                <a:gd name="T9" fmla="*/ T8 w 4548"/>
                                <a:gd name="T10" fmla="+- 0 4694 4212"/>
                                <a:gd name="T11" fmla="*/ 4694 h 765"/>
                                <a:gd name="T12" fmla="+- 0 1576 721"/>
                                <a:gd name="T13" fmla="*/ T12 w 4548"/>
                                <a:gd name="T14" fmla="+- 0 4682 4212"/>
                                <a:gd name="T15" fmla="*/ 4682 h 765"/>
                                <a:gd name="T16" fmla="+- 0 1576 721"/>
                                <a:gd name="T17" fmla="*/ T16 w 4548"/>
                                <a:gd name="T18" fmla="+- 0 4686 4212"/>
                                <a:gd name="T19" fmla="*/ 468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55" y="474"/>
                                  </a:moveTo>
                                  <a:lnTo>
                                    <a:pt x="855" y="478"/>
                                  </a:lnTo>
                                  <a:lnTo>
                                    <a:pt x="856" y="482"/>
                                  </a:lnTo>
                                  <a:lnTo>
                                    <a:pt x="855" y="470"/>
                                  </a:lnTo>
                                  <a:lnTo>
                                    <a:pt x="855" y="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04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674 721"/>
                                <a:gd name="T1" fmla="*/ T0 w 4548"/>
                                <a:gd name="T2" fmla="+- 0 4335 4212"/>
                                <a:gd name="T3" fmla="*/ 4335 h 765"/>
                                <a:gd name="T4" fmla="+- 0 1683 721"/>
                                <a:gd name="T5" fmla="*/ T4 w 4548"/>
                                <a:gd name="T6" fmla="+- 0 4322 4212"/>
                                <a:gd name="T7" fmla="*/ 4322 h 765"/>
                                <a:gd name="T8" fmla="+- 0 1678 721"/>
                                <a:gd name="T9" fmla="*/ T8 w 4548"/>
                                <a:gd name="T10" fmla="+- 0 4308 4212"/>
                                <a:gd name="T11" fmla="*/ 4308 h 765"/>
                                <a:gd name="T12" fmla="+- 0 1674 721"/>
                                <a:gd name="T13" fmla="*/ T12 w 4548"/>
                                <a:gd name="T14" fmla="+- 0 4317 4212"/>
                                <a:gd name="T15" fmla="*/ 4317 h 765"/>
                                <a:gd name="T16" fmla="+- 0 1670 721"/>
                                <a:gd name="T17" fmla="*/ T16 w 4548"/>
                                <a:gd name="T18" fmla="+- 0 4332 4212"/>
                                <a:gd name="T19" fmla="*/ 4332 h 765"/>
                                <a:gd name="T20" fmla="+- 0 1674 721"/>
                                <a:gd name="T21" fmla="*/ T20 w 4548"/>
                                <a:gd name="T22" fmla="+- 0 4335 4212"/>
                                <a:gd name="T23" fmla="*/ 433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953" y="123"/>
                                  </a:moveTo>
                                  <a:lnTo>
                                    <a:pt x="962" y="110"/>
                                  </a:lnTo>
                                  <a:lnTo>
                                    <a:pt x="957" y="96"/>
                                  </a:lnTo>
                                  <a:lnTo>
                                    <a:pt x="953" y="105"/>
                                  </a:lnTo>
                                  <a:lnTo>
                                    <a:pt x="949" y="120"/>
                                  </a:lnTo>
                                  <a:lnTo>
                                    <a:pt x="953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04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683 721"/>
                                <a:gd name="T1" fmla="*/ T0 w 4548"/>
                                <a:gd name="T2" fmla="+- 0 4287 4212"/>
                                <a:gd name="T3" fmla="*/ 4287 h 765"/>
                                <a:gd name="T4" fmla="+- 0 1679 721"/>
                                <a:gd name="T5" fmla="*/ T4 w 4548"/>
                                <a:gd name="T6" fmla="+- 0 4290 4212"/>
                                <a:gd name="T7" fmla="*/ 4290 h 765"/>
                                <a:gd name="T8" fmla="+- 0 1683 721"/>
                                <a:gd name="T9" fmla="*/ T8 w 4548"/>
                                <a:gd name="T10" fmla="+- 0 4322 4212"/>
                                <a:gd name="T11" fmla="*/ 4322 h 765"/>
                                <a:gd name="T12" fmla="+- 0 1688 721"/>
                                <a:gd name="T13" fmla="*/ T12 w 4548"/>
                                <a:gd name="T14" fmla="+- 0 4312 4212"/>
                                <a:gd name="T15" fmla="*/ 4312 h 765"/>
                                <a:gd name="T16" fmla="+- 0 1686 721"/>
                                <a:gd name="T17" fmla="*/ T16 w 4548"/>
                                <a:gd name="T18" fmla="+- 0 4292 4212"/>
                                <a:gd name="T19" fmla="*/ 4292 h 765"/>
                                <a:gd name="T20" fmla="+- 0 1683 721"/>
                                <a:gd name="T21" fmla="*/ T20 w 4548"/>
                                <a:gd name="T22" fmla="+- 0 4287 4212"/>
                                <a:gd name="T23" fmla="*/ 428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962" y="75"/>
                                  </a:moveTo>
                                  <a:lnTo>
                                    <a:pt x="958" y="78"/>
                                  </a:lnTo>
                                  <a:lnTo>
                                    <a:pt x="962" y="110"/>
                                  </a:lnTo>
                                  <a:lnTo>
                                    <a:pt x="967" y="100"/>
                                  </a:lnTo>
                                  <a:lnTo>
                                    <a:pt x="965" y="80"/>
                                  </a:lnTo>
                                  <a:lnTo>
                                    <a:pt x="96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04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679 721"/>
                                <a:gd name="T1" fmla="*/ T0 w 4548"/>
                                <a:gd name="T2" fmla="+- 0 4282 4212"/>
                                <a:gd name="T3" fmla="*/ 4282 h 765"/>
                                <a:gd name="T4" fmla="+- 0 1673 721"/>
                                <a:gd name="T5" fmla="*/ T4 w 4548"/>
                                <a:gd name="T6" fmla="+- 0 4278 4212"/>
                                <a:gd name="T7" fmla="*/ 4278 h 765"/>
                                <a:gd name="T8" fmla="+- 0 1675 721"/>
                                <a:gd name="T9" fmla="*/ T8 w 4548"/>
                                <a:gd name="T10" fmla="+- 0 4293 4212"/>
                                <a:gd name="T11" fmla="*/ 4293 h 765"/>
                                <a:gd name="T12" fmla="+- 0 1678 721"/>
                                <a:gd name="T13" fmla="*/ T12 w 4548"/>
                                <a:gd name="T14" fmla="+- 0 4299 4212"/>
                                <a:gd name="T15" fmla="*/ 4299 h 765"/>
                                <a:gd name="T16" fmla="+- 0 1678 721"/>
                                <a:gd name="T17" fmla="*/ T16 w 4548"/>
                                <a:gd name="T18" fmla="+- 0 4308 4212"/>
                                <a:gd name="T19" fmla="*/ 4308 h 765"/>
                                <a:gd name="T20" fmla="+- 0 1679 721"/>
                                <a:gd name="T21" fmla="*/ T20 w 4548"/>
                                <a:gd name="T22" fmla="+- 0 4290 4212"/>
                                <a:gd name="T23" fmla="*/ 4290 h 765"/>
                                <a:gd name="T24" fmla="+- 0 1683 721"/>
                                <a:gd name="T25" fmla="*/ T24 w 4548"/>
                                <a:gd name="T26" fmla="+- 0 4287 4212"/>
                                <a:gd name="T27" fmla="*/ 4287 h 765"/>
                                <a:gd name="T28" fmla="+- 0 1679 721"/>
                                <a:gd name="T29" fmla="*/ T28 w 4548"/>
                                <a:gd name="T30" fmla="+- 0 4282 4212"/>
                                <a:gd name="T31" fmla="*/ 428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958" y="70"/>
                                  </a:moveTo>
                                  <a:lnTo>
                                    <a:pt x="952" y="66"/>
                                  </a:lnTo>
                                  <a:lnTo>
                                    <a:pt x="954" y="81"/>
                                  </a:lnTo>
                                  <a:lnTo>
                                    <a:pt x="957" y="87"/>
                                  </a:lnTo>
                                  <a:lnTo>
                                    <a:pt x="957" y="96"/>
                                  </a:lnTo>
                                  <a:lnTo>
                                    <a:pt x="958" y="78"/>
                                  </a:lnTo>
                                  <a:lnTo>
                                    <a:pt x="962" y="75"/>
                                  </a:lnTo>
                                  <a:lnTo>
                                    <a:pt x="958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104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660 721"/>
                                <a:gd name="T1" fmla="*/ T0 w 4548"/>
                                <a:gd name="T2" fmla="+- 0 4289 4212"/>
                                <a:gd name="T3" fmla="*/ 4289 h 765"/>
                                <a:gd name="T4" fmla="+- 0 1667 721"/>
                                <a:gd name="T5" fmla="*/ T4 w 4548"/>
                                <a:gd name="T6" fmla="+- 0 4288 4212"/>
                                <a:gd name="T7" fmla="*/ 4288 h 765"/>
                                <a:gd name="T8" fmla="+- 0 1672 721"/>
                                <a:gd name="T9" fmla="*/ T8 w 4548"/>
                                <a:gd name="T10" fmla="+- 0 4289 4212"/>
                                <a:gd name="T11" fmla="*/ 4289 h 765"/>
                                <a:gd name="T12" fmla="+- 0 1675 721"/>
                                <a:gd name="T13" fmla="*/ T12 w 4548"/>
                                <a:gd name="T14" fmla="+- 0 4293 4212"/>
                                <a:gd name="T15" fmla="*/ 4293 h 765"/>
                                <a:gd name="T16" fmla="+- 0 1673 721"/>
                                <a:gd name="T17" fmla="*/ T16 w 4548"/>
                                <a:gd name="T18" fmla="+- 0 4278 4212"/>
                                <a:gd name="T19" fmla="*/ 4278 h 765"/>
                                <a:gd name="T20" fmla="+- 0 1667 721"/>
                                <a:gd name="T21" fmla="*/ T20 w 4548"/>
                                <a:gd name="T22" fmla="+- 0 4278 4212"/>
                                <a:gd name="T23" fmla="*/ 4278 h 765"/>
                                <a:gd name="T24" fmla="+- 0 1660 721"/>
                                <a:gd name="T25" fmla="*/ T24 w 4548"/>
                                <a:gd name="T26" fmla="+- 0 4289 4212"/>
                                <a:gd name="T27" fmla="*/ 428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939" y="77"/>
                                  </a:moveTo>
                                  <a:lnTo>
                                    <a:pt x="946" y="76"/>
                                  </a:lnTo>
                                  <a:lnTo>
                                    <a:pt x="951" y="77"/>
                                  </a:lnTo>
                                  <a:lnTo>
                                    <a:pt x="954" y="81"/>
                                  </a:lnTo>
                                  <a:lnTo>
                                    <a:pt x="952" y="66"/>
                                  </a:lnTo>
                                  <a:lnTo>
                                    <a:pt x="946" y="66"/>
                                  </a:lnTo>
                                  <a:lnTo>
                                    <a:pt x="93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104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638 721"/>
                                <a:gd name="T1" fmla="*/ T0 w 4548"/>
                                <a:gd name="T2" fmla="+- 0 4320 4212"/>
                                <a:gd name="T3" fmla="*/ 4320 h 765"/>
                                <a:gd name="T4" fmla="+- 0 1646 721"/>
                                <a:gd name="T5" fmla="*/ T4 w 4548"/>
                                <a:gd name="T6" fmla="+- 0 4306 4212"/>
                                <a:gd name="T7" fmla="*/ 4306 h 765"/>
                                <a:gd name="T8" fmla="+- 0 1652 721"/>
                                <a:gd name="T9" fmla="*/ T8 w 4548"/>
                                <a:gd name="T10" fmla="+- 0 4297 4212"/>
                                <a:gd name="T11" fmla="*/ 4297 h 765"/>
                                <a:gd name="T12" fmla="+- 0 1656 721"/>
                                <a:gd name="T13" fmla="*/ T12 w 4548"/>
                                <a:gd name="T14" fmla="+- 0 4293 4212"/>
                                <a:gd name="T15" fmla="*/ 4293 h 765"/>
                                <a:gd name="T16" fmla="+- 0 1660 721"/>
                                <a:gd name="T17" fmla="*/ T16 w 4548"/>
                                <a:gd name="T18" fmla="+- 0 4289 4212"/>
                                <a:gd name="T19" fmla="*/ 4289 h 765"/>
                                <a:gd name="T20" fmla="+- 0 1667 721"/>
                                <a:gd name="T21" fmla="*/ T20 w 4548"/>
                                <a:gd name="T22" fmla="+- 0 4278 4212"/>
                                <a:gd name="T23" fmla="*/ 4278 h 765"/>
                                <a:gd name="T24" fmla="+- 0 1660 721"/>
                                <a:gd name="T25" fmla="*/ T24 w 4548"/>
                                <a:gd name="T26" fmla="+- 0 4278 4212"/>
                                <a:gd name="T27" fmla="*/ 4278 h 765"/>
                                <a:gd name="T28" fmla="+- 0 1654 721"/>
                                <a:gd name="T29" fmla="*/ T28 w 4548"/>
                                <a:gd name="T30" fmla="+- 0 4281 4212"/>
                                <a:gd name="T31" fmla="*/ 4281 h 765"/>
                                <a:gd name="T32" fmla="+- 0 1649 721"/>
                                <a:gd name="T33" fmla="*/ T32 w 4548"/>
                                <a:gd name="T34" fmla="+- 0 4286 4212"/>
                                <a:gd name="T35" fmla="*/ 4286 h 765"/>
                                <a:gd name="T36" fmla="+- 0 1644 721"/>
                                <a:gd name="T37" fmla="*/ T36 w 4548"/>
                                <a:gd name="T38" fmla="+- 0 4292 4212"/>
                                <a:gd name="T39" fmla="*/ 4292 h 765"/>
                                <a:gd name="T40" fmla="+- 0 1638 721"/>
                                <a:gd name="T41" fmla="*/ T40 w 4548"/>
                                <a:gd name="T42" fmla="+- 0 4320 4212"/>
                                <a:gd name="T43" fmla="*/ 432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917" y="108"/>
                                  </a:moveTo>
                                  <a:lnTo>
                                    <a:pt x="925" y="94"/>
                                  </a:lnTo>
                                  <a:lnTo>
                                    <a:pt x="931" y="85"/>
                                  </a:lnTo>
                                  <a:lnTo>
                                    <a:pt x="935" y="81"/>
                                  </a:lnTo>
                                  <a:lnTo>
                                    <a:pt x="939" y="77"/>
                                  </a:lnTo>
                                  <a:lnTo>
                                    <a:pt x="946" y="66"/>
                                  </a:lnTo>
                                  <a:lnTo>
                                    <a:pt x="939" y="66"/>
                                  </a:lnTo>
                                  <a:lnTo>
                                    <a:pt x="933" y="69"/>
                                  </a:lnTo>
                                  <a:lnTo>
                                    <a:pt x="928" y="74"/>
                                  </a:lnTo>
                                  <a:lnTo>
                                    <a:pt x="923" y="80"/>
                                  </a:lnTo>
                                  <a:lnTo>
                                    <a:pt x="91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104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546 721"/>
                                <a:gd name="T1" fmla="*/ T0 w 4548"/>
                                <a:gd name="T2" fmla="+- 0 4487 4212"/>
                                <a:gd name="T3" fmla="*/ 4487 h 765"/>
                                <a:gd name="T4" fmla="+- 0 1549 721"/>
                                <a:gd name="T5" fmla="*/ T4 w 4548"/>
                                <a:gd name="T6" fmla="+- 0 4482 4212"/>
                                <a:gd name="T7" fmla="*/ 4482 h 765"/>
                                <a:gd name="T8" fmla="+- 0 1558 721"/>
                                <a:gd name="T9" fmla="*/ T8 w 4548"/>
                                <a:gd name="T10" fmla="+- 0 4465 4212"/>
                                <a:gd name="T11" fmla="*/ 4465 h 765"/>
                                <a:gd name="T12" fmla="+- 0 1567 721"/>
                                <a:gd name="T13" fmla="*/ T12 w 4548"/>
                                <a:gd name="T14" fmla="+- 0 4448 4212"/>
                                <a:gd name="T15" fmla="*/ 4448 h 765"/>
                                <a:gd name="T16" fmla="+- 0 1576 721"/>
                                <a:gd name="T17" fmla="*/ T16 w 4548"/>
                                <a:gd name="T18" fmla="+- 0 4430 4212"/>
                                <a:gd name="T19" fmla="*/ 4430 h 765"/>
                                <a:gd name="T20" fmla="+- 0 1586 721"/>
                                <a:gd name="T21" fmla="*/ T20 w 4548"/>
                                <a:gd name="T22" fmla="+- 0 4413 4212"/>
                                <a:gd name="T23" fmla="*/ 4413 h 765"/>
                                <a:gd name="T24" fmla="+- 0 1595 721"/>
                                <a:gd name="T25" fmla="*/ T24 w 4548"/>
                                <a:gd name="T26" fmla="+- 0 4396 4212"/>
                                <a:gd name="T27" fmla="*/ 4396 h 765"/>
                                <a:gd name="T28" fmla="+- 0 1605 721"/>
                                <a:gd name="T29" fmla="*/ T28 w 4548"/>
                                <a:gd name="T30" fmla="+- 0 4378 4212"/>
                                <a:gd name="T31" fmla="*/ 4378 h 765"/>
                                <a:gd name="T32" fmla="+- 0 1615 721"/>
                                <a:gd name="T33" fmla="*/ T32 w 4548"/>
                                <a:gd name="T34" fmla="+- 0 4360 4212"/>
                                <a:gd name="T35" fmla="*/ 4360 h 765"/>
                                <a:gd name="T36" fmla="+- 0 1625 721"/>
                                <a:gd name="T37" fmla="*/ T36 w 4548"/>
                                <a:gd name="T38" fmla="+- 0 4342 4212"/>
                                <a:gd name="T39" fmla="*/ 4342 h 765"/>
                                <a:gd name="T40" fmla="+- 0 1636 721"/>
                                <a:gd name="T41" fmla="*/ T40 w 4548"/>
                                <a:gd name="T42" fmla="+- 0 4324 4212"/>
                                <a:gd name="T43" fmla="*/ 4324 h 765"/>
                                <a:gd name="T44" fmla="+- 0 1638 721"/>
                                <a:gd name="T45" fmla="*/ T44 w 4548"/>
                                <a:gd name="T46" fmla="+- 0 4320 4212"/>
                                <a:gd name="T47" fmla="*/ 4320 h 765"/>
                                <a:gd name="T48" fmla="+- 0 1644 721"/>
                                <a:gd name="T49" fmla="*/ T48 w 4548"/>
                                <a:gd name="T50" fmla="+- 0 4292 4212"/>
                                <a:gd name="T51" fmla="*/ 4292 h 765"/>
                                <a:gd name="T52" fmla="+- 0 1638 721"/>
                                <a:gd name="T53" fmla="*/ T52 w 4548"/>
                                <a:gd name="T54" fmla="+- 0 4301 4212"/>
                                <a:gd name="T55" fmla="*/ 4301 h 765"/>
                                <a:gd name="T56" fmla="+- 0 1630 721"/>
                                <a:gd name="T57" fmla="*/ T56 w 4548"/>
                                <a:gd name="T58" fmla="+- 0 4315 4212"/>
                                <a:gd name="T59" fmla="*/ 4315 h 765"/>
                                <a:gd name="T60" fmla="+- 0 1619 721"/>
                                <a:gd name="T61" fmla="*/ T60 w 4548"/>
                                <a:gd name="T62" fmla="+- 0 4333 4212"/>
                                <a:gd name="T63" fmla="*/ 4333 h 765"/>
                                <a:gd name="T64" fmla="+- 0 1609 721"/>
                                <a:gd name="T65" fmla="*/ T64 w 4548"/>
                                <a:gd name="T66" fmla="+- 0 4351 4212"/>
                                <a:gd name="T67" fmla="*/ 4351 h 765"/>
                                <a:gd name="T68" fmla="+- 0 1599 721"/>
                                <a:gd name="T69" fmla="*/ T68 w 4548"/>
                                <a:gd name="T70" fmla="+- 0 4368 4212"/>
                                <a:gd name="T71" fmla="*/ 4368 h 765"/>
                                <a:gd name="T72" fmla="+- 0 1589 721"/>
                                <a:gd name="T73" fmla="*/ T72 w 4548"/>
                                <a:gd name="T74" fmla="+- 0 4386 4212"/>
                                <a:gd name="T75" fmla="*/ 4386 h 765"/>
                                <a:gd name="T76" fmla="+- 0 1579 721"/>
                                <a:gd name="T77" fmla="*/ T76 w 4548"/>
                                <a:gd name="T78" fmla="+- 0 4404 4212"/>
                                <a:gd name="T79" fmla="*/ 4404 h 765"/>
                                <a:gd name="T80" fmla="+- 0 1570 721"/>
                                <a:gd name="T81" fmla="*/ T80 w 4548"/>
                                <a:gd name="T82" fmla="+- 0 4421 4212"/>
                                <a:gd name="T83" fmla="*/ 4421 h 765"/>
                                <a:gd name="T84" fmla="+- 0 1561 721"/>
                                <a:gd name="T85" fmla="*/ T84 w 4548"/>
                                <a:gd name="T86" fmla="+- 0 4438 4212"/>
                                <a:gd name="T87" fmla="*/ 4438 h 765"/>
                                <a:gd name="T88" fmla="+- 0 1552 721"/>
                                <a:gd name="T89" fmla="*/ T88 w 4548"/>
                                <a:gd name="T90" fmla="+- 0 4455 4212"/>
                                <a:gd name="T91" fmla="*/ 4455 h 765"/>
                                <a:gd name="T92" fmla="+- 0 1546 721"/>
                                <a:gd name="T93" fmla="*/ T92 w 4548"/>
                                <a:gd name="T94" fmla="+- 0 4487 4212"/>
                                <a:gd name="T95" fmla="*/ 448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25" y="275"/>
                                  </a:moveTo>
                                  <a:lnTo>
                                    <a:pt x="828" y="270"/>
                                  </a:lnTo>
                                  <a:lnTo>
                                    <a:pt x="837" y="253"/>
                                  </a:lnTo>
                                  <a:lnTo>
                                    <a:pt x="846" y="236"/>
                                  </a:lnTo>
                                  <a:lnTo>
                                    <a:pt x="855" y="218"/>
                                  </a:lnTo>
                                  <a:lnTo>
                                    <a:pt x="865" y="201"/>
                                  </a:lnTo>
                                  <a:lnTo>
                                    <a:pt x="874" y="184"/>
                                  </a:lnTo>
                                  <a:lnTo>
                                    <a:pt x="884" y="166"/>
                                  </a:lnTo>
                                  <a:lnTo>
                                    <a:pt x="894" y="148"/>
                                  </a:lnTo>
                                  <a:lnTo>
                                    <a:pt x="904" y="130"/>
                                  </a:lnTo>
                                  <a:lnTo>
                                    <a:pt x="915" y="112"/>
                                  </a:lnTo>
                                  <a:lnTo>
                                    <a:pt x="917" y="108"/>
                                  </a:lnTo>
                                  <a:lnTo>
                                    <a:pt x="923" y="80"/>
                                  </a:lnTo>
                                  <a:lnTo>
                                    <a:pt x="917" y="89"/>
                                  </a:lnTo>
                                  <a:lnTo>
                                    <a:pt x="909" y="103"/>
                                  </a:lnTo>
                                  <a:lnTo>
                                    <a:pt x="898" y="121"/>
                                  </a:lnTo>
                                  <a:lnTo>
                                    <a:pt x="888" y="139"/>
                                  </a:lnTo>
                                  <a:lnTo>
                                    <a:pt x="878" y="156"/>
                                  </a:lnTo>
                                  <a:lnTo>
                                    <a:pt x="868" y="174"/>
                                  </a:lnTo>
                                  <a:lnTo>
                                    <a:pt x="858" y="192"/>
                                  </a:lnTo>
                                  <a:lnTo>
                                    <a:pt x="849" y="209"/>
                                  </a:lnTo>
                                  <a:lnTo>
                                    <a:pt x="840" y="226"/>
                                  </a:lnTo>
                                  <a:lnTo>
                                    <a:pt x="831" y="243"/>
                                  </a:lnTo>
                                  <a:lnTo>
                                    <a:pt x="825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04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791 721"/>
                                <a:gd name="T1" fmla="*/ T0 w 4548"/>
                                <a:gd name="T2" fmla="+- 0 4576 4212"/>
                                <a:gd name="T3" fmla="*/ 4576 h 765"/>
                                <a:gd name="T4" fmla="+- 0 1797 721"/>
                                <a:gd name="T5" fmla="*/ T4 w 4548"/>
                                <a:gd name="T6" fmla="+- 0 4583 4212"/>
                                <a:gd name="T7" fmla="*/ 4583 h 765"/>
                                <a:gd name="T8" fmla="+- 0 1791 721"/>
                                <a:gd name="T9" fmla="*/ T8 w 4548"/>
                                <a:gd name="T10" fmla="+- 0 4576 4212"/>
                                <a:gd name="T11" fmla="*/ 4576 h 765"/>
                                <a:gd name="T12" fmla="+- 0 1778 721"/>
                                <a:gd name="T13" fmla="*/ T12 w 4548"/>
                                <a:gd name="T14" fmla="+- 0 4587 4212"/>
                                <a:gd name="T15" fmla="*/ 4587 h 765"/>
                                <a:gd name="T16" fmla="+- 0 1764 721"/>
                                <a:gd name="T17" fmla="*/ T16 w 4548"/>
                                <a:gd name="T18" fmla="+- 0 4601 4212"/>
                                <a:gd name="T19" fmla="*/ 4601 h 765"/>
                                <a:gd name="T20" fmla="+- 0 1750 721"/>
                                <a:gd name="T21" fmla="*/ T20 w 4548"/>
                                <a:gd name="T22" fmla="+- 0 4620 4212"/>
                                <a:gd name="T23" fmla="*/ 4620 h 765"/>
                                <a:gd name="T24" fmla="+- 0 1750 721"/>
                                <a:gd name="T25" fmla="*/ T24 w 4548"/>
                                <a:gd name="T26" fmla="+- 0 4635 4212"/>
                                <a:gd name="T27" fmla="*/ 4635 h 765"/>
                                <a:gd name="T28" fmla="+- 0 1754 721"/>
                                <a:gd name="T29" fmla="*/ T28 w 4548"/>
                                <a:gd name="T30" fmla="+- 0 4622 4212"/>
                                <a:gd name="T31" fmla="*/ 4622 h 765"/>
                                <a:gd name="T32" fmla="+- 0 1754 721"/>
                                <a:gd name="T33" fmla="*/ T32 w 4548"/>
                                <a:gd name="T34" fmla="+- 0 4623 4212"/>
                                <a:gd name="T35" fmla="*/ 4623 h 765"/>
                                <a:gd name="T36" fmla="+- 0 1755 721"/>
                                <a:gd name="T37" fmla="*/ T36 w 4548"/>
                                <a:gd name="T38" fmla="+- 0 4621 4212"/>
                                <a:gd name="T39" fmla="*/ 4621 h 765"/>
                                <a:gd name="T40" fmla="+- 0 1771 721"/>
                                <a:gd name="T41" fmla="*/ T40 w 4548"/>
                                <a:gd name="T42" fmla="+- 0 4608 4212"/>
                                <a:gd name="T43" fmla="*/ 4608 h 765"/>
                                <a:gd name="T44" fmla="+- 0 1786 721"/>
                                <a:gd name="T45" fmla="*/ T44 w 4548"/>
                                <a:gd name="T46" fmla="+- 0 4594 4212"/>
                                <a:gd name="T47" fmla="*/ 4594 h 765"/>
                                <a:gd name="T48" fmla="+- 0 1791 721"/>
                                <a:gd name="T49" fmla="*/ T48 w 4548"/>
                                <a:gd name="T50" fmla="+- 0 4576 4212"/>
                                <a:gd name="T51" fmla="*/ 4576 h 765"/>
                                <a:gd name="T52" fmla="+- 0 1794 721"/>
                                <a:gd name="T53" fmla="*/ T52 w 4548"/>
                                <a:gd name="T54" fmla="+- 0 4580 4212"/>
                                <a:gd name="T55" fmla="*/ 4580 h 765"/>
                                <a:gd name="T56" fmla="+- 0 1791 721"/>
                                <a:gd name="T57" fmla="*/ T56 w 4548"/>
                                <a:gd name="T58" fmla="+- 0 4576 4212"/>
                                <a:gd name="T59" fmla="*/ 457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070" y="364"/>
                                  </a:moveTo>
                                  <a:lnTo>
                                    <a:pt x="1076" y="371"/>
                                  </a:lnTo>
                                  <a:lnTo>
                                    <a:pt x="1070" y="364"/>
                                  </a:lnTo>
                                  <a:lnTo>
                                    <a:pt x="1057" y="375"/>
                                  </a:lnTo>
                                  <a:lnTo>
                                    <a:pt x="1043" y="389"/>
                                  </a:lnTo>
                                  <a:lnTo>
                                    <a:pt x="1029" y="408"/>
                                  </a:lnTo>
                                  <a:lnTo>
                                    <a:pt x="1029" y="423"/>
                                  </a:lnTo>
                                  <a:lnTo>
                                    <a:pt x="1033" y="410"/>
                                  </a:lnTo>
                                  <a:lnTo>
                                    <a:pt x="1033" y="411"/>
                                  </a:lnTo>
                                  <a:lnTo>
                                    <a:pt x="1034" y="409"/>
                                  </a:lnTo>
                                  <a:lnTo>
                                    <a:pt x="1050" y="396"/>
                                  </a:lnTo>
                                  <a:lnTo>
                                    <a:pt x="1065" y="382"/>
                                  </a:lnTo>
                                  <a:lnTo>
                                    <a:pt x="1070" y="364"/>
                                  </a:lnTo>
                                  <a:lnTo>
                                    <a:pt x="1073" y="368"/>
                                  </a:lnTo>
                                  <a:lnTo>
                                    <a:pt x="1070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04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755 721"/>
                                <a:gd name="T1" fmla="*/ T0 w 4548"/>
                                <a:gd name="T2" fmla="+- 0 4621 4212"/>
                                <a:gd name="T3" fmla="*/ 4621 h 765"/>
                                <a:gd name="T4" fmla="+- 0 1754 721"/>
                                <a:gd name="T5" fmla="*/ T4 w 4548"/>
                                <a:gd name="T6" fmla="+- 0 4623 4212"/>
                                <a:gd name="T7" fmla="*/ 4623 h 765"/>
                                <a:gd name="T8" fmla="+- 0 1754 721"/>
                                <a:gd name="T9" fmla="*/ T8 w 4548"/>
                                <a:gd name="T10" fmla="+- 0 4622 4212"/>
                                <a:gd name="T11" fmla="*/ 4622 h 765"/>
                                <a:gd name="T12" fmla="+- 0 1771 721"/>
                                <a:gd name="T13" fmla="*/ T12 w 4548"/>
                                <a:gd name="T14" fmla="+- 0 4608 4212"/>
                                <a:gd name="T15" fmla="*/ 4608 h 765"/>
                                <a:gd name="T16" fmla="+- 0 1755 721"/>
                                <a:gd name="T17" fmla="*/ T16 w 4548"/>
                                <a:gd name="T18" fmla="+- 0 4621 4212"/>
                                <a:gd name="T19" fmla="*/ 462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034" y="409"/>
                                  </a:moveTo>
                                  <a:lnTo>
                                    <a:pt x="1033" y="411"/>
                                  </a:lnTo>
                                  <a:lnTo>
                                    <a:pt x="1033" y="410"/>
                                  </a:lnTo>
                                  <a:lnTo>
                                    <a:pt x="1050" y="396"/>
                                  </a:lnTo>
                                  <a:lnTo>
                                    <a:pt x="1034" y="4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104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734 721"/>
                                <a:gd name="T1" fmla="*/ T0 w 4548"/>
                                <a:gd name="T2" fmla="+- 0 4683 4212"/>
                                <a:gd name="T3" fmla="*/ 4683 h 765"/>
                                <a:gd name="T4" fmla="+- 0 1737 721"/>
                                <a:gd name="T5" fmla="*/ T4 w 4548"/>
                                <a:gd name="T6" fmla="+- 0 4670 4212"/>
                                <a:gd name="T7" fmla="*/ 4670 h 765"/>
                                <a:gd name="T8" fmla="+- 0 1743 721"/>
                                <a:gd name="T9" fmla="*/ T8 w 4548"/>
                                <a:gd name="T10" fmla="+- 0 4654 4212"/>
                                <a:gd name="T11" fmla="*/ 4654 h 765"/>
                                <a:gd name="T12" fmla="+- 0 1750 721"/>
                                <a:gd name="T13" fmla="*/ T12 w 4548"/>
                                <a:gd name="T14" fmla="+- 0 4635 4212"/>
                                <a:gd name="T15" fmla="*/ 4635 h 765"/>
                                <a:gd name="T16" fmla="+- 0 1750 721"/>
                                <a:gd name="T17" fmla="*/ T16 w 4548"/>
                                <a:gd name="T18" fmla="+- 0 4620 4212"/>
                                <a:gd name="T19" fmla="*/ 4620 h 765"/>
                                <a:gd name="T20" fmla="+- 0 1764 721"/>
                                <a:gd name="T21" fmla="*/ T20 w 4548"/>
                                <a:gd name="T22" fmla="+- 0 4601 4212"/>
                                <a:gd name="T23" fmla="*/ 4601 h 765"/>
                                <a:gd name="T24" fmla="+- 0 1747 721"/>
                                <a:gd name="T25" fmla="*/ T24 w 4548"/>
                                <a:gd name="T26" fmla="+- 0 4616 4212"/>
                                <a:gd name="T27" fmla="*/ 4616 h 765"/>
                                <a:gd name="T28" fmla="+- 0 1746 721"/>
                                <a:gd name="T29" fmla="*/ T28 w 4548"/>
                                <a:gd name="T30" fmla="+- 0 4618 4212"/>
                                <a:gd name="T31" fmla="*/ 4618 h 765"/>
                                <a:gd name="T32" fmla="+- 0 1737 721"/>
                                <a:gd name="T33" fmla="*/ T32 w 4548"/>
                                <a:gd name="T34" fmla="+- 0 4639 4212"/>
                                <a:gd name="T35" fmla="*/ 4639 h 765"/>
                                <a:gd name="T36" fmla="+- 0 1734 721"/>
                                <a:gd name="T37" fmla="*/ T36 w 4548"/>
                                <a:gd name="T38" fmla="+- 0 4683 4212"/>
                                <a:gd name="T39" fmla="*/ 468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013" y="471"/>
                                  </a:moveTo>
                                  <a:lnTo>
                                    <a:pt x="1016" y="458"/>
                                  </a:lnTo>
                                  <a:lnTo>
                                    <a:pt x="1022" y="442"/>
                                  </a:lnTo>
                                  <a:lnTo>
                                    <a:pt x="1029" y="423"/>
                                  </a:lnTo>
                                  <a:lnTo>
                                    <a:pt x="1029" y="408"/>
                                  </a:lnTo>
                                  <a:lnTo>
                                    <a:pt x="1043" y="389"/>
                                  </a:lnTo>
                                  <a:lnTo>
                                    <a:pt x="1026" y="404"/>
                                  </a:lnTo>
                                  <a:lnTo>
                                    <a:pt x="1025" y="406"/>
                                  </a:lnTo>
                                  <a:lnTo>
                                    <a:pt x="1016" y="427"/>
                                  </a:lnTo>
                                  <a:lnTo>
                                    <a:pt x="1013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04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734 721"/>
                                <a:gd name="T1" fmla="*/ T0 w 4548"/>
                                <a:gd name="T2" fmla="+- 0 4683 4212"/>
                                <a:gd name="T3" fmla="*/ 4683 h 765"/>
                                <a:gd name="T4" fmla="+- 0 1737 721"/>
                                <a:gd name="T5" fmla="*/ T4 w 4548"/>
                                <a:gd name="T6" fmla="+- 0 4639 4212"/>
                                <a:gd name="T7" fmla="*/ 4639 h 765"/>
                                <a:gd name="T8" fmla="+- 0 1731 721"/>
                                <a:gd name="T9" fmla="*/ T8 w 4548"/>
                                <a:gd name="T10" fmla="+- 0 4658 4212"/>
                                <a:gd name="T11" fmla="*/ 4658 h 765"/>
                                <a:gd name="T12" fmla="+- 0 1728 721"/>
                                <a:gd name="T13" fmla="*/ T12 w 4548"/>
                                <a:gd name="T14" fmla="+- 0 4709 4212"/>
                                <a:gd name="T15" fmla="*/ 4709 h 765"/>
                                <a:gd name="T16" fmla="+- 0 1736 721"/>
                                <a:gd name="T17" fmla="*/ T16 w 4548"/>
                                <a:gd name="T18" fmla="+- 0 4710 4212"/>
                                <a:gd name="T19" fmla="*/ 4710 h 765"/>
                                <a:gd name="T20" fmla="+- 0 1732 721"/>
                                <a:gd name="T21" fmla="*/ T20 w 4548"/>
                                <a:gd name="T22" fmla="+- 0 4699 4212"/>
                                <a:gd name="T23" fmla="*/ 4699 h 765"/>
                                <a:gd name="T24" fmla="+- 0 1732 721"/>
                                <a:gd name="T25" fmla="*/ T24 w 4548"/>
                                <a:gd name="T26" fmla="+- 0 4691 4212"/>
                                <a:gd name="T27" fmla="*/ 4691 h 765"/>
                                <a:gd name="T28" fmla="+- 0 1734 721"/>
                                <a:gd name="T29" fmla="*/ T28 w 4548"/>
                                <a:gd name="T30" fmla="+- 0 4683 4212"/>
                                <a:gd name="T31" fmla="*/ 468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013" y="471"/>
                                  </a:moveTo>
                                  <a:lnTo>
                                    <a:pt x="1016" y="427"/>
                                  </a:lnTo>
                                  <a:lnTo>
                                    <a:pt x="1010" y="446"/>
                                  </a:lnTo>
                                  <a:lnTo>
                                    <a:pt x="1007" y="497"/>
                                  </a:lnTo>
                                  <a:lnTo>
                                    <a:pt x="1015" y="498"/>
                                  </a:lnTo>
                                  <a:lnTo>
                                    <a:pt x="1011" y="487"/>
                                  </a:lnTo>
                                  <a:lnTo>
                                    <a:pt x="1011" y="479"/>
                                  </a:lnTo>
                                  <a:lnTo>
                                    <a:pt x="1013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103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36 721"/>
                                <a:gd name="T1" fmla="*/ T0 w 4548"/>
                                <a:gd name="T2" fmla="+- 0 4628 4212"/>
                                <a:gd name="T3" fmla="*/ 4628 h 765"/>
                                <a:gd name="T4" fmla="+- 0 1836 721"/>
                                <a:gd name="T5" fmla="*/ T4 w 4548"/>
                                <a:gd name="T6" fmla="+- 0 4624 4212"/>
                                <a:gd name="T7" fmla="*/ 4624 h 765"/>
                                <a:gd name="T8" fmla="+- 0 1835 721"/>
                                <a:gd name="T9" fmla="*/ T8 w 4548"/>
                                <a:gd name="T10" fmla="+- 0 4620 4212"/>
                                <a:gd name="T11" fmla="*/ 4620 h 765"/>
                                <a:gd name="T12" fmla="+- 0 1829 721"/>
                                <a:gd name="T13" fmla="*/ T12 w 4548"/>
                                <a:gd name="T14" fmla="+- 0 4614 4212"/>
                                <a:gd name="T15" fmla="*/ 4614 h 765"/>
                                <a:gd name="T16" fmla="+- 0 1826 721"/>
                                <a:gd name="T17" fmla="*/ T16 w 4548"/>
                                <a:gd name="T18" fmla="+- 0 4624 4212"/>
                                <a:gd name="T19" fmla="*/ 4624 h 765"/>
                                <a:gd name="T20" fmla="+- 0 1825 721"/>
                                <a:gd name="T21" fmla="*/ T20 w 4548"/>
                                <a:gd name="T22" fmla="+- 0 4624 4212"/>
                                <a:gd name="T23" fmla="*/ 4624 h 765"/>
                                <a:gd name="T24" fmla="+- 0 1825 721"/>
                                <a:gd name="T25" fmla="*/ T24 w 4548"/>
                                <a:gd name="T26" fmla="+- 0 4613 4212"/>
                                <a:gd name="T27" fmla="*/ 4613 h 765"/>
                                <a:gd name="T28" fmla="+- 0 1821 721"/>
                                <a:gd name="T29" fmla="*/ T28 w 4548"/>
                                <a:gd name="T30" fmla="+- 0 4613 4212"/>
                                <a:gd name="T31" fmla="*/ 4613 h 765"/>
                                <a:gd name="T32" fmla="+- 0 1825 721"/>
                                <a:gd name="T33" fmla="*/ T32 w 4548"/>
                                <a:gd name="T34" fmla="+- 0 4624 4212"/>
                                <a:gd name="T35" fmla="*/ 4624 h 765"/>
                                <a:gd name="T36" fmla="+- 0 1826 721"/>
                                <a:gd name="T37" fmla="*/ T36 w 4548"/>
                                <a:gd name="T38" fmla="+- 0 4628 4212"/>
                                <a:gd name="T39" fmla="*/ 4628 h 765"/>
                                <a:gd name="T40" fmla="+- 0 1833 721"/>
                                <a:gd name="T41" fmla="*/ T40 w 4548"/>
                                <a:gd name="T42" fmla="+- 0 4641 4212"/>
                                <a:gd name="T43" fmla="*/ 4641 h 765"/>
                                <a:gd name="T44" fmla="+- 0 1836 721"/>
                                <a:gd name="T45" fmla="*/ T44 w 4548"/>
                                <a:gd name="T46" fmla="+- 0 4629 4212"/>
                                <a:gd name="T47" fmla="*/ 4629 h 765"/>
                                <a:gd name="T48" fmla="+- 0 1836 721"/>
                                <a:gd name="T49" fmla="*/ T48 w 4548"/>
                                <a:gd name="T50" fmla="+- 0 4628 4212"/>
                                <a:gd name="T51" fmla="*/ 462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15" y="416"/>
                                  </a:moveTo>
                                  <a:lnTo>
                                    <a:pt x="1115" y="412"/>
                                  </a:lnTo>
                                  <a:lnTo>
                                    <a:pt x="1114" y="408"/>
                                  </a:lnTo>
                                  <a:lnTo>
                                    <a:pt x="1108" y="402"/>
                                  </a:lnTo>
                                  <a:lnTo>
                                    <a:pt x="1105" y="412"/>
                                  </a:lnTo>
                                  <a:lnTo>
                                    <a:pt x="1104" y="412"/>
                                  </a:lnTo>
                                  <a:lnTo>
                                    <a:pt x="1104" y="401"/>
                                  </a:lnTo>
                                  <a:lnTo>
                                    <a:pt x="1100" y="401"/>
                                  </a:lnTo>
                                  <a:lnTo>
                                    <a:pt x="1104" y="412"/>
                                  </a:lnTo>
                                  <a:lnTo>
                                    <a:pt x="1105" y="416"/>
                                  </a:lnTo>
                                  <a:lnTo>
                                    <a:pt x="1112" y="429"/>
                                  </a:lnTo>
                                  <a:lnTo>
                                    <a:pt x="1115" y="417"/>
                                  </a:lnTo>
                                  <a:lnTo>
                                    <a:pt x="1115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103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21 721"/>
                                <a:gd name="T1" fmla="*/ T0 w 4548"/>
                                <a:gd name="T2" fmla="+- 0 4613 4212"/>
                                <a:gd name="T3" fmla="*/ 4613 h 765"/>
                                <a:gd name="T4" fmla="+- 0 1812 721"/>
                                <a:gd name="T5" fmla="*/ T4 w 4548"/>
                                <a:gd name="T6" fmla="+- 0 4613 4212"/>
                                <a:gd name="T7" fmla="*/ 4613 h 765"/>
                                <a:gd name="T8" fmla="+- 0 1813 721"/>
                                <a:gd name="T9" fmla="*/ T8 w 4548"/>
                                <a:gd name="T10" fmla="+- 0 4626 4212"/>
                                <a:gd name="T11" fmla="*/ 4626 h 765"/>
                                <a:gd name="T12" fmla="+- 0 1818 721"/>
                                <a:gd name="T13" fmla="*/ T12 w 4548"/>
                                <a:gd name="T14" fmla="+- 0 4623 4212"/>
                                <a:gd name="T15" fmla="*/ 4623 h 765"/>
                                <a:gd name="T16" fmla="+- 0 1821 721"/>
                                <a:gd name="T17" fmla="*/ T16 w 4548"/>
                                <a:gd name="T18" fmla="+- 0 4623 4212"/>
                                <a:gd name="T19" fmla="*/ 4623 h 765"/>
                                <a:gd name="T20" fmla="+- 0 1825 721"/>
                                <a:gd name="T21" fmla="*/ T20 w 4548"/>
                                <a:gd name="T22" fmla="+- 0 4624 4212"/>
                                <a:gd name="T23" fmla="*/ 4624 h 765"/>
                                <a:gd name="T24" fmla="+- 0 1821 721"/>
                                <a:gd name="T25" fmla="*/ T24 w 4548"/>
                                <a:gd name="T26" fmla="+- 0 4613 4212"/>
                                <a:gd name="T27" fmla="*/ 461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00" y="401"/>
                                  </a:moveTo>
                                  <a:lnTo>
                                    <a:pt x="1091" y="401"/>
                                  </a:lnTo>
                                  <a:lnTo>
                                    <a:pt x="1092" y="414"/>
                                  </a:lnTo>
                                  <a:lnTo>
                                    <a:pt x="1097" y="411"/>
                                  </a:lnTo>
                                  <a:lnTo>
                                    <a:pt x="1100" y="411"/>
                                  </a:lnTo>
                                  <a:lnTo>
                                    <a:pt x="1104" y="412"/>
                                  </a:lnTo>
                                  <a:lnTo>
                                    <a:pt x="1100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103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08 721"/>
                                <a:gd name="T1" fmla="*/ T0 w 4548"/>
                                <a:gd name="T2" fmla="+- 0 4634 4212"/>
                                <a:gd name="T3" fmla="*/ 4634 h 765"/>
                                <a:gd name="T4" fmla="+- 0 1813 721"/>
                                <a:gd name="T5" fmla="*/ T4 w 4548"/>
                                <a:gd name="T6" fmla="+- 0 4626 4212"/>
                                <a:gd name="T7" fmla="*/ 4626 h 765"/>
                                <a:gd name="T8" fmla="+- 0 1812 721"/>
                                <a:gd name="T9" fmla="*/ T8 w 4548"/>
                                <a:gd name="T10" fmla="+- 0 4613 4212"/>
                                <a:gd name="T11" fmla="*/ 4613 h 765"/>
                                <a:gd name="T12" fmla="+- 0 1805 721"/>
                                <a:gd name="T13" fmla="*/ T12 w 4548"/>
                                <a:gd name="T14" fmla="+- 0 4620 4212"/>
                                <a:gd name="T15" fmla="*/ 4620 h 765"/>
                                <a:gd name="T16" fmla="+- 0 1799 721"/>
                                <a:gd name="T17" fmla="*/ T16 w 4548"/>
                                <a:gd name="T18" fmla="+- 0 4629 4212"/>
                                <a:gd name="T19" fmla="*/ 4629 h 765"/>
                                <a:gd name="T20" fmla="+- 0 1797 721"/>
                                <a:gd name="T21" fmla="*/ T20 w 4548"/>
                                <a:gd name="T22" fmla="+- 0 4652 4212"/>
                                <a:gd name="T23" fmla="*/ 4652 h 765"/>
                                <a:gd name="T24" fmla="+- 0 1808 721"/>
                                <a:gd name="T25" fmla="*/ T24 w 4548"/>
                                <a:gd name="T26" fmla="+- 0 4634 4212"/>
                                <a:gd name="T27" fmla="*/ 463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087" y="422"/>
                                  </a:moveTo>
                                  <a:lnTo>
                                    <a:pt x="1092" y="414"/>
                                  </a:lnTo>
                                  <a:lnTo>
                                    <a:pt x="1091" y="401"/>
                                  </a:lnTo>
                                  <a:lnTo>
                                    <a:pt x="1084" y="408"/>
                                  </a:lnTo>
                                  <a:lnTo>
                                    <a:pt x="1078" y="417"/>
                                  </a:lnTo>
                                  <a:lnTo>
                                    <a:pt x="1076" y="440"/>
                                  </a:lnTo>
                                  <a:lnTo>
                                    <a:pt x="1087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103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29 721"/>
                                <a:gd name="T1" fmla="*/ T0 w 4548"/>
                                <a:gd name="T2" fmla="+- 0 4614 4212"/>
                                <a:gd name="T3" fmla="*/ 4614 h 765"/>
                                <a:gd name="T4" fmla="+- 0 1825 721"/>
                                <a:gd name="T5" fmla="*/ T4 w 4548"/>
                                <a:gd name="T6" fmla="+- 0 4613 4212"/>
                                <a:gd name="T7" fmla="*/ 4613 h 765"/>
                                <a:gd name="T8" fmla="+- 0 1825 721"/>
                                <a:gd name="T9" fmla="*/ T8 w 4548"/>
                                <a:gd name="T10" fmla="+- 0 4624 4212"/>
                                <a:gd name="T11" fmla="*/ 4624 h 765"/>
                                <a:gd name="T12" fmla="+- 0 1826 721"/>
                                <a:gd name="T13" fmla="*/ T12 w 4548"/>
                                <a:gd name="T14" fmla="+- 0 4624 4212"/>
                                <a:gd name="T15" fmla="*/ 4624 h 765"/>
                                <a:gd name="T16" fmla="+- 0 1829 721"/>
                                <a:gd name="T17" fmla="*/ T16 w 4548"/>
                                <a:gd name="T18" fmla="+- 0 4614 4212"/>
                                <a:gd name="T19" fmla="*/ 461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08" y="402"/>
                                  </a:moveTo>
                                  <a:lnTo>
                                    <a:pt x="1104" y="401"/>
                                  </a:lnTo>
                                  <a:lnTo>
                                    <a:pt x="1104" y="412"/>
                                  </a:lnTo>
                                  <a:lnTo>
                                    <a:pt x="1105" y="412"/>
                                  </a:lnTo>
                                  <a:lnTo>
                                    <a:pt x="1108" y="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03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25 721"/>
                                <a:gd name="T1" fmla="*/ T0 w 4548"/>
                                <a:gd name="T2" fmla="+- 0 4657 4212"/>
                                <a:gd name="T3" fmla="*/ 4657 h 765"/>
                                <a:gd name="T4" fmla="+- 0 1833 721"/>
                                <a:gd name="T5" fmla="*/ T4 w 4548"/>
                                <a:gd name="T6" fmla="+- 0 4641 4212"/>
                                <a:gd name="T7" fmla="*/ 4641 h 765"/>
                                <a:gd name="T8" fmla="+- 0 1826 721"/>
                                <a:gd name="T9" fmla="*/ T8 w 4548"/>
                                <a:gd name="T10" fmla="+- 0 4628 4212"/>
                                <a:gd name="T11" fmla="*/ 4628 h 765"/>
                                <a:gd name="T12" fmla="+- 0 1824 721"/>
                                <a:gd name="T13" fmla="*/ T12 w 4548"/>
                                <a:gd name="T14" fmla="+- 0 4638 4212"/>
                                <a:gd name="T15" fmla="*/ 4638 h 765"/>
                                <a:gd name="T16" fmla="+- 0 1816 721"/>
                                <a:gd name="T17" fmla="*/ T16 w 4548"/>
                                <a:gd name="T18" fmla="+- 0 4653 4212"/>
                                <a:gd name="T19" fmla="*/ 4653 h 765"/>
                                <a:gd name="T20" fmla="+- 0 1813 721"/>
                                <a:gd name="T21" fmla="*/ T20 w 4548"/>
                                <a:gd name="T22" fmla="+- 0 4676 4212"/>
                                <a:gd name="T23" fmla="*/ 4676 h 765"/>
                                <a:gd name="T24" fmla="+- 0 1825 721"/>
                                <a:gd name="T25" fmla="*/ T24 w 4548"/>
                                <a:gd name="T26" fmla="+- 0 4657 4212"/>
                                <a:gd name="T27" fmla="*/ 465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04" y="445"/>
                                  </a:moveTo>
                                  <a:lnTo>
                                    <a:pt x="1112" y="429"/>
                                  </a:lnTo>
                                  <a:lnTo>
                                    <a:pt x="1105" y="416"/>
                                  </a:lnTo>
                                  <a:lnTo>
                                    <a:pt x="1103" y="426"/>
                                  </a:lnTo>
                                  <a:lnTo>
                                    <a:pt x="1095" y="441"/>
                                  </a:lnTo>
                                  <a:lnTo>
                                    <a:pt x="1092" y="464"/>
                                  </a:lnTo>
                                  <a:lnTo>
                                    <a:pt x="1104" y="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103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03 721"/>
                                <a:gd name="T1" fmla="*/ T0 w 4548"/>
                                <a:gd name="T2" fmla="+- 0 4674 4212"/>
                                <a:gd name="T3" fmla="*/ 4674 h 765"/>
                                <a:gd name="T4" fmla="+- 0 1788 721"/>
                                <a:gd name="T5" fmla="*/ T4 w 4548"/>
                                <a:gd name="T6" fmla="+- 0 4693 4212"/>
                                <a:gd name="T7" fmla="*/ 4693 h 765"/>
                                <a:gd name="T8" fmla="+- 0 1796 721"/>
                                <a:gd name="T9" fmla="*/ T8 w 4548"/>
                                <a:gd name="T10" fmla="+- 0 4699 4212"/>
                                <a:gd name="T11" fmla="*/ 4699 h 765"/>
                                <a:gd name="T12" fmla="+- 0 1813 721"/>
                                <a:gd name="T13" fmla="*/ T12 w 4548"/>
                                <a:gd name="T14" fmla="+- 0 4676 4212"/>
                                <a:gd name="T15" fmla="*/ 4676 h 765"/>
                                <a:gd name="T16" fmla="+- 0 1816 721"/>
                                <a:gd name="T17" fmla="*/ T16 w 4548"/>
                                <a:gd name="T18" fmla="+- 0 4653 4212"/>
                                <a:gd name="T19" fmla="*/ 4653 h 765"/>
                                <a:gd name="T20" fmla="+- 0 1803 721"/>
                                <a:gd name="T21" fmla="*/ T20 w 4548"/>
                                <a:gd name="T22" fmla="+- 0 4674 4212"/>
                                <a:gd name="T23" fmla="*/ 467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082" y="462"/>
                                  </a:moveTo>
                                  <a:lnTo>
                                    <a:pt x="1067" y="481"/>
                                  </a:lnTo>
                                  <a:lnTo>
                                    <a:pt x="1075" y="487"/>
                                  </a:lnTo>
                                  <a:lnTo>
                                    <a:pt x="1092" y="464"/>
                                  </a:lnTo>
                                  <a:lnTo>
                                    <a:pt x="1095" y="441"/>
                                  </a:lnTo>
                                  <a:lnTo>
                                    <a:pt x="1082" y="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103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34 721"/>
                                <a:gd name="T1" fmla="*/ T0 w 4548"/>
                                <a:gd name="T2" fmla="+- 0 4754 4212"/>
                                <a:gd name="T3" fmla="*/ 4754 h 765"/>
                                <a:gd name="T4" fmla="+- 0 1837 721"/>
                                <a:gd name="T5" fmla="*/ T4 w 4548"/>
                                <a:gd name="T6" fmla="+- 0 4758 4212"/>
                                <a:gd name="T7" fmla="*/ 4758 h 765"/>
                                <a:gd name="T8" fmla="+- 0 1841 721"/>
                                <a:gd name="T9" fmla="*/ T8 w 4548"/>
                                <a:gd name="T10" fmla="+- 0 4755 4212"/>
                                <a:gd name="T11" fmla="*/ 4755 h 765"/>
                                <a:gd name="T12" fmla="+- 0 1842 721"/>
                                <a:gd name="T13" fmla="*/ T12 w 4548"/>
                                <a:gd name="T14" fmla="+- 0 4744 4212"/>
                                <a:gd name="T15" fmla="*/ 4744 h 765"/>
                                <a:gd name="T16" fmla="+- 0 1843 721"/>
                                <a:gd name="T17" fmla="*/ T16 w 4548"/>
                                <a:gd name="T18" fmla="+- 0 4736 4212"/>
                                <a:gd name="T19" fmla="*/ 4736 h 765"/>
                                <a:gd name="T20" fmla="+- 0 1847 721"/>
                                <a:gd name="T21" fmla="*/ T20 w 4548"/>
                                <a:gd name="T22" fmla="+- 0 4721 4212"/>
                                <a:gd name="T23" fmla="*/ 4721 h 765"/>
                                <a:gd name="T24" fmla="+- 0 1846 721"/>
                                <a:gd name="T25" fmla="*/ T24 w 4548"/>
                                <a:gd name="T26" fmla="+- 0 4693 4212"/>
                                <a:gd name="T27" fmla="*/ 4693 h 765"/>
                                <a:gd name="T28" fmla="+- 0 1839 721"/>
                                <a:gd name="T29" fmla="*/ T28 w 4548"/>
                                <a:gd name="T30" fmla="+- 0 4715 4212"/>
                                <a:gd name="T31" fmla="*/ 4715 h 765"/>
                                <a:gd name="T32" fmla="+- 0 1837 721"/>
                                <a:gd name="T33" fmla="*/ T32 w 4548"/>
                                <a:gd name="T34" fmla="+- 0 4758 4212"/>
                                <a:gd name="T35" fmla="*/ 4758 h 765"/>
                                <a:gd name="T36" fmla="+- 0 1834 721"/>
                                <a:gd name="T37" fmla="*/ T36 w 4548"/>
                                <a:gd name="T38" fmla="+- 0 4754 4212"/>
                                <a:gd name="T39" fmla="*/ 475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13" y="542"/>
                                  </a:moveTo>
                                  <a:lnTo>
                                    <a:pt x="1116" y="546"/>
                                  </a:lnTo>
                                  <a:lnTo>
                                    <a:pt x="1120" y="543"/>
                                  </a:lnTo>
                                  <a:lnTo>
                                    <a:pt x="1121" y="532"/>
                                  </a:lnTo>
                                  <a:lnTo>
                                    <a:pt x="1122" y="524"/>
                                  </a:lnTo>
                                  <a:lnTo>
                                    <a:pt x="1126" y="509"/>
                                  </a:lnTo>
                                  <a:lnTo>
                                    <a:pt x="1125" y="481"/>
                                  </a:lnTo>
                                  <a:lnTo>
                                    <a:pt x="1118" y="503"/>
                                  </a:lnTo>
                                  <a:lnTo>
                                    <a:pt x="1116" y="546"/>
                                  </a:lnTo>
                                  <a:lnTo>
                                    <a:pt x="1113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103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34 721"/>
                                <a:gd name="T1" fmla="*/ T0 w 4548"/>
                                <a:gd name="T2" fmla="+- 0 4754 4212"/>
                                <a:gd name="T3" fmla="*/ 4754 h 765"/>
                                <a:gd name="T4" fmla="+- 0 1837 721"/>
                                <a:gd name="T5" fmla="*/ T4 w 4548"/>
                                <a:gd name="T6" fmla="+- 0 4758 4212"/>
                                <a:gd name="T7" fmla="*/ 4758 h 765"/>
                                <a:gd name="T8" fmla="+- 0 1834 721"/>
                                <a:gd name="T9" fmla="*/ T8 w 4548"/>
                                <a:gd name="T10" fmla="+- 0 4732 4212"/>
                                <a:gd name="T11" fmla="*/ 4732 h 765"/>
                                <a:gd name="T12" fmla="+- 0 1832 721"/>
                                <a:gd name="T13" fmla="*/ T12 w 4548"/>
                                <a:gd name="T14" fmla="+- 0 4743 4212"/>
                                <a:gd name="T15" fmla="*/ 4743 h 765"/>
                                <a:gd name="T16" fmla="+- 0 1832 721"/>
                                <a:gd name="T17" fmla="*/ T16 w 4548"/>
                                <a:gd name="T18" fmla="+- 0 4749 4212"/>
                                <a:gd name="T19" fmla="*/ 4749 h 765"/>
                                <a:gd name="T20" fmla="+- 0 1834 721"/>
                                <a:gd name="T21" fmla="*/ T20 w 4548"/>
                                <a:gd name="T22" fmla="+- 0 4754 4212"/>
                                <a:gd name="T23" fmla="*/ 475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13" y="542"/>
                                  </a:moveTo>
                                  <a:lnTo>
                                    <a:pt x="1116" y="546"/>
                                  </a:lnTo>
                                  <a:lnTo>
                                    <a:pt x="1113" y="520"/>
                                  </a:lnTo>
                                  <a:lnTo>
                                    <a:pt x="1111" y="531"/>
                                  </a:lnTo>
                                  <a:lnTo>
                                    <a:pt x="1111" y="537"/>
                                  </a:lnTo>
                                  <a:lnTo>
                                    <a:pt x="1113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103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47 721"/>
                                <a:gd name="T1" fmla="*/ T0 w 4548"/>
                                <a:gd name="T2" fmla="+- 0 4755 4212"/>
                                <a:gd name="T3" fmla="*/ 4755 h 765"/>
                                <a:gd name="T4" fmla="+- 0 1842 721"/>
                                <a:gd name="T5" fmla="*/ T4 w 4548"/>
                                <a:gd name="T6" fmla="+- 0 4749 4212"/>
                                <a:gd name="T7" fmla="*/ 4749 h 765"/>
                                <a:gd name="T8" fmla="+- 0 1841 721"/>
                                <a:gd name="T9" fmla="*/ T8 w 4548"/>
                                <a:gd name="T10" fmla="+- 0 4755 4212"/>
                                <a:gd name="T11" fmla="*/ 4755 h 765"/>
                                <a:gd name="T12" fmla="+- 0 1837 721"/>
                                <a:gd name="T13" fmla="*/ T12 w 4548"/>
                                <a:gd name="T14" fmla="+- 0 4758 4212"/>
                                <a:gd name="T15" fmla="*/ 4758 h 765"/>
                                <a:gd name="T16" fmla="+- 0 1841 721"/>
                                <a:gd name="T17" fmla="*/ T16 w 4548"/>
                                <a:gd name="T18" fmla="+- 0 4755 4212"/>
                                <a:gd name="T19" fmla="*/ 4755 h 765"/>
                                <a:gd name="T20" fmla="+- 0 1837 721"/>
                                <a:gd name="T21" fmla="*/ T20 w 4548"/>
                                <a:gd name="T22" fmla="+- 0 4758 4212"/>
                                <a:gd name="T23" fmla="*/ 4758 h 765"/>
                                <a:gd name="T24" fmla="+- 0 1841 721"/>
                                <a:gd name="T25" fmla="*/ T24 w 4548"/>
                                <a:gd name="T26" fmla="+- 0 4763 4212"/>
                                <a:gd name="T27" fmla="*/ 4763 h 765"/>
                                <a:gd name="T28" fmla="+- 0 1847 721"/>
                                <a:gd name="T29" fmla="*/ T28 w 4548"/>
                                <a:gd name="T30" fmla="+- 0 4766 4212"/>
                                <a:gd name="T31" fmla="*/ 4766 h 765"/>
                                <a:gd name="T32" fmla="+- 0 1847 721"/>
                                <a:gd name="T33" fmla="*/ T32 w 4548"/>
                                <a:gd name="T34" fmla="+- 0 4755 4212"/>
                                <a:gd name="T35" fmla="*/ 475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26" y="543"/>
                                  </a:moveTo>
                                  <a:lnTo>
                                    <a:pt x="1121" y="537"/>
                                  </a:lnTo>
                                  <a:lnTo>
                                    <a:pt x="1120" y="543"/>
                                  </a:lnTo>
                                  <a:lnTo>
                                    <a:pt x="1116" y="546"/>
                                  </a:lnTo>
                                  <a:lnTo>
                                    <a:pt x="1120" y="543"/>
                                  </a:lnTo>
                                  <a:lnTo>
                                    <a:pt x="1116" y="546"/>
                                  </a:lnTo>
                                  <a:lnTo>
                                    <a:pt x="1120" y="551"/>
                                  </a:lnTo>
                                  <a:lnTo>
                                    <a:pt x="1126" y="554"/>
                                  </a:lnTo>
                                  <a:lnTo>
                                    <a:pt x="1126" y="5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103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42 721"/>
                                <a:gd name="T1" fmla="*/ T0 w 4548"/>
                                <a:gd name="T2" fmla="+- 0 4519 4212"/>
                                <a:gd name="T3" fmla="*/ 4519 h 765"/>
                                <a:gd name="T4" fmla="+- 0 1937 721"/>
                                <a:gd name="T5" fmla="*/ T4 w 4548"/>
                                <a:gd name="T6" fmla="+- 0 4524 4212"/>
                                <a:gd name="T7" fmla="*/ 4524 h 765"/>
                                <a:gd name="T8" fmla="+- 0 1938 721"/>
                                <a:gd name="T9" fmla="*/ T8 w 4548"/>
                                <a:gd name="T10" fmla="+- 0 4540 4212"/>
                                <a:gd name="T11" fmla="*/ 4540 h 765"/>
                                <a:gd name="T12" fmla="+- 0 1945 721"/>
                                <a:gd name="T13" fmla="*/ T12 w 4548"/>
                                <a:gd name="T14" fmla="+- 0 4530 4212"/>
                                <a:gd name="T15" fmla="*/ 4530 h 765"/>
                                <a:gd name="T16" fmla="+- 0 1946 721"/>
                                <a:gd name="T17" fmla="*/ T16 w 4548"/>
                                <a:gd name="T18" fmla="+- 0 4523 4212"/>
                                <a:gd name="T19" fmla="*/ 4523 h 765"/>
                                <a:gd name="T20" fmla="+- 0 1942 721"/>
                                <a:gd name="T21" fmla="*/ T20 w 4548"/>
                                <a:gd name="T22" fmla="+- 0 4519 4212"/>
                                <a:gd name="T23" fmla="*/ 4519 h 765"/>
                                <a:gd name="T24" fmla="+- 0 1947 721"/>
                                <a:gd name="T25" fmla="*/ T24 w 4548"/>
                                <a:gd name="T26" fmla="+- 0 4514 4212"/>
                                <a:gd name="T27" fmla="*/ 4514 h 765"/>
                                <a:gd name="T28" fmla="+- 0 1942 721"/>
                                <a:gd name="T29" fmla="*/ T28 w 4548"/>
                                <a:gd name="T30" fmla="+- 0 4519 4212"/>
                                <a:gd name="T31" fmla="*/ 451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21" y="307"/>
                                  </a:moveTo>
                                  <a:lnTo>
                                    <a:pt x="1216" y="312"/>
                                  </a:lnTo>
                                  <a:lnTo>
                                    <a:pt x="1217" y="328"/>
                                  </a:lnTo>
                                  <a:lnTo>
                                    <a:pt x="1224" y="318"/>
                                  </a:lnTo>
                                  <a:lnTo>
                                    <a:pt x="1225" y="311"/>
                                  </a:lnTo>
                                  <a:lnTo>
                                    <a:pt x="1221" y="307"/>
                                  </a:lnTo>
                                  <a:lnTo>
                                    <a:pt x="1226" y="302"/>
                                  </a:lnTo>
                                  <a:lnTo>
                                    <a:pt x="1221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102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30 721"/>
                                <a:gd name="T1" fmla="*/ T0 w 4548"/>
                                <a:gd name="T2" fmla="+- 0 4534 4212"/>
                                <a:gd name="T3" fmla="*/ 4534 h 765"/>
                                <a:gd name="T4" fmla="+- 0 1921 721"/>
                                <a:gd name="T5" fmla="*/ T4 w 4548"/>
                                <a:gd name="T6" fmla="+- 0 4548 4212"/>
                                <a:gd name="T7" fmla="*/ 4548 h 765"/>
                                <a:gd name="T8" fmla="+- 0 1922 721"/>
                                <a:gd name="T9" fmla="*/ T8 w 4548"/>
                                <a:gd name="T10" fmla="+- 0 4563 4212"/>
                                <a:gd name="T11" fmla="*/ 4563 h 765"/>
                                <a:gd name="T12" fmla="+- 0 1929 721"/>
                                <a:gd name="T13" fmla="*/ T12 w 4548"/>
                                <a:gd name="T14" fmla="+- 0 4553 4212"/>
                                <a:gd name="T15" fmla="*/ 4553 h 765"/>
                                <a:gd name="T16" fmla="+- 0 1938 721"/>
                                <a:gd name="T17" fmla="*/ T16 w 4548"/>
                                <a:gd name="T18" fmla="+- 0 4540 4212"/>
                                <a:gd name="T19" fmla="*/ 4540 h 765"/>
                                <a:gd name="T20" fmla="+- 0 1937 721"/>
                                <a:gd name="T21" fmla="*/ T20 w 4548"/>
                                <a:gd name="T22" fmla="+- 0 4524 4212"/>
                                <a:gd name="T23" fmla="*/ 4524 h 765"/>
                                <a:gd name="T24" fmla="+- 0 1930 721"/>
                                <a:gd name="T25" fmla="*/ T24 w 4548"/>
                                <a:gd name="T26" fmla="+- 0 4534 4212"/>
                                <a:gd name="T27" fmla="*/ 453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09" y="322"/>
                                  </a:moveTo>
                                  <a:lnTo>
                                    <a:pt x="1200" y="336"/>
                                  </a:lnTo>
                                  <a:lnTo>
                                    <a:pt x="1201" y="351"/>
                                  </a:lnTo>
                                  <a:lnTo>
                                    <a:pt x="1208" y="341"/>
                                  </a:lnTo>
                                  <a:lnTo>
                                    <a:pt x="1217" y="328"/>
                                  </a:lnTo>
                                  <a:lnTo>
                                    <a:pt x="1216" y="312"/>
                                  </a:lnTo>
                                  <a:lnTo>
                                    <a:pt x="1209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102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73 721"/>
                                <a:gd name="T1" fmla="*/ T0 w 4548"/>
                                <a:gd name="T2" fmla="+- 0 4757 4212"/>
                                <a:gd name="T3" fmla="*/ 4757 h 765"/>
                                <a:gd name="T4" fmla="+- 0 1878 721"/>
                                <a:gd name="T5" fmla="*/ T4 w 4548"/>
                                <a:gd name="T6" fmla="+- 0 4743 4212"/>
                                <a:gd name="T7" fmla="*/ 4743 h 765"/>
                                <a:gd name="T8" fmla="+- 0 1884 721"/>
                                <a:gd name="T9" fmla="*/ T8 w 4548"/>
                                <a:gd name="T10" fmla="+- 0 4724 4212"/>
                                <a:gd name="T11" fmla="*/ 4724 h 765"/>
                                <a:gd name="T12" fmla="+- 0 1891 721"/>
                                <a:gd name="T13" fmla="*/ T12 w 4548"/>
                                <a:gd name="T14" fmla="+- 0 4705 4212"/>
                                <a:gd name="T15" fmla="*/ 4705 h 765"/>
                                <a:gd name="T16" fmla="+- 0 1898 721"/>
                                <a:gd name="T17" fmla="*/ T16 w 4548"/>
                                <a:gd name="T18" fmla="+- 0 4687 4212"/>
                                <a:gd name="T19" fmla="*/ 4687 h 765"/>
                                <a:gd name="T20" fmla="+- 0 1905 721"/>
                                <a:gd name="T21" fmla="*/ T20 w 4548"/>
                                <a:gd name="T22" fmla="+- 0 4668 4212"/>
                                <a:gd name="T23" fmla="*/ 4668 h 765"/>
                                <a:gd name="T24" fmla="+- 0 1907 721"/>
                                <a:gd name="T25" fmla="*/ T24 w 4548"/>
                                <a:gd name="T26" fmla="+- 0 4640 4212"/>
                                <a:gd name="T27" fmla="*/ 4640 h 765"/>
                                <a:gd name="T28" fmla="+- 0 1901 721"/>
                                <a:gd name="T29" fmla="*/ T28 w 4548"/>
                                <a:gd name="T30" fmla="+- 0 4654 4212"/>
                                <a:gd name="T31" fmla="*/ 4654 h 765"/>
                                <a:gd name="T32" fmla="+- 0 1905 721"/>
                                <a:gd name="T33" fmla="*/ T32 w 4548"/>
                                <a:gd name="T34" fmla="+- 0 4656 4212"/>
                                <a:gd name="T35" fmla="*/ 4656 h 765"/>
                                <a:gd name="T36" fmla="+- 0 1901 721"/>
                                <a:gd name="T37" fmla="*/ T36 w 4548"/>
                                <a:gd name="T38" fmla="+- 0 4654 4212"/>
                                <a:gd name="T39" fmla="*/ 4654 h 765"/>
                                <a:gd name="T40" fmla="+- 0 1893 721"/>
                                <a:gd name="T41" fmla="*/ T40 w 4548"/>
                                <a:gd name="T42" fmla="+- 0 4672 4212"/>
                                <a:gd name="T43" fmla="*/ 4672 h 765"/>
                                <a:gd name="T44" fmla="+- 0 1886 721"/>
                                <a:gd name="T45" fmla="*/ T44 w 4548"/>
                                <a:gd name="T46" fmla="+- 0 4691 4212"/>
                                <a:gd name="T47" fmla="*/ 4691 h 765"/>
                                <a:gd name="T48" fmla="+- 0 1879 721"/>
                                <a:gd name="T49" fmla="*/ T48 w 4548"/>
                                <a:gd name="T50" fmla="+- 0 4709 4212"/>
                                <a:gd name="T51" fmla="*/ 4709 h 765"/>
                                <a:gd name="T52" fmla="+- 0 1873 721"/>
                                <a:gd name="T53" fmla="*/ T52 w 4548"/>
                                <a:gd name="T54" fmla="+- 0 4757 4212"/>
                                <a:gd name="T55" fmla="*/ 475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52" y="545"/>
                                  </a:moveTo>
                                  <a:lnTo>
                                    <a:pt x="1157" y="531"/>
                                  </a:lnTo>
                                  <a:lnTo>
                                    <a:pt x="1163" y="512"/>
                                  </a:lnTo>
                                  <a:lnTo>
                                    <a:pt x="1170" y="493"/>
                                  </a:lnTo>
                                  <a:lnTo>
                                    <a:pt x="1177" y="475"/>
                                  </a:lnTo>
                                  <a:lnTo>
                                    <a:pt x="1184" y="456"/>
                                  </a:lnTo>
                                  <a:lnTo>
                                    <a:pt x="1186" y="428"/>
                                  </a:lnTo>
                                  <a:lnTo>
                                    <a:pt x="1180" y="442"/>
                                  </a:lnTo>
                                  <a:lnTo>
                                    <a:pt x="1184" y="444"/>
                                  </a:lnTo>
                                  <a:lnTo>
                                    <a:pt x="1180" y="442"/>
                                  </a:lnTo>
                                  <a:lnTo>
                                    <a:pt x="1172" y="460"/>
                                  </a:lnTo>
                                  <a:lnTo>
                                    <a:pt x="1165" y="479"/>
                                  </a:lnTo>
                                  <a:lnTo>
                                    <a:pt x="1158" y="497"/>
                                  </a:lnTo>
                                  <a:lnTo>
                                    <a:pt x="1152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102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79 721"/>
                                <a:gd name="T1" fmla="*/ T0 w 4548"/>
                                <a:gd name="T2" fmla="+- 0 4709 4212"/>
                                <a:gd name="T3" fmla="*/ 4709 h 765"/>
                                <a:gd name="T4" fmla="+- 0 1872 721"/>
                                <a:gd name="T5" fmla="*/ T4 w 4548"/>
                                <a:gd name="T6" fmla="+- 0 4728 4212"/>
                                <a:gd name="T7" fmla="*/ 4728 h 765"/>
                                <a:gd name="T8" fmla="+- 0 1868 721"/>
                                <a:gd name="T9" fmla="*/ T8 w 4548"/>
                                <a:gd name="T10" fmla="+- 0 4740 4212"/>
                                <a:gd name="T11" fmla="*/ 4740 h 765"/>
                                <a:gd name="T12" fmla="+- 0 1864 721"/>
                                <a:gd name="T13" fmla="*/ T12 w 4548"/>
                                <a:gd name="T14" fmla="+- 0 4753 4212"/>
                                <a:gd name="T15" fmla="*/ 4753 h 765"/>
                                <a:gd name="T16" fmla="+- 0 1859 721"/>
                                <a:gd name="T17" fmla="*/ T16 w 4548"/>
                                <a:gd name="T18" fmla="+- 0 4756 4212"/>
                                <a:gd name="T19" fmla="*/ 4756 h 765"/>
                                <a:gd name="T20" fmla="+- 0 1865 721"/>
                                <a:gd name="T21" fmla="*/ T20 w 4548"/>
                                <a:gd name="T22" fmla="+- 0 4766 4212"/>
                                <a:gd name="T23" fmla="*/ 4766 h 765"/>
                                <a:gd name="T24" fmla="+- 0 1873 721"/>
                                <a:gd name="T25" fmla="*/ T24 w 4548"/>
                                <a:gd name="T26" fmla="+- 0 4757 4212"/>
                                <a:gd name="T27" fmla="*/ 4757 h 765"/>
                                <a:gd name="T28" fmla="+- 0 1879 721"/>
                                <a:gd name="T29" fmla="*/ T28 w 4548"/>
                                <a:gd name="T30" fmla="+- 0 4709 4212"/>
                                <a:gd name="T31" fmla="*/ 470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58" y="497"/>
                                  </a:moveTo>
                                  <a:lnTo>
                                    <a:pt x="1151" y="516"/>
                                  </a:lnTo>
                                  <a:lnTo>
                                    <a:pt x="1147" y="528"/>
                                  </a:lnTo>
                                  <a:lnTo>
                                    <a:pt x="1143" y="541"/>
                                  </a:lnTo>
                                  <a:lnTo>
                                    <a:pt x="1138" y="544"/>
                                  </a:lnTo>
                                  <a:lnTo>
                                    <a:pt x="1144" y="554"/>
                                  </a:lnTo>
                                  <a:lnTo>
                                    <a:pt x="1152" y="545"/>
                                  </a:lnTo>
                                  <a:lnTo>
                                    <a:pt x="1158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102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53 721"/>
                                <a:gd name="T1" fmla="*/ T0 w 4548"/>
                                <a:gd name="T2" fmla="+- 0 4756 4212"/>
                                <a:gd name="T3" fmla="*/ 4756 h 765"/>
                                <a:gd name="T4" fmla="+- 0 1847 721"/>
                                <a:gd name="T5" fmla="*/ T4 w 4548"/>
                                <a:gd name="T6" fmla="+- 0 4755 4212"/>
                                <a:gd name="T7" fmla="*/ 4755 h 765"/>
                                <a:gd name="T8" fmla="+- 0 1853 721"/>
                                <a:gd name="T9" fmla="*/ T8 w 4548"/>
                                <a:gd name="T10" fmla="+- 0 4766 4212"/>
                                <a:gd name="T11" fmla="*/ 4766 h 765"/>
                                <a:gd name="T12" fmla="+- 0 1865 721"/>
                                <a:gd name="T13" fmla="*/ T12 w 4548"/>
                                <a:gd name="T14" fmla="+- 0 4766 4212"/>
                                <a:gd name="T15" fmla="*/ 4766 h 765"/>
                                <a:gd name="T16" fmla="+- 0 1859 721"/>
                                <a:gd name="T17" fmla="*/ T16 w 4548"/>
                                <a:gd name="T18" fmla="+- 0 4756 4212"/>
                                <a:gd name="T19" fmla="*/ 4756 h 765"/>
                                <a:gd name="T20" fmla="+- 0 1853 721"/>
                                <a:gd name="T21" fmla="*/ T20 w 4548"/>
                                <a:gd name="T22" fmla="+- 0 4756 4212"/>
                                <a:gd name="T23" fmla="*/ 475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32" y="544"/>
                                  </a:moveTo>
                                  <a:lnTo>
                                    <a:pt x="1126" y="543"/>
                                  </a:lnTo>
                                  <a:lnTo>
                                    <a:pt x="1132" y="554"/>
                                  </a:lnTo>
                                  <a:lnTo>
                                    <a:pt x="1144" y="554"/>
                                  </a:lnTo>
                                  <a:lnTo>
                                    <a:pt x="1138" y="544"/>
                                  </a:lnTo>
                                  <a:lnTo>
                                    <a:pt x="1132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102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68 721"/>
                                <a:gd name="T1" fmla="*/ T0 w 4548"/>
                                <a:gd name="T2" fmla="+- 0 4637 4212"/>
                                <a:gd name="T3" fmla="*/ 4637 h 765"/>
                                <a:gd name="T4" fmla="+- 0 1861 721"/>
                                <a:gd name="T5" fmla="*/ T4 w 4548"/>
                                <a:gd name="T6" fmla="+- 0 4654 4212"/>
                                <a:gd name="T7" fmla="*/ 4654 h 765"/>
                                <a:gd name="T8" fmla="+- 0 1857 721"/>
                                <a:gd name="T9" fmla="*/ T8 w 4548"/>
                                <a:gd name="T10" fmla="+- 0 4664 4212"/>
                                <a:gd name="T11" fmla="*/ 4664 h 765"/>
                                <a:gd name="T12" fmla="+- 0 1846 721"/>
                                <a:gd name="T13" fmla="*/ T12 w 4548"/>
                                <a:gd name="T14" fmla="+- 0 4693 4212"/>
                                <a:gd name="T15" fmla="*/ 4693 h 765"/>
                                <a:gd name="T16" fmla="+- 0 1847 721"/>
                                <a:gd name="T17" fmla="*/ T16 w 4548"/>
                                <a:gd name="T18" fmla="+- 0 4721 4212"/>
                                <a:gd name="T19" fmla="*/ 4721 h 765"/>
                                <a:gd name="T20" fmla="+- 0 1855 721"/>
                                <a:gd name="T21" fmla="*/ T20 w 4548"/>
                                <a:gd name="T22" fmla="+- 0 4698 4212"/>
                                <a:gd name="T23" fmla="*/ 4698 h 765"/>
                                <a:gd name="T24" fmla="+- 0 1866 721"/>
                                <a:gd name="T25" fmla="*/ T24 w 4548"/>
                                <a:gd name="T26" fmla="+- 0 4668 4212"/>
                                <a:gd name="T27" fmla="*/ 4668 h 765"/>
                                <a:gd name="T28" fmla="+- 0 1868 721"/>
                                <a:gd name="T29" fmla="*/ T28 w 4548"/>
                                <a:gd name="T30" fmla="+- 0 4637 4212"/>
                                <a:gd name="T31" fmla="*/ 463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47" y="425"/>
                                  </a:moveTo>
                                  <a:lnTo>
                                    <a:pt x="1140" y="442"/>
                                  </a:lnTo>
                                  <a:lnTo>
                                    <a:pt x="1136" y="452"/>
                                  </a:lnTo>
                                  <a:lnTo>
                                    <a:pt x="1125" y="481"/>
                                  </a:lnTo>
                                  <a:lnTo>
                                    <a:pt x="1126" y="509"/>
                                  </a:lnTo>
                                  <a:lnTo>
                                    <a:pt x="1134" y="486"/>
                                  </a:lnTo>
                                  <a:lnTo>
                                    <a:pt x="1145" y="456"/>
                                  </a:lnTo>
                                  <a:lnTo>
                                    <a:pt x="1147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102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66 721"/>
                                <a:gd name="T1" fmla="*/ T0 w 4548"/>
                                <a:gd name="T2" fmla="+- 0 4668 4212"/>
                                <a:gd name="T3" fmla="*/ 4668 h 765"/>
                                <a:gd name="T4" fmla="+- 0 1873 721"/>
                                <a:gd name="T5" fmla="*/ T4 w 4548"/>
                                <a:gd name="T6" fmla="+- 0 4652 4212"/>
                                <a:gd name="T7" fmla="*/ 4652 h 765"/>
                                <a:gd name="T8" fmla="+- 0 1880 721"/>
                                <a:gd name="T9" fmla="*/ T8 w 4548"/>
                                <a:gd name="T10" fmla="+- 0 4635 4212"/>
                                <a:gd name="T11" fmla="*/ 4635 h 765"/>
                                <a:gd name="T12" fmla="+- 0 1889 721"/>
                                <a:gd name="T13" fmla="*/ T12 w 4548"/>
                                <a:gd name="T14" fmla="+- 0 4618 4212"/>
                                <a:gd name="T15" fmla="*/ 4618 h 765"/>
                                <a:gd name="T16" fmla="+- 0 1899 721"/>
                                <a:gd name="T17" fmla="*/ T16 w 4548"/>
                                <a:gd name="T18" fmla="+- 0 4600 4212"/>
                                <a:gd name="T19" fmla="*/ 4600 h 765"/>
                                <a:gd name="T20" fmla="+- 0 1910 721"/>
                                <a:gd name="T21" fmla="*/ T20 w 4548"/>
                                <a:gd name="T22" fmla="+- 0 4582 4212"/>
                                <a:gd name="T23" fmla="*/ 4582 h 765"/>
                                <a:gd name="T24" fmla="+- 0 1922 721"/>
                                <a:gd name="T25" fmla="*/ T24 w 4548"/>
                                <a:gd name="T26" fmla="+- 0 4563 4212"/>
                                <a:gd name="T27" fmla="*/ 4563 h 765"/>
                                <a:gd name="T28" fmla="+- 0 1921 721"/>
                                <a:gd name="T29" fmla="*/ T28 w 4548"/>
                                <a:gd name="T30" fmla="+- 0 4548 4212"/>
                                <a:gd name="T31" fmla="*/ 4548 h 765"/>
                                <a:gd name="T32" fmla="+- 0 1908 721"/>
                                <a:gd name="T33" fmla="*/ T32 w 4548"/>
                                <a:gd name="T34" fmla="+- 0 4566 4212"/>
                                <a:gd name="T35" fmla="*/ 4566 h 765"/>
                                <a:gd name="T36" fmla="+- 0 1896 721"/>
                                <a:gd name="T37" fmla="*/ T36 w 4548"/>
                                <a:gd name="T38" fmla="+- 0 4585 4212"/>
                                <a:gd name="T39" fmla="*/ 4585 h 765"/>
                                <a:gd name="T40" fmla="+- 0 1886 721"/>
                                <a:gd name="T41" fmla="*/ T40 w 4548"/>
                                <a:gd name="T42" fmla="+- 0 4603 4212"/>
                                <a:gd name="T43" fmla="*/ 4603 h 765"/>
                                <a:gd name="T44" fmla="+- 0 1877 721"/>
                                <a:gd name="T45" fmla="*/ T44 w 4548"/>
                                <a:gd name="T46" fmla="+- 0 4620 4212"/>
                                <a:gd name="T47" fmla="*/ 4620 h 765"/>
                                <a:gd name="T48" fmla="+- 0 1868 721"/>
                                <a:gd name="T49" fmla="*/ T48 w 4548"/>
                                <a:gd name="T50" fmla="+- 0 4637 4212"/>
                                <a:gd name="T51" fmla="*/ 4637 h 765"/>
                                <a:gd name="T52" fmla="+- 0 1866 721"/>
                                <a:gd name="T53" fmla="*/ T52 w 4548"/>
                                <a:gd name="T54" fmla="+- 0 4668 4212"/>
                                <a:gd name="T55" fmla="*/ 466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45" y="456"/>
                                  </a:moveTo>
                                  <a:lnTo>
                                    <a:pt x="1152" y="440"/>
                                  </a:lnTo>
                                  <a:lnTo>
                                    <a:pt x="1159" y="423"/>
                                  </a:lnTo>
                                  <a:lnTo>
                                    <a:pt x="1168" y="406"/>
                                  </a:lnTo>
                                  <a:lnTo>
                                    <a:pt x="1178" y="388"/>
                                  </a:lnTo>
                                  <a:lnTo>
                                    <a:pt x="1189" y="370"/>
                                  </a:lnTo>
                                  <a:lnTo>
                                    <a:pt x="1201" y="351"/>
                                  </a:lnTo>
                                  <a:lnTo>
                                    <a:pt x="1200" y="336"/>
                                  </a:lnTo>
                                  <a:lnTo>
                                    <a:pt x="1187" y="354"/>
                                  </a:lnTo>
                                  <a:lnTo>
                                    <a:pt x="1175" y="373"/>
                                  </a:lnTo>
                                  <a:lnTo>
                                    <a:pt x="1165" y="391"/>
                                  </a:lnTo>
                                  <a:lnTo>
                                    <a:pt x="1156" y="408"/>
                                  </a:lnTo>
                                  <a:lnTo>
                                    <a:pt x="1147" y="425"/>
                                  </a:lnTo>
                                  <a:lnTo>
                                    <a:pt x="1145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102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24 721"/>
                                <a:gd name="T1" fmla="*/ T0 w 4548"/>
                                <a:gd name="T2" fmla="+- 0 4628 4212"/>
                                <a:gd name="T3" fmla="*/ 4628 h 765"/>
                                <a:gd name="T4" fmla="+- 0 1933 721"/>
                                <a:gd name="T5" fmla="*/ T4 w 4548"/>
                                <a:gd name="T6" fmla="+- 0 4611 4212"/>
                                <a:gd name="T7" fmla="*/ 4611 h 765"/>
                                <a:gd name="T8" fmla="+- 0 1944 721"/>
                                <a:gd name="T9" fmla="*/ T8 w 4548"/>
                                <a:gd name="T10" fmla="+- 0 4593 4212"/>
                                <a:gd name="T11" fmla="*/ 4593 h 765"/>
                                <a:gd name="T12" fmla="+- 0 1956 721"/>
                                <a:gd name="T13" fmla="*/ T12 w 4548"/>
                                <a:gd name="T14" fmla="+- 0 4573 4212"/>
                                <a:gd name="T15" fmla="*/ 4573 h 765"/>
                                <a:gd name="T16" fmla="+- 0 1967 721"/>
                                <a:gd name="T17" fmla="*/ T16 w 4548"/>
                                <a:gd name="T18" fmla="+- 0 4555 4212"/>
                                <a:gd name="T19" fmla="*/ 4555 h 765"/>
                                <a:gd name="T20" fmla="+- 0 1963 721"/>
                                <a:gd name="T21" fmla="*/ T20 w 4548"/>
                                <a:gd name="T22" fmla="+- 0 4552 4212"/>
                                <a:gd name="T23" fmla="*/ 4552 h 765"/>
                                <a:gd name="T24" fmla="+- 0 1967 721"/>
                                <a:gd name="T25" fmla="*/ T24 w 4548"/>
                                <a:gd name="T26" fmla="+- 0 4555 4212"/>
                                <a:gd name="T27" fmla="*/ 4555 h 765"/>
                                <a:gd name="T28" fmla="+- 0 1975 721"/>
                                <a:gd name="T29" fmla="*/ T28 w 4548"/>
                                <a:gd name="T30" fmla="+- 0 4544 4212"/>
                                <a:gd name="T31" fmla="*/ 4544 h 765"/>
                                <a:gd name="T32" fmla="+- 0 1971 721"/>
                                <a:gd name="T33" fmla="*/ T32 w 4548"/>
                                <a:gd name="T34" fmla="+- 0 4513 4212"/>
                                <a:gd name="T35" fmla="*/ 4513 h 765"/>
                                <a:gd name="T36" fmla="+- 0 1966 721"/>
                                <a:gd name="T37" fmla="*/ T36 w 4548"/>
                                <a:gd name="T38" fmla="+- 0 4510 4212"/>
                                <a:gd name="T39" fmla="*/ 4510 h 765"/>
                                <a:gd name="T40" fmla="+- 0 1971 721"/>
                                <a:gd name="T41" fmla="*/ T40 w 4548"/>
                                <a:gd name="T42" fmla="+- 0 4520 4212"/>
                                <a:gd name="T43" fmla="*/ 4520 h 765"/>
                                <a:gd name="T44" fmla="+- 0 1970 721"/>
                                <a:gd name="T45" fmla="*/ T44 w 4548"/>
                                <a:gd name="T46" fmla="+- 0 4531 4212"/>
                                <a:gd name="T47" fmla="*/ 4531 h 765"/>
                                <a:gd name="T48" fmla="+- 0 1966 721"/>
                                <a:gd name="T49" fmla="*/ T48 w 4548"/>
                                <a:gd name="T50" fmla="+- 0 4539 4212"/>
                                <a:gd name="T51" fmla="*/ 4539 h 765"/>
                                <a:gd name="T52" fmla="+- 0 1959 721"/>
                                <a:gd name="T53" fmla="*/ T52 w 4548"/>
                                <a:gd name="T54" fmla="+- 0 4550 4212"/>
                                <a:gd name="T55" fmla="*/ 4550 h 765"/>
                                <a:gd name="T56" fmla="+- 0 1946 721"/>
                                <a:gd name="T57" fmla="*/ T56 w 4548"/>
                                <a:gd name="T58" fmla="+- 0 4570 4212"/>
                                <a:gd name="T59" fmla="*/ 4570 h 765"/>
                                <a:gd name="T60" fmla="+- 0 1934 721"/>
                                <a:gd name="T61" fmla="*/ T60 w 4548"/>
                                <a:gd name="T62" fmla="+- 0 4589 4212"/>
                                <a:gd name="T63" fmla="*/ 4589 h 765"/>
                                <a:gd name="T64" fmla="+- 0 1924 721"/>
                                <a:gd name="T65" fmla="*/ T64 w 4548"/>
                                <a:gd name="T66" fmla="+- 0 4628 4212"/>
                                <a:gd name="T67" fmla="*/ 462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03" y="416"/>
                                  </a:moveTo>
                                  <a:lnTo>
                                    <a:pt x="1212" y="399"/>
                                  </a:lnTo>
                                  <a:lnTo>
                                    <a:pt x="1223" y="381"/>
                                  </a:lnTo>
                                  <a:lnTo>
                                    <a:pt x="1235" y="361"/>
                                  </a:lnTo>
                                  <a:lnTo>
                                    <a:pt x="1246" y="343"/>
                                  </a:lnTo>
                                  <a:lnTo>
                                    <a:pt x="1242" y="340"/>
                                  </a:lnTo>
                                  <a:lnTo>
                                    <a:pt x="1246" y="343"/>
                                  </a:lnTo>
                                  <a:lnTo>
                                    <a:pt x="1254" y="332"/>
                                  </a:lnTo>
                                  <a:lnTo>
                                    <a:pt x="1250" y="301"/>
                                  </a:lnTo>
                                  <a:lnTo>
                                    <a:pt x="1245" y="298"/>
                                  </a:lnTo>
                                  <a:lnTo>
                                    <a:pt x="1250" y="308"/>
                                  </a:lnTo>
                                  <a:lnTo>
                                    <a:pt x="1249" y="319"/>
                                  </a:lnTo>
                                  <a:lnTo>
                                    <a:pt x="1245" y="327"/>
                                  </a:lnTo>
                                  <a:lnTo>
                                    <a:pt x="1238" y="338"/>
                                  </a:lnTo>
                                  <a:lnTo>
                                    <a:pt x="1225" y="358"/>
                                  </a:lnTo>
                                  <a:lnTo>
                                    <a:pt x="1213" y="377"/>
                                  </a:lnTo>
                                  <a:lnTo>
                                    <a:pt x="1203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102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10 721"/>
                                <a:gd name="T1" fmla="*/ T0 w 4548"/>
                                <a:gd name="T2" fmla="+- 0 4658 4212"/>
                                <a:gd name="T3" fmla="*/ 4658 h 765"/>
                                <a:gd name="T4" fmla="+- 0 1916 721"/>
                                <a:gd name="T5" fmla="*/ T4 w 4548"/>
                                <a:gd name="T6" fmla="+- 0 4644 4212"/>
                                <a:gd name="T7" fmla="*/ 4644 h 765"/>
                                <a:gd name="T8" fmla="+- 0 1924 721"/>
                                <a:gd name="T9" fmla="*/ T8 w 4548"/>
                                <a:gd name="T10" fmla="+- 0 4628 4212"/>
                                <a:gd name="T11" fmla="*/ 4628 h 765"/>
                                <a:gd name="T12" fmla="+- 0 1934 721"/>
                                <a:gd name="T13" fmla="*/ T12 w 4548"/>
                                <a:gd name="T14" fmla="+- 0 4589 4212"/>
                                <a:gd name="T15" fmla="*/ 4589 h 765"/>
                                <a:gd name="T16" fmla="+- 0 1924 721"/>
                                <a:gd name="T17" fmla="*/ T16 w 4548"/>
                                <a:gd name="T18" fmla="+- 0 4607 4212"/>
                                <a:gd name="T19" fmla="*/ 4607 h 765"/>
                                <a:gd name="T20" fmla="+- 0 1915 721"/>
                                <a:gd name="T21" fmla="*/ T20 w 4548"/>
                                <a:gd name="T22" fmla="+- 0 4624 4212"/>
                                <a:gd name="T23" fmla="*/ 4624 h 765"/>
                                <a:gd name="T24" fmla="+- 0 1910 721"/>
                                <a:gd name="T25" fmla="*/ T24 w 4548"/>
                                <a:gd name="T26" fmla="+- 0 4658 4212"/>
                                <a:gd name="T27" fmla="*/ 465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89" y="446"/>
                                  </a:moveTo>
                                  <a:lnTo>
                                    <a:pt x="1195" y="432"/>
                                  </a:lnTo>
                                  <a:lnTo>
                                    <a:pt x="1203" y="416"/>
                                  </a:lnTo>
                                  <a:lnTo>
                                    <a:pt x="1213" y="377"/>
                                  </a:lnTo>
                                  <a:lnTo>
                                    <a:pt x="1203" y="395"/>
                                  </a:lnTo>
                                  <a:lnTo>
                                    <a:pt x="1194" y="412"/>
                                  </a:lnTo>
                                  <a:lnTo>
                                    <a:pt x="1189" y="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02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07 721"/>
                                <a:gd name="T1" fmla="*/ T0 w 4548"/>
                                <a:gd name="T2" fmla="+- 0 4640 4212"/>
                                <a:gd name="T3" fmla="*/ 4640 h 765"/>
                                <a:gd name="T4" fmla="+- 0 1905 721"/>
                                <a:gd name="T5" fmla="*/ T4 w 4548"/>
                                <a:gd name="T6" fmla="+- 0 4668 4212"/>
                                <a:gd name="T7" fmla="*/ 4668 h 765"/>
                                <a:gd name="T8" fmla="+- 0 1910 721"/>
                                <a:gd name="T9" fmla="*/ T8 w 4548"/>
                                <a:gd name="T10" fmla="+- 0 4658 4212"/>
                                <a:gd name="T11" fmla="*/ 4658 h 765"/>
                                <a:gd name="T12" fmla="+- 0 1915 721"/>
                                <a:gd name="T13" fmla="*/ T12 w 4548"/>
                                <a:gd name="T14" fmla="+- 0 4624 4212"/>
                                <a:gd name="T15" fmla="*/ 4624 h 765"/>
                                <a:gd name="T16" fmla="+- 0 1907 721"/>
                                <a:gd name="T17" fmla="*/ T16 w 4548"/>
                                <a:gd name="T18" fmla="+- 0 4640 4212"/>
                                <a:gd name="T19" fmla="*/ 464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86" y="428"/>
                                  </a:moveTo>
                                  <a:lnTo>
                                    <a:pt x="1184" y="456"/>
                                  </a:lnTo>
                                  <a:lnTo>
                                    <a:pt x="1189" y="446"/>
                                  </a:lnTo>
                                  <a:lnTo>
                                    <a:pt x="1194" y="412"/>
                                  </a:lnTo>
                                  <a:lnTo>
                                    <a:pt x="1186" y="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02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67 721"/>
                                <a:gd name="T1" fmla="*/ T0 w 4548"/>
                                <a:gd name="T2" fmla="+- 0 4555 4212"/>
                                <a:gd name="T3" fmla="*/ 4555 h 765"/>
                                <a:gd name="T4" fmla="+- 0 1963 721"/>
                                <a:gd name="T5" fmla="*/ T4 w 4548"/>
                                <a:gd name="T6" fmla="+- 0 4552 4212"/>
                                <a:gd name="T7" fmla="*/ 4552 h 765"/>
                                <a:gd name="T8" fmla="+- 0 1967 721"/>
                                <a:gd name="T9" fmla="*/ T8 w 4548"/>
                                <a:gd name="T10" fmla="+- 0 4555 4212"/>
                                <a:gd name="T11" fmla="*/ 4555 h 765"/>
                                <a:gd name="T12" fmla="+- 0 1975 721"/>
                                <a:gd name="T13" fmla="*/ T12 w 4548"/>
                                <a:gd name="T14" fmla="+- 0 4544 4212"/>
                                <a:gd name="T15" fmla="*/ 4544 h 765"/>
                                <a:gd name="T16" fmla="+- 0 1967 721"/>
                                <a:gd name="T17" fmla="*/ T16 w 4548"/>
                                <a:gd name="T18" fmla="+- 0 4555 4212"/>
                                <a:gd name="T19" fmla="*/ 455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46" y="343"/>
                                  </a:moveTo>
                                  <a:lnTo>
                                    <a:pt x="1242" y="340"/>
                                  </a:lnTo>
                                  <a:lnTo>
                                    <a:pt x="1246" y="343"/>
                                  </a:lnTo>
                                  <a:lnTo>
                                    <a:pt x="1254" y="332"/>
                                  </a:lnTo>
                                  <a:lnTo>
                                    <a:pt x="1246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101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71 721"/>
                                <a:gd name="T1" fmla="*/ T0 w 4548"/>
                                <a:gd name="T2" fmla="+- 0 4520 4212"/>
                                <a:gd name="T3" fmla="*/ 4520 h 765"/>
                                <a:gd name="T4" fmla="+- 0 1967 721"/>
                                <a:gd name="T5" fmla="*/ T4 w 4548"/>
                                <a:gd name="T6" fmla="+- 0 4523 4212"/>
                                <a:gd name="T7" fmla="*/ 4523 h 765"/>
                                <a:gd name="T8" fmla="+- 0 1969 721"/>
                                <a:gd name="T9" fmla="*/ T8 w 4548"/>
                                <a:gd name="T10" fmla="+- 0 4527 4212"/>
                                <a:gd name="T11" fmla="*/ 4527 h 765"/>
                                <a:gd name="T12" fmla="+- 0 1970 721"/>
                                <a:gd name="T13" fmla="*/ T12 w 4548"/>
                                <a:gd name="T14" fmla="+- 0 4531 4212"/>
                                <a:gd name="T15" fmla="*/ 4531 h 765"/>
                                <a:gd name="T16" fmla="+- 0 1971 721"/>
                                <a:gd name="T17" fmla="*/ T16 w 4548"/>
                                <a:gd name="T18" fmla="+- 0 4520 4212"/>
                                <a:gd name="T19" fmla="*/ 452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50" y="308"/>
                                  </a:moveTo>
                                  <a:lnTo>
                                    <a:pt x="1246" y="311"/>
                                  </a:lnTo>
                                  <a:lnTo>
                                    <a:pt x="1248" y="315"/>
                                  </a:lnTo>
                                  <a:lnTo>
                                    <a:pt x="1249" y="319"/>
                                  </a:lnTo>
                                  <a:lnTo>
                                    <a:pt x="125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101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54 721"/>
                                <a:gd name="T1" fmla="*/ T0 w 4548"/>
                                <a:gd name="T2" fmla="+- 0 4522 4212"/>
                                <a:gd name="T3" fmla="*/ 4522 h 765"/>
                                <a:gd name="T4" fmla="+- 0 1960 721"/>
                                <a:gd name="T5" fmla="*/ T4 w 4548"/>
                                <a:gd name="T6" fmla="+- 0 4520 4212"/>
                                <a:gd name="T7" fmla="*/ 4520 h 765"/>
                                <a:gd name="T8" fmla="+- 0 1965 721"/>
                                <a:gd name="T9" fmla="*/ T8 w 4548"/>
                                <a:gd name="T10" fmla="+- 0 4521 4212"/>
                                <a:gd name="T11" fmla="*/ 4521 h 765"/>
                                <a:gd name="T12" fmla="+- 0 1971 721"/>
                                <a:gd name="T13" fmla="*/ T12 w 4548"/>
                                <a:gd name="T14" fmla="+- 0 4520 4212"/>
                                <a:gd name="T15" fmla="*/ 4520 h 765"/>
                                <a:gd name="T16" fmla="+- 0 1966 721"/>
                                <a:gd name="T17" fmla="*/ T16 w 4548"/>
                                <a:gd name="T18" fmla="+- 0 4510 4212"/>
                                <a:gd name="T19" fmla="*/ 4510 h 765"/>
                                <a:gd name="T20" fmla="+- 0 1960 721"/>
                                <a:gd name="T21" fmla="*/ T20 w 4548"/>
                                <a:gd name="T22" fmla="+- 0 4510 4212"/>
                                <a:gd name="T23" fmla="*/ 4510 h 765"/>
                                <a:gd name="T24" fmla="+- 0 1954 721"/>
                                <a:gd name="T25" fmla="*/ T24 w 4548"/>
                                <a:gd name="T26" fmla="+- 0 4522 4212"/>
                                <a:gd name="T27" fmla="*/ 452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33" y="310"/>
                                  </a:moveTo>
                                  <a:lnTo>
                                    <a:pt x="1239" y="308"/>
                                  </a:lnTo>
                                  <a:lnTo>
                                    <a:pt x="1244" y="309"/>
                                  </a:lnTo>
                                  <a:lnTo>
                                    <a:pt x="1250" y="308"/>
                                  </a:lnTo>
                                  <a:lnTo>
                                    <a:pt x="1245" y="298"/>
                                  </a:lnTo>
                                  <a:lnTo>
                                    <a:pt x="1239" y="298"/>
                                  </a:lnTo>
                                  <a:lnTo>
                                    <a:pt x="1233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01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46 721"/>
                                <a:gd name="T1" fmla="*/ T0 w 4548"/>
                                <a:gd name="T2" fmla="+- 0 4523 4212"/>
                                <a:gd name="T3" fmla="*/ 4523 h 765"/>
                                <a:gd name="T4" fmla="+- 0 1950 721"/>
                                <a:gd name="T5" fmla="*/ T4 w 4548"/>
                                <a:gd name="T6" fmla="+- 0 4526 4212"/>
                                <a:gd name="T7" fmla="*/ 4526 h 765"/>
                                <a:gd name="T8" fmla="+- 0 1954 721"/>
                                <a:gd name="T9" fmla="*/ T8 w 4548"/>
                                <a:gd name="T10" fmla="+- 0 4522 4212"/>
                                <a:gd name="T11" fmla="*/ 4522 h 765"/>
                                <a:gd name="T12" fmla="+- 0 1960 721"/>
                                <a:gd name="T13" fmla="*/ T12 w 4548"/>
                                <a:gd name="T14" fmla="+- 0 4510 4212"/>
                                <a:gd name="T15" fmla="*/ 4510 h 765"/>
                                <a:gd name="T16" fmla="+- 0 1954 721"/>
                                <a:gd name="T17" fmla="*/ T16 w 4548"/>
                                <a:gd name="T18" fmla="+- 0 4510 4212"/>
                                <a:gd name="T19" fmla="*/ 4510 h 765"/>
                                <a:gd name="T20" fmla="+- 0 1947 721"/>
                                <a:gd name="T21" fmla="*/ T20 w 4548"/>
                                <a:gd name="T22" fmla="+- 0 4514 4212"/>
                                <a:gd name="T23" fmla="*/ 4514 h 765"/>
                                <a:gd name="T24" fmla="+- 0 1946 721"/>
                                <a:gd name="T25" fmla="*/ T24 w 4548"/>
                                <a:gd name="T26" fmla="+- 0 4523 4212"/>
                                <a:gd name="T27" fmla="*/ 452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25" y="311"/>
                                  </a:moveTo>
                                  <a:lnTo>
                                    <a:pt x="1229" y="314"/>
                                  </a:lnTo>
                                  <a:lnTo>
                                    <a:pt x="1233" y="310"/>
                                  </a:lnTo>
                                  <a:lnTo>
                                    <a:pt x="1239" y="298"/>
                                  </a:lnTo>
                                  <a:lnTo>
                                    <a:pt x="1233" y="298"/>
                                  </a:lnTo>
                                  <a:lnTo>
                                    <a:pt x="1226" y="302"/>
                                  </a:lnTo>
                                  <a:lnTo>
                                    <a:pt x="1225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01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79 721"/>
                                <a:gd name="T1" fmla="*/ T0 w 4548"/>
                                <a:gd name="T2" fmla="+- 0 4536 4212"/>
                                <a:gd name="T3" fmla="*/ 4536 h 765"/>
                                <a:gd name="T4" fmla="+- 0 1979 721"/>
                                <a:gd name="T5" fmla="*/ T4 w 4548"/>
                                <a:gd name="T6" fmla="+- 0 4529 4212"/>
                                <a:gd name="T7" fmla="*/ 4529 h 765"/>
                                <a:gd name="T8" fmla="+- 0 1979 721"/>
                                <a:gd name="T9" fmla="*/ T8 w 4548"/>
                                <a:gd name="T10" fmla="+- 0 4525 4212"/>
                                <a:gd name="T11" fmla="*/ 4525 h 765"/>
                                <a:gd name="T12" fmla="+- 0 1975 721"/>
                                <a:gd name="T13" fmla="*/ T12 w 4548"/>
                                <a:gd name="T14" fmla="+- 0 4517 4212"/>
                                <a:gd name="T15" fmla="*/ 4517 h 765"/>
                                <a:gd name="T16" fmla="+- 0 1975 721"/>
                                <a:gd name="T17" fmla="*/ T16 w 4548"/>
                                <a:gd name="T18" fmla="+- 0 4517 4212"/>
                                <a:gd name="T19" fmla="*/ 4517 h 765"/>
                                <a:gd name="T20" fmla="+- 0 1975 721"/>
                                <a:gd name="T21" fmla="*/ T20 w 4548"/>
                                <a:gd name="T22" fmla="+- 0 4544 4212"/>
                                <a:gd name="T23" fmla="*/ 4544 h 765"/>
                                <a:gd name="T24" fmla="+- 0 1979 721"/>
                                <a:gd name="T25" fmla="*/ T24 w 4548"/>
                                <a:gd name="T26" fmla="+- 0 4536 4212"/>
                                <a:gd name="T27" fmla="*/ 453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58" y="324"/>
                                  </a:moveTo>
                                  <a:lnTo>
                                    <a:pt x="1258" y="317"/>
                                  </a:lnTo>
                                  <a:lnTo>
                                    <a:pt x="1258" y="313"/>
                                  </a:lnTo>
                                  <a:lnTo>
                                    <a:pt x="1254" y="305"/>
                                  </a:lnTo>
                                  <a:lnTo>
                                    <a:pt x="1254" y="332"/>
                                  </a:lnTo>
                                  <a:lnTo>
                                    <a:pt x="1258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101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95 721"/>
                                <a:gd name="T1" fmla="*/ T0 w 4548"/>
                                <a:gd name="T2" fmla="+- 0 4463 4212"/>
                                <a:gd name="T3" fmla="*/ 4463 h 765"/>
                                <a:gd name="T4" fmla="+- 0 1903 721"/>
                                <a:gd name="T5" fmla="*/ T4 w 4548"/>
                                <a:gd name="T6" fmla="+- 0 4469 4212"/>
                                <a:gd name="T7" fmla="*/ 4469 h 765"/>
                                <a:gd name="T8" fmla="+- 0 1920 721"/>
                                <a:gd name="T9" fmla="*/ T8 w 4548"/>
                                <a:gd name="T10" fmla="+- 0 4446 4212"/>
                                <a:gd name="T11" fmla="*/ 4446 h 765"/>
                                <a:gd name="T12" fmla="+- 0 1916 721"/>
                                <a:gd name="T13" fmla="*/ T12 w 4548"/>
                                <a:gd name="T14" fmla="+- 0 4435 4212"/>
                                <a:gd name="T15" fmla="*/ 4435 h 765"/>
                                <a:gd name="T16" fmla="+- 0 1898 721"/>
                                <a:gd name="T17" fmla="*/ T16 w 4548"/>
                                <a:gd name="T18" fmla="+- 0 4459 4212"/>
                                <a:gd name="T19" fmla="*/ 4459 h 765"/>
                                <a:gd name="T20" fmla="+- 0 1895 721"/>
                                <a:gd name="T21" fmla="*/ T20 w 4548"/>
                                <a:gd name="T22" fmla="+- 0 4463 4212"/>
                                <a:gd name="T23" fmla="*/ 446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74" y="251"/>
                                  </a:moveTo>
                                  <a:lnTo>
                                    <a:pt x="1182" y="257"/>
                                  </a:lnTo>
                                  <a:lnTo>
                                    <a:pt x="1199" y="234"/>
                                  </a:lnTo>
                                  <a:lnTo>
                                    <a:pt x="1195" y="223"/>
                                  </a:lnTo>
                                  <a:lnTo>
                                    <a:pt x="1177" y="247"/>
                                  </a:lnTo>
                                  <a:lnTo>
                                    <a:pt x="1174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01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91 721"/>
                                <a:gd name="T1" fmla="*/ T0 w 4548"/>
                                <a:gd name="T2" fmla="+- 0 4278 4212"/>
                                <a:gd name="T3" fmla="*/ 4278 h 765"/>
                                <a:gd name="T4" fmla="+- 0 1991 721"/>
                                <a:gd name="T5" fmla="*/ T4 w 4548"/>
                                <a:gd name="T6" fmla="+- 0 4284 4212"/>
                                <a:gd name="T7" fmla="*/ 4284 h 765"/>
                                <a:gd name="T8" fmla="+- 0 1996 721"/>
                                <a:gd name="T9" fmla="*/ T8 w 4548"/>
                                <a:gd name="T10" fmla="+- 0 4316 4212"/>
                                <a:gd name="T11" fmla="*/ 4316 h 765"/>
                                <a:gd name="T12" fmla="+- 0 1999 721"/>
                                <a:gd name="T13" fmla="*/ T12 w 4548"/>
                                <a:gd name="T14" fmla="+- 0 4302 4212"/>
                                <a:gd name="T15" fmla="*/ 4302 h 765"/>
                                <a:gd name="T16" fmla="+- 0 2001 721"/>
                                <a:gd name="T17" fmla="*/ T16 w 4548"/>
                                <a:gd name="T18" fmla="+- 0 4290 4212"/>
                                <a:gd name="T19" fmla="*/ 4290 h 765"/>
                                <a:gd name="T20" fmla="+- 0 2001 721"/>
                                <a:gd name="T21" fmla="*/ T20 w 4548"/>
                                <a:gd name="T22" fmla="+- 0 4284 4212"/>
                                <a:gd name="T23" fmla="*/ 4284 h 765"/>
                                <a:gd name="T24" fmla="+- 0 2001 721"/>
                                <a:gd name="T25" fmla="*/ T24 w 4548"/>
                                <a:gd name="T26" fmla="+- 0 4275 4212"/>
                                <a:gd name="T27" fmla="*/ 4275 h 765"/>
                                <a:gd name="T28" fmla="+- 0 1998 721"/>
                                <a:gd name="T29" fmla="*/ T28 w 4548"/>
                                <a:gd name="T30" fmla="+- 0 4267 4212"/>
                                <a:gd name="T31" fmla="*/ 4267 h 765"/>
                                <a:gd name="T32" fmla="+- 0 1992 721"/>
                                <a:gd name="T33" fmla="*/ T32 w 4548"/>
                                <a:gd name="T34" fmla="+- 0 4260 4212"/>
                                <a:gd name="T35" fmla="*/ 4260 h 765"/>
                                <a:gd name="T36" fmla="+- 0 1991 721"/>
                                <a:gd name="T37" fmla="*/ T36 w 4548"/>
                                <a:gd name="T38" fmla="+- 0 4278 4212"/>
                                <a:gd name="T39" fmla="*/ 427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70" y="66"/>
                                  </a:moveTo>
                                  <a:lnTo>
                                    <a:pt x="1270" y="72"/>
                                  </a:lnTo>
                                  <a:lnTo>
                                    <a:pt x="1275" y="104"/>
                                  </a:lnTo>
                                  <a:lnTo>
                                    <a:pt x="1278" y="90"/>
                                  </a:lnTo>
                                  <a:lnTo>
                                    <a:pt x="1280" y="78"/>
                                  </a:lnTo>
                                  <a:lnTo>
                                    <a:pt x="1280" y="72"/>
                                  </a:lnTo>
                                  <a:lnTo>
                                    <a:pt x="1280" y="63"/>
                                  </a:lnTo>
                                  <a:lnTo>
                                    <a:pt x="1277" y="55"/>
                                  </a:lnTo>
                                  <a:lnTo>
                                    <a:pt x="1271" y="48"/>
                                  </a:lnTo>
                                  <a:lnTo>
                                    <a:pt x="127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01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90 721"/>
                                <a:gd name="T1" fmla="*/ T0 w 4548"/>
                                <a:gd name="T2" fmla="+- 0 4295 4212"/>
                                <a:gd name="T3" fmla="*/ 4295 h 765"/>
                                <a:gd name="T4" fmla="+- 0 1988 721"/>
                                <a:gd name="T5" fmla="*/ T4 w 4548"/>
                                <a:gd name="T6" fmla="+- 0 4307 4212"/>
                                <a:gd name="T7" fmla="*/ 4307 h 765"/>
                                <a:gd name="T8" fmla="+- 0 1990 721"/>
                                <a:gd name="T9" fmla="*/ T8 w 4548"/>
                                <a:gd name="T10" fmla="+- 0 4331 4212"/>
                                <a:gd name="T11" fmla="*/ 4331 h 765"/>
                                <a:gd name="T12" fmla="+- 0 1996 721"/>
                                <a:gd name="T13" fmla="*/ T12 w 4548"/>
                                <a:gd name="T14" fmla="+- 0 4316 4212"/>
                                <a:gd name="T15" fmla="*/ 4316 h 765"/>
                                <a:gd name="T16" fmla="+- 0 1991 721"/>
                                <a:gd name="T17" fmla="*/ T16 w 4548"/>
                                <a:gd name="T18" fmla="+- 0 4284 4212"/>
                                <a:gd name="T19" fmla="*/ 4284 h 765"/>
                                <a:gd name="T20" fmla="+- 0 1990 721"/>
                                <a:gd name="T21" fmla="*/ T20 w 4548"/>
                                <a:gd name="T22" fmla="+- 0 4295 4212"/>
                                <a:gd name="T23" fmla="*/ 429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69" y="83"/>
                                  </a:moveTo>
                                  <a:lnTo>
                                    <a:pt x="1267" y="95"/>
                                  </a:lnTo>
                                  <a:lnTo>
                                    <a:pt x="1269" y="119"/>
                                  </a:lnTo>
                                  <a:lnTo>
                                    <a:pt x="1275" y="104"/>
                                  </a:lnTo>
                                  <a:lnTo>
                                    <a:pt x="1270" y="72"/>
                                  </a:lnTo>
                                  <a:lnTo>
                                    <a:pt x="1269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01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16 721"/>
                                <a:gd name="T1" fmla="*/ T0 w 4548"/>
                                <a:gd name="T2" fmla="+- 0 4435 4212"/>
                                <a:gd name="T3" fmla="*/ 4435 h 765"/>
                                <a:gd name="T4" fmla="+- 0 1920 721"/>
                                <a:gd name="T5" fmla="*/ T4 w 4548"/>
                                <a:gd name="T6" fmla="+- 0 4446 4212"/>
                                <a:gd name="T7" fmla="*/ 4446 h 765"/>
                                <a:gd name="T8" fmla="+- 0 1936 721"/>
                                <a:gd name="T9" fmla="*/ T8 w 4548"/>
                                <a:gd name="T10" fmla="+- 0 4423 4212"/>
                                <a:gd name="T11" fmla="*/ 4423 h 765"/>
                                <a:gd name="T12" fmla="+- 0 1951 721"/>
                                <a:gd name="T13" fmla="*/ T12 w 4548"/>
                                <a:gd name="T14" fmla="+- 0 4402 4212"/>
                                <a:gd name="T15" fmla="*/ 4402 h 765"/>
                                <a:gd name="T16" fmla="+- 0 1963 721"/>
                                <a:gd name="T17" fmla="*/ T16 w 4548"/>
                                <a:gd name="T18" fmla="+- 0 4382 4212"/>
                                <a:gd name="T19" fmla="*/ 4382 h 765"/>
                                <a:gd name="T20" fmla="+- 0 1974 721"/>
                                <a:gd name="T21" fmla="*/ T20 w 4548"/>
                                <a:gd name="T22" fmla="+- 0 4364 4212"/>
                                <a:gd name="T23" fmla="*/ 4364 h 765"/>
                                <a:gd name="T24" fmla="+- 0 1983 721"/>
                                <a:gd name="T25" fmla="*/ T24 w 4548"/>
                                <a:gd name="T26" fmla="+- 0 4347 4212"/>
                                <a:gd name="T27" fmla="*/ 4347 h 765"/>
                                <a:gd name="T28" fmla="+- 0 1990 721"/>
                                <a:gd name="T29" fmla="*/ T28 w 4548"/>
                                <a:gd name="T30" fmla="+- 0 4331 4212"/>
                                <a:gd name="T31" fmla="*/ 4331 h 765"/>
                                <a:gd name="T32" fmla="+- 0 1988 721"/>
                                <a:gd name="T33" fmla="*/ T32 w 4548"/>
                                <a:gd name="T34" fmla="+- 0 4307 4212"/>
                                <a:gd name="T35" fmla="*/ 4307 h 765"/>
                                <a:gd name="T36" fmla="+- 0 1983 721"/>
                                <a:gd name="T37" fmla="*/ T36 w 4548"/>
                                <a:gd name="T38" fmla="+- 0 4321 4212"/>
                                <a:gd name="T39" fmla="*/ 4321 h 765"/>
                                <a:gd name="T40" fmla="+- 0 1977 721"/>
                                <a:gd name="T41" fmla="*/ T40 w 4548"/>
                                <a:gd name="T42" fmla="+- 0 4336 4212"/>
                                <a:gd name="T43" fmla="*/ 4336 h 765"/>
                                <a:gd name="T44" fmla="+- 0 1968 721"/>
                                <a:gd name="T45" fmla="*/ T44 w 4548"/>
                                <a:gd name="T46" fmla="+- 0 4353 4212"/>
                                <a:gd name="T47" fmla="*/ 4353 h 765"/>
                                <a:gd name="T48" fmla="+- 0 1958 721"/>
                                <a:gd name="T49" fmla="*/ T48 w 4548"/>
                                <a:gd name="T50" fmla="+- 0 4371 4212"/>
                                <a:gd name="T51" fmla="*/ 4371 h 765"/>
                                <a:gd name="T52" fmla="+- 0 1946 721"/>
                                <a:gd name="T53" fmla="*/ T52 w 4548"/>
                                <a:gd name="T54" fmla="+- 0 4391 4212"/>
                                <a:gd name="T55" fmla="*/ 4391 h 765"/>
                                <a:gd name="T56" fmla="+- 0 1932 721"/>
                                <a:gd name="T57" fmla="*/ T56 w 4548"/>
                                <a:gd name="T58" fmla="+- 0 4412 4212"/>
                                <a:gd name="T59" fmla="*/ 4412 h 765"/>
                                <a:gd name="T60" fmla="+- 0 1916 721"/>
                                <a:gd name="T61" fmla="*/ T60 w 4548"/>
                                <a:gd name="T62" fmla="+- 0 4435 4212"/>
                                <a:gd name="T63" fmla="*/ 443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95" y="223"/>
                                  </a:moveTo>
                                  <a:lnTo>
                                    <a:pt x="1199" y="234"/>
                                  </a:lnTo>
                                  <a:lnTo>
                                    <a:pt x="1215" y="211"/>
                                  </a:lnTo>
                                  <a:lnTo>
                                    <a:pt x="1230" y="190"/>
                                  </a:lnTo>
                                  <a:lnTo>
                                    <a:pt x="1242" y="170"/>
                                  </a:lnTo>
                                  <a:lnTo>
                                    <a:pt x="1253" y="152"/>
                                  </a:lnTo>
                                  <a:lnTo>
                                    <a:pt x="1262" y="135"/>
                                  </a:lnTo>
                                  <a:lnTo>
                                    <a:pt x="1269" y="119"/>
                                  </a:lnTo>
                                  <a:lnTo>
                                    <a:pt x="1267" y="95"/>
                                  </a:lnTo>
                                  <a:lnTo>
                                    <a:pt x="1262" y="109"/>
                                  </a:lnTo>
                                  <a:lnTo>
                                    <a:pt x="1256" y="124"/>
                                  </a:lnTo>
                                  <a:lnTo>
                                    <a:pt x="1247" y="141"/>
                                  </a:lnTo>
                                  <a:lnTo>
                                    <a:pt x="1237" y="159"/>
                                  </a:lnTo>
                                  <a:lnTo>
                                    <a:pt x="1225" y="179"/>
                                  </a:lnTo>
                                  <a:lnTo>
                                    <a:pt x="1211" y="200"/>
                                  </a:lnTo>
                                  <a:lnTo>
                                    <a:pt x="1195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01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791 721"/>
                                <a:gd name="T1" fmla="*/ T0 w 4548"/>
                                <a:gd name="T2" fmla="+- 0 4576 4212"/>
                                <a:gd name="T3" fmla="*/ 4576 h 765"/>
                                <a:gd name="T4" fmla="+- 0 1797 721"/>
                                <a:gd name="T5" fmla="*/ T4 w 4548"/>
                                <a:gd name="T6" fmla="+- 0 4583 4212"/>
                                <a:gd name="T7" fmla="*/ 4583 h 765"/>
                                <a:gd name="T8" fmla="+- 0 1813 721"/>
                                <a:gd name="T9" fmla="*/ T8 w 4548"/>
                                <a:gd name="T10" fmla="+- 0 4569 4212"/>
                                <a:gd name="T11" fmla="*/ 4569 h 765"/>
                                <a:gd name="T12" fmla="+- 0 1828 721"/>
                                <a:gd name="T13" fmla="*/ T12 w 4548"/>
                                <a:gd name="T14" fmla="+- 0 4554 4212"/>
                                <a:gd name="T15" fmla="*/ 4554 h 765"/>
                                <a:gd name="T16" fmla="+- 0 1842 721"/>
                                <a:gd name="T17" fmla="*/ T16 w 4548"/>
                                <a:gd name="T18" fmla="+- 0 4539 4212"/>
                                <a:gd name="T19" fmla="*/ 4539 h 765"/>
                                <a:gd name="T20" fmla="+- 0 1856 721"/>
                                <a:gd name="T21" fmla="*/ T20 w 4548"/>
                                <a:gd name="T22" fmla="+- 0 4525 4212"/>
                                <a:gd name="T23" fmla="*/ 4525 h 765"/>
                                <a:gd name="T24" fmla="+- 0 1869 721"/>
                                <a:gd name="T25" fmla="*/ T24 w 4548"/>
                                <a:gd name="T26" fmla="+- 0 4510 4212"/>
                                <a:gd name="T27" fmla="*/ 4510 h 765"/>
                                <a:gd name="T28" fmla="+- 0 1882 721"/>
                                <a:gd name="T29" fmla="*/ T28 w 4548"/>
                                <a:gd name="T30" fmla="+- 0 4495 4212"/>
                                <a:gd name="T31" fmla="*/ 4495 h 765"/>
                                <a:gd name="T32" fmla="+- 0 1894 721"/>
                                <a:gd name="T33" fmla="*/ T32 w 4548"/>
                                <a:gd name="T34" fmla="+- 0 4481 4212"/>
                                <a:gd name="T35" fmla="*/ 4481 h 765"/>
                                <a:gd name="T36" fmla="+- 0 1903 721"/>
                                <a:gd name="T37" fmla="*/ T36 w 4548"/>
                                <a:gd name="T38" fmla="+- 0 4469 4212"/>
                                <a:gd name="T39" fmla="*/ 4469 h 765"/>
                                <a:gd name="T40" fmla="+- 0 1895 721"/>
                                <a:gd name="T41" fmla="*/ T40 w 4548"/>
                                <a:gd name="T42" fmla="+- 0 4463 4212"/>
                                <a:gd name="T43" fmla="*/ 4463 h 765"/>
                                <a:gd name="T44" fmla="+- 0 1883 721"/>
                                <a:gd name="T45" fmla="*/ T44 w 4548"/>
                                <a:gd name="T46" fmla="+- 0 4478 4212"/>
                                <a:gd name="T47" fmla="*/ 4478 h 765"/>
                                <a:gd name="T48" fmla="+- 0 1871 721"/>
                                <a:gd name="T49" fmla="*/ T48 w 4548"/>
                                <a:gd name="T50" fmla="+- 0 4493 4212"/>
                                <a:gd name="T51" fmla="*/ 4493 h 765"/>
                                <a:gd name="T52" fmla="+- 0 1858 721"/>
                                <a:gd name="T53" fmla="*/ T52 w 4548"/>
                                <a:gd name="T54" fmla="+- 0 4507 4212"/>
                                <a:gd name="T55" fmla="*/ 4507 h 765"/>
                                <a:gd name="T56" fmla="+- 0 1845 721"/>
                                <a:gd name="T57" fmla="*/ T56 w 4548"/>
                                <a:gd name="T58" fmla="+- 0 4522 4212"/>
                                <a:gd name="T59" fmla="*/ 4522 h 765"/>
                                <a:gd name="T60" fmla="+- 0 1831 721"/>
                                <a:gd name="T61" fmla="*/ T60 w 4548"/>
                                <a:gd name="T62" fmla="+- 0 4537 4212"/>
                                <a:gd name="T63" fmla="*/ 4537 h 765"/>
                                <a:gd name="T64" fmla="+- 0 1816 721"/>
                                <a:gd name="T65" fmla="*/ T64 w 4548"/>
                                <a:gd name="T66" fmla="+- 0 4551 4212"/>
                                <a:gd name="T67" fmla="*/ 4551 h 765"/>
                                <a:gd name="T68" fmla="+- 0 1801 721"/>
                                <a:gd name="T69" fmla="*/ T68 w 4548"/>
                                <a:gd name="T70" fmla="+- 0 4566 4212"/>
                                <a:gd name="T71" fmla="*/ 4566 h 765"/>
                                <a:gd name="T72" fmla="+- 0 1791 721"/>
                                <a:gd name="T73" fmla="*/ T72 w 4548"/>
                                <a:gd name="T74" fmla="+- 0 4576 4212"/>
                                <a:gd name="T75" fmla="*/ 457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070" y="364"/>
                                  </a:moveTo>
                                  <a:lnTo>
                                    <a:pt x="1076" y="371"/>
                                  </a:lnTo>
                                  <a:lnTo>
                                    <a:pt x="1092" y="357"/>
                                  </a:lnTo>
                                  <a:lnTo>
                                    <a:pt x="1107" y="342"/>
                                  </a:lnTo>
                                  <a:lnTo>
                                    <a:pt x="1121" y="327"/>
                                  </a:lnTo>
                                  <a:lnTo>
                                    <a:pt x="1135" y="313"/>
                                  </a:lnTo>
                                  <a:lnTo>
                                    <a:pt x="1148" y="298"/>
                                  </a:lnTo>
                                  <a:lnTo>
                                    <a:pt x="1161" y="283"/>
                                  </a:lnTo>
                                  <a:lnTo>
                                    <a:pt x="1173" y="269"/>
                                  </a:lnTo>
                                  <a:lnTo>
                                    <a:pt x="1182" y="257"/>
                                  </a:lnTo>
                                  <a:lnTo>
                                    <a:pt x="1174" y="251"/>
                                  </a:lnTo>
                                  <a:lnTo>
                                    <a:pt x="1162" y="266"/>
                                  </a:lnTo>
                                  <a:lnTo>
                                    <a:pt x="1150" y="281"/>
                                  </a:lnTo>
                                  <a:lnTo>
                                    <a:pt x="1137" y="295"/>
                                  </a:lnTo>
                                  <a:lnTo>
                                    <a:pt x="1124" y="310"/>
                                  </a:lnTo>
                                  <a:lnTo>
                                    <a:pt x="1110" y="325"/>
                                  </a:lnTo>
                                  <a:lnTo>
                                    <a:pt x="1095" y="339"/>
                                  </a:lnTo>
                                  <a:lnTo>
                                    <a:pt x="1080" y="354"/>
                                  </a:lnTo>
                                  <a:lnTo>
                                    <a:pt x="1070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101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85 721"/>
                                <a:gd name="T1" fmla="*/ T0 w 4548"/>
                                <a:gd name="T2" fmla="+- 0 4267 4212"/>
                                <a:gd name="T3" fmla="*/ 4267 h 765"/>
                                <a:gd name="T4" fmla="+- 0 1989 721"/>
                                <a:gd name="T5" fmla="*/ T4 w 4548"/>
                                <a:gd name="T6" fmla="+- 0 4272 4212"/>
                                <a:gd name="T7" fmla="*/ 4272 h 765"/>
                                <a:gd name="T8" fmla="+- 0 1991 721"/>
                                <a:gd name="T9" fmla="*/ T8 w 4548"/>
                                <a:gd name="T10" fmla="+- 0 4278 4212"/>
                                <a:gd name="T11" fmla="*/ 4278 h 765"/>
                                <a:gd name="T12" fmla="+- 0 1992 721"/>
                                <a:gd name="T13" fmla="*/ T12 w 4548"/>
                                <a:gd name="T14" fmla="+- 0 4260 4212"/>
                                <a:gd name="T15" fmla="*/ 4260 h 765"/>
                                <a:gd name="T16" fmla="+- 0 1987 721"/>
                                <a:gd name="T17" fmla="*/ T16 w 4548"/>
                                <a:gd name="T18" fmla="+- 0 4253 4212"/>
                                <a:gd name="T19" fmla="*/ 4253 h 765"/>
                                <a:gd name="T20" fmla="+- 0 1985 721"/>
                                <a:gd name="T21" fmla="*/ T20 w 4548"/>
                                <a:gd name="T22" fmla="+- 0 4267 4212"/>
                                <a:gd name="T23" fmla="*/ 426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64" y="55"/>
                                  </a:moveTo>
                                  <a:lnTo>
                                    <a:pt x="1268" y="60"/>
                                  </a:lnTo>
                                  <a:lnTo>
                                    <a:pt x="1270" y="66"/>
                                  </a:lnTo>
                                  <a:lnTo>
                                    <a:pt x="1271" y="48"/>
                                  </a:lnTo>
                                  <a:lnTo>
                                    <a:pt x="1266" y="41"/>
                                  </a:lnTo>
                                  <a:lnTo>
                                    <a:pt x="126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00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61 721"/>
                                <a:gd name="T1" fmla="*/ T0 w 4548"/>
                                <a:gd name="T2" fmla="+- 0 4261 4212"/>
                                <a:gd name="T3" fmla="*/ 4261 h 765"/>
                                <a:gd name="T4" fmla="+- 0 1969 721"/>
                                <a:gd name="T5" fmla="*/ T4 w 4548"/>
                                <a:gd name="T6" fmla="+- 0 4260 4212"/>
                                <a:gd name="T7" fmla="*/ 4260 h 765"/>
                                <a:gd name="T8" fmla="+- 0 1976 721"/>
                                <a:gd name="T9" fmla="*/ T8 w 4548"/>
                                <a:gd name="T10" fmla="+- 0 4260 4212"/>
                                <a:gd name="T11" fmla="*/ 4260 h 765"/>
                                <a:gd name="T12" fmla="+- 0 1980 721"/>
                                <a:gd name="T13" fmla="*/ T12 w 4548"/>
                                <a:gd name="T14" fmla="+- 0 4262 4212"/>
                                <a:gd name="T15" fmla="*/ 4262 h 765"/>
                                <a:gd name="T16" fmla="+- 0 1985 721"/>
                                <a:gd name="T17" fmla="*/ T16 w 4548"/>
                                <a:gd name="T18" fmla="+- 0 4267 4212"/>
                                <a:gd name="T19" fmla="*/ 4267 h 765"/>
                                <a:gd name="T20" fmla="+- 0 1987 721"/>
                                <a:gd name="T21" fmla="*/ T20 w 4548"/>
                                <a:gd name="T22" fmla="+- 0 4253 4212"/>
                                <a:gd name="T23" fmla="*/ 4253 h 765"/>
                                <a:gd name="T24" fmla="+- 0 1978 721"/>
                                <a:gd name="T25" fmla="*/ T24 w 4548"/>
                                <a:gd name="T26" fmla="+- 0 4250 4212"/>
                                <a:gd name="T27" fmla="*/ 4250 h 765"/>
                                <a:gd name="T28" fmla="+- 0 1969 721"/>
                                <a:gd name="T29" fmla="*/ T28 w 4548"/>
                                <a:gd name="T30" fmla="+- 0 4250 4212"/>
                                <a:gd name="T31" fmla="*/ 4250 h 765"/>
                                <a:gd name="T32" fmla="+- 0 1961 721"/>
                                <a:gd name="T33" fmla="*/ T32 w 4548"/>
                                <a:gd name="T34" fmla="+- 0 4261 4212"/>
                                <a:gd name="T35" fmla="*/ 426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40" y="49"/>
                                  </a:moveTo>
                                  <a:lnTo>
                                    <a:pt x="1248" y="48"/>
                                  </a:lnTo>
                                  <a:lnTo>
                                    <a:pt x="1255" y="48"/>
                                  </a:lnTo>
                                  <a:lnTo>
                                    <a:pt x="1259" y="50"/>
                                  </a:lnTo>
                                  <a:lnTo>
                                    <a:pt x="1264" y="55"/>
                                  </a:lnTo>
                                  <a:lnTo>
                                    <a:pt x="1266" y="41"/>
                                  </a:lnTo>
                                  <a:lnTo>
                                    <a:pt x="1257" y="38"/>
                                  </a:lnTo>
                                  <a:lnTo>
                                    <a:pt x="1248" y="38"/>
                                  </a:lnTo>
                                  <a:lnTo>
                                    <a:pt x="124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00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81 721"/>
                                <a:gd name="T1" fmla="*/ T0 w 4548"/>
                                <a:gd name="T2" fmla="+- 0 4331 4212"/>
                                <a:gd name="T3" fmla="*/ 4331 h 765"/>
                                <a:gd name="T4" fmla="+- 0 1899 721"/>
                                <a:gd name="T5" fmla="*/ T4 w 4548"/>
                                <a:gd name="T6" fmla="+- 0 4308 4212"/>
                                <a:gd name="T7" fmla="*/ 4308 h 765"/>
                                <a:gd name="T8" fmla="+- 0 1917 721"/>
                                <a:gd name="T9" fmla="*/ T8 w 4548"/>
                                <a:gd name="T10" fmla="+- 0 4289 4212"/>
                                <a:gd name="T11" fmla="*/ 4289 h 765"/>
                                <a:gd name="T12" fmla="+- 0 1933 721"/>
                                <a:gd name="T13" fmla="*/ T12 w 4548"/>
                                <a:gd name="T14" fmla="+- 0 4275 4212"/>
                                <a:gd name="T15" fmla="*/ 4275 h 765"/>
                                <a:gd name="T16" fmla="+- 0 1948 721"/>
                                <a:gd name="T17" fmla="*/ T16 w 4548"/>
                                <a:gd name="T18" fmla="+- 0 4266 4212"/>
                                <a:gd name="T19" fmla="*/ 4266 h 765"/>
                                <a:gd name="T20" fmla="+- 0 1961 721"/>
                                <a:gd name="T21" fmla="*/ T20 w 4548"/>
                                <a:gd name="T22" fmla="+- 0 4261 4212"/>
                                <a:gd name="T23" fmla="*/ 4261 h 765"/>
                                <a:gd name="T24" fmla="+- 0 1969 721"/>
                                <a:gd name="T25" fmla="*/ T24 w 4548"/>
                                <a:gd name="T26" fmla="+- 0 4250 4212"/>
                                <a:gd name="T27" fmla="*/ 4250 h 765"/>
                                <a:gd name="T28" fmla="+- 0 1955 721"/>
                                <a:gd name="T29" fmla="*/ T28 w 4548"/>
                                <a:gd name="T30" fmla="+- 0 4252 4212"/>
                                <a:gd name="T31" fmla="*/ 4252 h 765"/>
                                <a:gd name="T32" fmla="+- 0 1941 721"/>
                                <a:gd name="T33" fmla="*/ T32 w 4548"/>
                                <a:gd name="T34" fmla="+- 0 4258 4212"/>
                                <a:gd name="T35" fmla="*/ 4258 h 765"/>
                                <a:gd name="T36" fmla="+- 0 1926 721"/>
                                <a:gd name="T37" fmla="*/ T36 w 4548"/>
                                <a:gd name="T38" fmla="+- 0 4268 4212"/>
                                <a:gd name="T39" fmla="*/ 4268 h 765"/>
                                <a:gd name="T40" fmla="+- 0 1910 721"/>
                                <a:gd name="T41" fmla="*/ T40 w 4548"/>
                                <a:gd name="T42" fmla="+- 0 4282 4212"/>
                                <a:gd name="T43" fmla="*/ 4282 h 765"/>
                                <a:gd name="T44" fmla="+- 0 1893 721"/>
                                <a:gd name="T45" fmla="*/ T44 w 4548"/>
                                <a:gd name="T46" fmla="+- 0 4300 4212"/>
                                <a:gd name="T47" fmla="*/ 4300 h 765"/>
                                <a:gd name="T48" fmla="+- 0 1881 721"/>
                                <a:gd name="T49" fmla="*/ T48 w 4548"/>
                                <a:gd name="T50" fmla="+- 0 4331 4212"/>
                                <a:gd name="T51" fmla="*/ 433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60" y="119"/>
                                  </a:moveTo>
                                  <a:lnTo>
                                    <a:pt x="1178" y="96"/>
                                  </a:lnTo>
                                  <a:lnTo>
                                    <a:pt x="1196" y="77"/>
                                  </a:lnTo>
                                  <a:lnTo>
                                    <a:pt x="1212" y="63"/>
                                  </a:lnTo>
                                  <a:lnTo>
                                    <a:pt x="1227" y="54"/>
                                  </a:lnTo>
                                  <a:lnTo>
                                    <a:pt x="1240" y="49"/>
                                  </a:lnTo>
                                  <a:lnTo>
                                    <a:pt x="1248" y="38"/>
                                  </a:lnTo>
                                  <a:lnTo>
                                    <a:pt x="1234" y="40"/>
                                  </a:lnTo>
                                  <a:lnTo>
                                    <a:pt x="1220" y="46"/>
                                  </a:lnTo>
                                  <a:lnTo>
                                    <a:pt x="1205" y="56"/>
                                  </a:lnTo>
                                  <a:lnTo>
                                    <a:pt x="1189" y="70"/>
                                  </a:lnTo>
                                  <a:lnTo>
                                    <a:pt x="1172" y="88"/>
                                  </a:lnTo>
                                  <a:lnTo>
                                    <a:pt x="116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00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76 721"/>
                                <a:gd name="T1" fmla="*/ T0 w 4548"/>
                                <a:gd name="T2" fmla="+- 0 4337 4212"/>
                                <a:gd name="T3" fmla="*/ 4337 h 765"/>
                                <a:gd name="T4" fmla="+- 0 1881 721"/>
                                <a:gd name="T5" fmla="*/ T4 w 4548"/>
                                <a:gd name="T6" fmla="+- 0 4331 4212"/>
                                <a:gd name="T7" fmla="*/ 4331 h 765"/>
                                <a:gd name="T8" fmla="+- 0 1893 721"/>
                                <a:gd name="T9" fmla="*/ T8 w 4548"/>
                                <a:gd name="T10" fmla="+- 0 4300 4212"/>
                                <a:gd name="T11" fmla="*/ 4300 h 765"/>
                                <a:gd name="T12" fmla="+- 0 1875 721"/>
                                <a:gd name="T13" fmla="*/ T12 w 4548"/>
                                <a:gd name="T14" fmla="+- 0 4322 4212"/>
                                <a:gd name="T15" fmla="*/ 4322 h 765"/>
                                <a:gd name="T16" fmla="+- 0 1873 721"/>
                                <a:gd name="T17" fmla="*/ T16 w 4548"/>
                                <a:gd name="T18" fmla="+- 0 4325 4212"/>
                                <a:gd name="T19" fmla="*/ 4325 h 765"/>
                                <a:gd name="T20" fmla="+- 0 1866 721"/>
                                <a:gd name="T21" fmla="*/ T20 w 4548"/>
                                <a:gd name="T22" fmla="+- 0 4351 4212"/>
                                <a:gd name="T23" fmla="*/ 4351 h 765"/>
                                <a:gd name="T24" fmla="+- 0 1876 721"/>
                                <a:gd name="T25" fmla="*/ T24 w 4548"/>
                                <a:gd name="T26" fmla="+- 0 4337 4212"/>
                                <a:gd name="T27" fmla="*/ 433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55" y="125"/>
                                  </a:moveTo>
                                  <a:lnTo>
                                    <a:pt x="1160" y="119"/>
                                  </a:lnTo>
                                  <a:lnTo>
                                    <a:pt x="1172" y="88"/>
                                  </a:lnTo>
                                  <a:lnTo>
                                    <a:pt x="1154" y="110"/>
                                  </a:lnTo>
                                  <a:lnTo>
                                    <a:pt x="1152" y="113"/>
                                  </a:lnTo>
                                  <a:lnTo>
                                    <a:pt x="1145" y="139"/>
                                  </a:lnTo>
                                  <a:lnTo>
                                    <a:pt x="1155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00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743 721"/>
                                <a:gd name="T1" fmla="*/ T0 w 4548"/>
                                <a:gd name="T2" fmla="+- 0 4564 4212"/>
                                <a:gd name="T3" fmla="*/ 4564 h 765"/>
                                <a:gd name="T4" fmla="+- 0 1754 721"/>
                                <a:gd name="T5" fmla="*/ T4 w 4548"/>
                                <a:gd name="T6" fmla="+- 0 4542 4212"/>
                                <a:gd name="T7" fmla="*/ 4542 h 765"/>
                                <a:gd name="T8" fmla="+- 0 1764 721"/>
                                <a:gd name="T9" fmla="*/ T8 w 4548"/>
                                <a:gd name="T10" fmla="+- 0 4522 4212"/>
                                <a:gd name="T11" fmla="*/ 4522 h 765"/>
                                <a:gd name="T12" fmla="+- 0 1774 721"/>
                                <a:gd name="T13" fmla="*/ T12 w 4548"/>
                                <a:gd name="T14" fmla="+- 0 4502 4212"/>
                                <a:gd name="T15" fmla="*/ 4502 h 765"/>
                                <a:gd name="T16" fmla="+- 0 1784 721"/>
                                <a:gd name="T17" fmla="*/ T16 w 4548"/>
                                <a:gd name="T18" fmla="+- 0 4483 4212"/>
                                <a:gd name="T19" fmla="*/ 4483 h 765"/>
                                <a:gd name="T20" fmla="+- 0 1794 721"/>
                                <a:gd name="T21" fmla="*/ T20 w 4548"/>
                                <a:gd name="T22" fmla="+- 0 4465 4212"/>
                                <a:gd name="T23" fmla="*/ 4465 h 765"/>
                                <a:gd name="T24" fmla="+- 0 1805 721"/>
                                <a:gd name="T25" fmla="*/ T24 w 4548"/>
                                <a:gd name="T26" fmla="+- 0 4447 4212"/>
                                <a:gd name="T27" fmla="*/ 4447 h 765"/>
                                <a:gd name="T28" fmla="+- 0 1815 721"/>
                                <a:gd name="T29" fmla="*/ T28 w 4548"/>
                                <a:gd name="T30" fmla="+- 0 4430 4212"/>
                                <a:gd name="T31" fmla="*/ 4430 h 765"/>
                                <a:gd name="T32" fmla="+- 0 1825 721"/>
                                <a:gd name="T33" fmla="*/ T32 w 4548"/>
                                <a:gd name="T34" fmla="+- 0 4413 4212"/>
                                <a:gd name="T35" fmla="*/ 4413 h 765"/>
                                <a:gd name="T36" fmla="+- 0 1835 721"/>
                                <a:gd name="T37" fmla="*/ T36 w 4548"/>
                                <a:gd name="T38" fmla="+- 0 4397 4212"/>
                                <a:gd name="T39" fmla="*/ 4397 h 765"/>
                                <a:gd name="T40" fmla="+- 0 1845 721"/>
                                <a:gd name="T41" fmla="*/ T40 w 4548"/>
                                <a:gd name="T42" fmla="+- 0 4381 4212"/>
                                <a:gd name="T43" fmla="*/ 4381 h 765"/>
                                <a:gd name="T44" fmla="+- 0 1856 721"/>
                                <a:gd name="T45" fmla="*/ T44 w 4548"/>
                                <a:gd name="T46" fmla="+- 0 4366 4212"/>
                                <a:gd name="T47" fmla="*/ 4366 h 765"/>
                                <a:gd name="T48" fmla="+- 0 1866 721"/>
                                <a:gd name="T49" fmla="*/ T48 w 4548"/>
                                <a:gd name="T50" fmla="+- 0 4351 4212"/>
                                <a:gd name="T51" fmla="*/ 4351 h 765"/>
                                <a:gd name="T52" fmla="+- 0 1873 721"/>
                                <a:gd name="T53" fmla="*/ T52 w 4548"/>
                                <a:gd name="T54" fmla="+- 0 4325 4212"/>
                                <a:gd name="T55" fmla="*/ 4325 h 765"/>
                                <a:gd name="T56" fmla="+- 0 1862 721"/>
                                <a:gd name="T57" fmla="*/ T56 w 4548"/>
                                <a:gd name="T58" fmla="+- 0 4339 4212"/>
                                <a:gd name="T59" fmla="*/ 4339 h 765"/>
                                <a:gd name="T60" fmla="+- 0 1852 721"/>
                                <a:gd name="T61" fmla="*/ T60 w 4548"/>
                                <a:gd name="T62" fmla="+- 0 4353 4212"/>
                                <a:gd name="T63" fmla="*/ 4353 h 765"/>
                                <a:gd name="T64" fmla="+- 0 1842 721"/>
                                <a:gd name="T65" fmla="*/ T64 w 4548"/>
                                <a:gd name="T66" fmla="+- 0 4368 4212"/>
                                <a:gd name="T67" fmla="*/ 4368 h 765"/>
                                <a:gd name="T68" fmla="+- 0 1831 721"/>
                                <a:gd name="T69" fmla="*/ T68 w 4548"/>
                                <a:gd name="T70" fmla="+- 0 4384 4212"/>
                                <a:gd name="T71" fmla="*/ 4384 h 765"/>
                                <a:gd name="T72" fmla="+- 0 1821 721"/>
                                <a:gd name="T73" fmla="*/ T72 w 4548"/>
                                <a:gd name="T74" fmla="+- 0 4400 4212"/>
                                <a:gd name="T75" fmla="*/ 4400 h 765"/>
                                <a:gd name="T76" fmla="+- 0 1811 721"/>
                                <a:gd name="T77" fmla="*/ T76 w 4548"/>
                                <a:gd name="T78" fmla="+- 0 4416 4212"/>
                                <a:gd name="T79" fmla="*/ 4416 h 765"/>
                                <a:gd name="T80" fmla="+- 0 1801 721"/>
                                <a:gd name="T81" fmla="*/ T80 w 4548"/>
                                <a:gd name="T82" fmla="+- 0 4433 4212"/>
                                <a:gd name="T83" fmla="*/ 4433 h 765"/>
                                <a:gd name="T84" fmla="+- 0 1791 721"/>
                                <a:gd name="T85" fmla="*/ T84 w 4548"/>
                                <a:gd name="T86" fmla="+- 0 4451 4212"/>
                                <a:gd name="T87" fmla="*/ 4451 h 765"/>
                                <a:gd name="T88" fmla="+- 0 1781 721"/>
                                <a:gd name="T89" fmla="*/ T88 w 4548"/>
                                <a:gd name="T90" fmla="+- 0 4469 4212"/>
                                <a:gd name="T91" fmla="*/ 4469 h 765"/>
                                <a:gd name="T92" fmla="+- 0 1771 721"/>
                                <a:gd name="T93" fmla="*/ T92 w 4548"/>
                                <a:gd name="T94" fmla="+- 0 4488 4212"/>
                                <a:gd name="T95" fmla="*/ 4488 h 765"/>
                                <a:gd name="T96" fmla="+- 0 1761 721"/>
                                <a:gd name="T97" fmla="*/ T96 w 4548"/>
                                <a:gd name="T98" fmla="+- 0 4507 4212"/>
                                <a:gd name="T99" fmla="*/ 4507 h 765"/>
                                <a:gd name="T100" fmla="+- 0 1751 721"/>
                                <a:gd name="T101" fmla="*/ T100 w 4548"/>
                                <a:gd name="T102" fmla="+- 0 4527 4212"/>
                                <a:gd name="T103" fmla="*/ 4527 h 765"/>
                                <a:gd name="T104" fmla="+- 0 1743 721"/>
                                <a:gd name="T105" fmla="*/ T104 w 4548"/>
                                <a:gd name="T106" fmla="+- 0 4564 4212"/>
                                <a:gd name="T107" fmla="*/ 456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022" y="352"/>
                                  </a:moveTo>
                                  <a:lnTo>
                                    <a:pt x="1033" y="330"/>
                                  </a:lnTo>
                                  <a:lnTo>
                                    <a:pt x="1043" y="310"/>
                                  </a:lnTo>
                                  <a:lnTo>
                                    <a:pt x="1053" y="290"/>
                                  </a:lnTo>
                                  <a:lnTo>
                                    <a:pt x="1063" y="271"/>
                                  </a:lnTo>
                                  <a:lnTo>
                                    <a:pt x="1073" y="253"/>
                                  </a:lnTo>
                                  <a:lnTo>
                                    <a:pt x="1084" y="235"/>
                                  </a:lnTo>
                                  <a:lnTo>
                                    <a:pt x="1094" y="218"/>
                                  </a:lnTo>
                                  <a:lnTo>
                                    <a:pt x="1104" y="201"/>
                                  </a:lnTo>
                                  <a:lnTo>
                                    <a:pt x="1114" y="185"/>
                                  </a:lnTo>
                                  <a:lnTo>
                                    <a:pt x="1124" y="169"/>
                                  </a:lnTo>
                                  <a:lnTo>
                                    <a:pt x="1135" y="154"/>
                                  </a:lnTo>
                                  <a:lnTo>
                                    <a:pt x="1145" y="139"/>
                                  </a:lnTo>
                                  <a:lnTo>
                                    <a:pt x="1152" y="113"/>
                                  </a:lnTo>
                                  <a:lnTo>
                                    <a:pt x="1141" y="127"/>
                                  </a:lnTo>
                                  <a:lnTo>
                                    <a:pt x="1131" y="141"/>
                                  </a:lnTo>
                                  <a:lnTo>
                                    <a:pt x="1121" y="156"/>
                                  </a:lnTo>
                                  <a:lnTo>
                                    <a:pt x="1110" y="172"/>
                                  </a:lnTo>
                                  <a:lnTo>
                                    <a:pt x="1100" y="188"/>
                                  </a:lnTo>
                                  <a:lnTo>
                                    <a:pt x="1090" y="204"/>
                                  </a:lnTo>
                                  <a:lnTo>
                                    <a:pt x="1080" y="221"/>
                                  </a:lnTo>
                                  <a:lnTo>
                                    <a:pt x="1070" y="239"/>
                                  </a:lnTo>
                                  <a:lnTo>
                                    <a:pt x="1060" y="257"/>
                                  </a:lnTo>
                                  <a:lnTo>
                                    <a:pt x="1050" y="276"/>
                                  </a:lnTo>
                                  <a:lnTo>
                                    <a:pt x="1040" y="295"/>
                                  </a:lnTo>
                                  <a:lnTo>
                                    <a:pt x="1030" y="315"/>
                                  </a:lnTo>
                                  <a:lnTo>
                                    <a:pt x="1022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00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743 721"/>
                                <a:gd name="T1" fmla="*/ T0 w 4548"/>
                                <a:gd name="T2" fmla="+- 0 4564 4212"/>
                                <a:gd name="T3" fmla="*/ 4564 h 765"/>
                                <a:gd name="T4" fmla="+- 0 1751 721"/>
                                <a:gd name="T5" fmla="*/ T4 w 4548"/>
                                <a:gd name="T6" fmla="+- 0 4527 4212"/>
                                <a:gd name="T7" fmla="*/ 4527 h 765"/>
                                <a:gd name="T8" fmla="+- 0 1741 721"/>
                                <a:gd name="T9" fmla="*/ T8 w 4548"/>
                                <a:gd name="T10" fmla="+- 0 4547 4212"/>
                                <a:gd name="T11" fmla="*/ 4547 h 765"/>
                                <a:gd name="T12" fmla="+- 0 1735 721"/>
                                <a:gd name="T13" fmla="*/ T12 w 4548"/>
                                <a:gd name="T14" fmla="+- 0 4558 4212"/>
                                <a:gd name="T15" fmla="*/ 4558 h 765"/>
                                <a:gd name="T16" fmla="+- 0 1734 721"/>
                                <a:gd name="T17" fmla="*/ T16 w 4548"/>
                                <a:gd name="T18" fmla="+- 0 4585 4212"/>
                                <a:gd name="T19" fmla="*/ 4585 h 765"/>
                                <a:gd name="T20" fmla="+- 0 1743 721"/>
                                <a:gd name="T21" fmla="*/ T20 w 4548"/>
                                <a:gd name="T22" fmla="+- 0 4564 4212"/>
                                <a:gd name="T23" fmla="*/ 456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022" y="352"/>
                                  </a:moveTo>
                                  <a:lnTo>
                                    <a:pt x="1030" y="315"/>
                                  </a:lnTo>
                                  <a:lnTo>
                                    <a:pt x="1020" y="335"/>
                                  </a:lnTo>
                                  <a:lnTo>
                                    <a:pt x="1014" y="346"/>
                                  </a:lnTo>
                                  <a:lnTo>
                                    <a:pt x="1013" y="373"/>
                                  </a:lnTo>
                                  <a:lnTo>
                                    <a:pt x="1022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00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725 721"/>
                                <a:gd name="T1" fmla="*/ T0 w 4548"/>
                                <a:gd name="T2" fmla="+- 0 4579 4212"/>
                                <a:gd name="T3" fmla="*/ 4579 h 765"/>
                                <a:gd name="T4" fmla="+- 0 1717 721"/>
                                <a:gd name="T5" fmla="*/ T4 w 4548"/>
                                <a:gd name="T6" fmla="+- 0 4599 4212"/>
                                <a:gd name="T7" fmla="*/ 4599 h 765"/>
                                <a:gd name="T8" fmla="+- 0 1717 721"/>
                                <a:gd name="T9" fmla="*/ T8 w 4548"/>
                                <a:gd name="T10" fmla="+- 0 4623 4212"/>
                                <a:gd name="T11" fmla="*/ 4623 h 765"/>
                                <a:gd name="T12" fmla="+- 0 1725 721"/>
                                <a:gd name="T13" fmla="*/ T12 w 4548"/>
                                <a:gd name="T14" fmla="+- 0 4605 4212"/>
                                <a:gd name="T15" fmla="*/ 4605 h 765"/>
                                <a:gd name="T16" fmla="+- 0 1734 721"/>
                                <a:gd name="T17" fmla="*/ T16 w 4548"/>
                                <a:gd name="T18" fmla="+- 0 4585 4212"/>
                                <a:gd name="T19" fmla="*/ 4585 h 765"/>
                                <a:gd name="T20" fmla="+- 0 1735 721"/>
                                <a:gd name="T21" fmla="*/ T20 w 4548"/>
                                <a:gd name="T22" fmla="+- 0 4558 4212"/>
                                <a:gd name="T23" fmla="*/ 4558 h 765"/>
                                <a:gd name="T24" fmla="+- 0 1725 721"/>
                                <a:gd name="T25" fmla="*/ T24 w 4548"/>
                                <a:gd name="T26" fmla="+- 0 4579 4212"/>
                                <a:gd name="T27" fmla="*/ 457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004" y="367"/>
                                  </a:moveTo>
                                  <a:lnTo>
                                    <a:pt x="996" y="387"/>
                                  </a:lnTo>
                                  <a:lnTo>
                                    <a:pt x="996" y="411"/>
                                  </a:lnTo>
                                  <a:lnTo>
                                    <a:pt x="1004" y="393"/>
                                  </a:lnTo>
                                  <a:lnTo>
                                    <a:pt x="1013" y="373"/>
                                  </a:lnTo>
                                  <a:lnTo>
                                    <a:pt x="1014" y="346"/>
                                  </a:lnTo>
                                  <a:lnTo>
                                    <a:pt x="1004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00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705 721"/>
                                <a:gd name="T1" fmla="*/ T0 w 4548"/>
                                <a:gd name="T2" fmla="+- 0 4657 4212"/>
                                <a:gd name="T3" fmla="*/ 4657 h 765"/>
                                <a:gd name="T4" fmla="+- 0 1705 721"/>
                                <a:gd name="T5" fmla="*/ T4 w 4548"/>
                                <a:gd name="T6" fmla="+- 0 4656 4212"/>
                                <a:gd name="T7" fmla="*/ 4656 h 765"/>
                                <a:gd name="T8" fmla="+- 0 1711 721"/>
                                <a:gd name="T9" fmla="*/ T8 w 4548"/>
                                <a:gd name="T10" fmla="+- 0 4641 4212"/>
                                <a:gd name="T11" fmla="*/ 4641 h 765"/>
                                <a:gd name="T12" fmla="+- 0 1717 721"/>
                                <a:gd name="T13" fmla="*/ T12 w 4548"/>
                                <a:gd name="T14" fmla="+- 0 4623 4212"/>
                                <a:gd name="T15" fmla="*/ 4623 h 765"/>
                                <a:gd name="T16" fmla="+- 0 1717 721"/>
                                <a:gd name="T17" fmla="*/ T16 w 4548"/>
                                <a:gd name="T18" fmla="+- 0 4599 4212"/>
                                <a:gd name="T19" fmla="*/ 4599 h 765"/>
                                <a:gd name="T20" fmla="+- 0 1709 721"/>
                                <a:gd name="T21" fmla="*/ T20 w 4548"/>
                                <a:gd name="T22" fmla="+- 0 4618 4212"/>
                                <a:gd name="T23" fmla="*/ 4618 h 765"/>
                                <a:gd name="T24" fmla="+- 0 1705 721"/>
                                <a:gd name="T25" fmla="*/ T24 w 4548"/>
                                <a:gd name="T26" fmla="+- 0 4657 4212"/>
                                <a:gd name="T27" fmla="*/ 465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984" y="445"/>
                                  </a:moveTo>
                                  <a:lnTo>
                                    <a:pt x="984" y="444"/>
                                  </a:lnTo>
                                  <a:lnTo>
                                    <a:pt x="990" y="429"/>
                                  </a:lnTo>
                                  <a:lnTo>
                                    <a:pt x="996" y="411"/>
                                  </a:lnTo>
                                  <a:lnTo>
                                    <a:pt x="996" y="387"/>
                                  </a:lnTo>
                                  <a:lnTo>
                                    <a:pt x="988" y="406"/>
                                  </a:lnTo>
                                  <a:lnTo>
                                    <a:pt x="984" y="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00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702 721"/>
                                <a:gd name="T1" fmla="*/ T0 w 4548"/>
                                <a:gd name="T2" fmla="+- 0 4635 4212"/>
                                <a:gd name="T3" fmla="*/ 4635 h 765"/>
                                <a:gd name="T4" fmla="+- 0 1696 721"/>
                                <a:gd name="T5" fmla="*/ T4 w 4548"/>
                                <a:gd name="T6" fmla="+- 0 4651 4212"/>
                                <a:gd name="T7" fmla="*/ 4651 h 765"/>
                                <a:gd name="T8" fmla="+- 0 1698 721"/>
                                <a:gd name="T9" fmla="*/ T8 w 4548"/>
                                <a:gd name="T10" fmla="+- 0 4680 4212"/>
                                <a:gd name="T11" fmla="*/ 4680 h 765"/>
                                <a:gd name="T12" fmla="+- 0 1705 721"/>
                                <a:gd name="T13" fmla="*/ T12 w 4548"/>
                                <a:gd name="T14" fmla="+- 0 4657 4212"/>
                                <a:gd name="T15" fmla="*/ 4657 h 765"/>
                                <a:gd name="T16" fmla="+- 0 1709 721"/>
                                <a:gd name="T17" fmla="*/ T16 w 4548"/>
                                <a:gd name="T18" fmla="+- 0 4618 4212"/>
                                <a:gd name="T19" fmla="*/ 4618 h 765"/>
                                <a:gd name="T20" fmla="+- 0 1702 721"/>
                                <a:gd name="T21" fmla="*/ T20 w 4548"/>
                                <a:gd name="T22" fmla="+- 0 4635 4212"/>
                                <a:gd name="T23" fmla="*/ 463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981" y="423"/>
                                  </a:moveTo>
                                  <a:lnTo>
                                    <a:pt x="975" y="439"/>
                                  </a:lnTo>
                                  <a:lnTo>
                                    <a:pt x="977" y="468"/>
                                  </a:lnTo>
                                  <a:lnTo>
                                    <a:pt x="984" y="445"/>
                                  </a:lnTo>
                                  <a:lnTo>
                                    <a:pt x="988" y="406"/>
                                  </a:lnTo>
                                  <a:lnTo>
                                    <a:pt x="981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00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695 721"/>
                                <a:gd name="T1" fmla="*/ T0 w 4548"/>
                                <a:gd name="T2" fmla="+- 0 4653 4212"/>
                                <a:gd name="T3" fmla="*/ 4653 h 765"/>
                                <a:gd name="T4" fmla="+- 0 1688 721"/>
                                <a:gd name="T5" fmla="*/ T4 w 4548"/>
                                <a:gd name="T6" fmla="+- 0 4676 4212"/>
                                <a:gd name="T7" fmla="*/ 4676 h 765"/>
                                <a:gd name="T8" fmla="+- 0 1690 721"/>
                                <a:gd name="T9" fmla="*/ T8 w 4548"/>
                                <a:gd name="T10" fmla="+- 0 4740 4212"/>
                                <a:gd name="T11" fmla="*/ 4740 h 765"/>
                                <a:gd name="T12" fmla="+- 0 1692 721"/>
                                <a:gd name="T13" fmla="*/ T12 w 4548"/>
                                <a:gd name="T14" fmla="+- 0 4715 4212"/>
                                <a:gd name="T15" fmla="*/ 4715 h 765"/>
                                <a:gd name="T16" fmla="+- 0 1693 721"/>
                                <a:gd name="T17" fmla="*/ T16 w 4548"/>
                                <a:gd name="T18" fmla="+- 0 4700 4212"/>
                                <a:gd name="T19" fmla="*/ 4700 h 765"/>
                                <a:gd name="T20" fmla="+- 0 1698 721"/>
                                <a:gd name="T21" fmla="*/ T20 w 4548"/>
                                <a:gd name="T22" fmla="+- 0 4680 4212"/>
                                <a:gd name="T23" fmla="*/ 4680 h 765"/>
                                <a:gd name="T24" fmla="+- 0 1696 721"/>
                                <a:gd name="T25" fmla="*/ T24 w 4548"/>
                                <a:gd name="T26" fmla="+- 0 4651 4212"/>
                                <a:gd name="T27" fmla="*/ 4651 h 765"/>
                                <a:gd name="T28" fmla="+- 0 1695 721"/>
                                <a:gd name="T29" fmla="*/ T28 w 4548"/>
                                <a:gd name="T30" fmla="+- 0 4653 4212"/>
                                <a:gd name="T31" fmla="*/ 465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974" y="441"/>
                                  </a:moveTo>
                                  <a:lnTo>
                                    <a:pt x="967" y="464"/>
                                  </a:lnTo>
                                  <a:lnTo>
                                    <a:pt x="969" y="528"/>
                                  </a:lnTo>
                                  <a:lnTo>
                                    <a:pt x="971" y="503"/>
                                  </a:lnTo>
                                  <a:lnTo>
                                    <a:pt x="972" y="488"/>
                                  </a:lnTo>
                                  <a:lnTo>
                                    <a:pt x="977" y="468"/>
                                  </a:lnTo>
                                  <a:lnTo>
                                    <a:pt x="975" y="439"/>
                                  </a:lnTo>
                                  <a:lnTo>
                                    <a:pt x="974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00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692 721"/>
                                <a:gd name="T1" fmla="*/ T0 w 4548"/>
                                <a:gd name="T2" fmla="+- 0 4715 4212"/>
                                <a:gd name="T3" fmla="*/ 4715 h 765"/>
                                <a:gd name="T4" fmla="+- 0 1690 721"/>
                                <a:gd name="T5" fmla="*/ T4 w 4548"/>
                                <a:gd name="T6" fmla="+- 0 4740 4212"/>
                                <a:gd name="T7" fmla="*/ 4740 h 765"/>
                                <a:gd name="T8" fmla="+- 0 1696 721"/>
                                <a:gd name="T9" fmla="*/ T8 w 4548"/>
                                <a:gd name="T10" fmla="+- 0 4750 4212"/>
                                <a:gd name="T11" fmla="*/ 4750 h 765"/>
                                <a:gd name="T12" fmla="+- 0 1698 721"/>
                                <a:gd name="T13" fmla="*/ T12 w 4548"/>
                                <a:gd name="T14" fmla="+- 0 4734 4212"/>
                                <a:gd name="T15" fmla="*/ 4734 h 765"/>
                                <a:gd name="T16" fmla="+- 0 1694 721"/>
                                <a:gd name="T17" fmla="*/ T16 w 4548"/>
                                <a:gd name="T18" fmla="+- 0 4729 4212"/>
                                <a:gd name="T19" fmla="*/ 4729 h 765"/>
                                <a:gd name="T20" fmla="+- 0 1692 721"/>
                                <a:gd name="T21" fmla="*/ T20 w 4548"/>
                                <a:gd name="T22" fmla="+- 0 4723 4212"/>
                                <a:gd name="T23" fmla="*/ 4723 h 765"/>
                                <a:gd name="T24" fmla="+- 0 1692 721"/>
                                <a:gd name="T25" fmla="*/ T24 w 4548"/>
                                <a:gd name="T26" fmla="+- 0 4715 4212"/>
                                <a:gd name="T27" fmla="*/ 471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971" y="503"/>
                                  </a:moveTo>
                                  <a:lnTo>
                                    <a:pt x="969" y="528"/>
                                  </a:lnTo>
                                  <a:lnTo>
                                    <a:pt x="975" y="538"/>
                                  </a:lnTo>
                                  <a:lnTo>
                                    <a:pt x="977" y="522"/>
                                  </a:lnTo>
                                  <a:lnTo>
                                    <a:pt x="973" y="517"/>
                                  </a:lnTo>
                                  <a:lnTo>
                                    <a:pt x="971" y="511"/>
                                  </a:lnTo>
                                  <a:lnTo>
                                    <a:pt x="971" y="5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99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684 721"/>
                                <a:gd name="T1" fmla="*/ T0 w 4548"/>
                                <a:gd name="T2" fmla="+- 0 4733 4212"/>
                                <a:gd name="T3" fmla="*/ 4733 h 765"/>
                                <a:gd name="T4" fmla="+- 0 1690 721"/>
                                <a:gd name="T5" fmla="*/ T4 w 4548"/>
                                <a:gd name="T6" fmla="+- 0 4740 4212"/>
                                <a:gd name="T7" fmla="*/ 4740 h 765"/>
                                <a:gd name="T8" fmla="+- 0 1688 721"/>
                                <a:gd name="T9" fmla="*/ T8 w 4548"/>
                                <a:gd name="T10" fmla="+- 0 4676 4212"/>
                                <a:gd name="T11" fmla="*/ 4676 h 765"/>
                                <a:gd name="T12" fmla="+- 0 1684 721"/>
                                <a:gd name="T13" fmla="*/ T12 w 4548"/>
                                <a:gd name="T14" fmla="+- 0 4696 4212"/>
                                <a:gd name="T15" fmla="*/ 4696 h 765"/>
                                <a:gd name="T16" fmla="+- 0 1682 721"/>
                                <a:gd name="T17" fmla="*/ T16 w 4548"/>
                                <a:gd name="T18" fmla="+- 0 4713 4212"/>
                                <a:gd name="T19" fmla="*/ 4713 h 765"/>
                                <a:gd name="T20" fmla="+- 0 1682 721"/>
                                <a:gd name="T21" fmla="*/ T20 w 4548"/>
                                <a:gd name="T22" fmla="+- 0 4725 4212"/>
                                <a:gd name="T23" fmla="*/ 4725 h 765"/>
                                <a:gd name="T24" fmla="+- 0 1684 721"/>
                                <a:gd name="T25" fmla="*/ T24 w 4548"/>
                                <a:gd name="T26" fmla="+- 0 4733 4212"/>
                                <a:gd name="T27" fmla="*/ 473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963" y="521"/>
                                  </a:moveTo>
                                  <a:lnTo>
                                    <a:pt x="969" y="528"/>
                                  </a:lnTo>
                                  <a:lnTo>
                                    <a:pt x="967" y="464"/>
                                  </a:lnTo>
                                  <a:lnTo>
                                    <a:pt x="963" y="484"/>
                                  </a:lnTo>
                                  <a:lnTo>
                                    <a:pt x="961" y="501"/>
                                  </a:lnTo>
                                  <a:lnTo>
                                    <a:pt x="961" y="513"/>
                                  </a:lnTo>
                                  <a:lnTo>
                                    <a:pt x="963" y="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99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750 721"/>
                                <a:gd name="T1" fmla="*/ T0 w 4548"/>
                                <a:gd name="T2" fmla="+- 0 4694 4212"/>
                                <a:gd name="T3" fmla="*/ 4694 h 765"/>
                                <a:gd name="T4" fmla="+- 0 1737 721"/>
                                <a:gd name="T5" fmla="*/ T4 w 4548"/>
                                <a:gd name="T6" fmla="+- 0 4700 4212"/>
                                <a:gd name="T7" fmla="*/ 4700 h 765"/>
                                <a:gd name="T8" fmla="+- 0 1733 721"/>
                                <a:gd name="T9" fmla="*/ T8 w 4548"/>
                                <a:gd name="T10" fmla="+- 0 4700 4212"/>
                                <a:gd name="T11" fmla="*/ 4700 h 765"/>
                                <a:gd name="T12" fmla="+- 0 1732 721"/>
                                <a:gd name="T13" fmla="*/ T12 w 4548"/>
                                <a:gd name="T14" fmla="+- 0 4699 4212"/>
                                <a:gd name="T15" fmla="*/ 4699 h 765"/>
                                <a:gd name="T16" fmla="+- 0 1732 721"/>
                                <a:gd name="T17" fmla="*/ T16 w 4548"/>
                                <a:gd name="T18" fmla="+- 0 4695 4212"/>
                                <a:gd name="T19" fmla="*/ 4695 h 765"/>
                                <a:gd name="T20" fmla="+- 0 1732 721"/>
                                <a:gd name="T21" fmla="*/ T20 w 4548"/>
                                <a:gd name="T22" fmla="+- 0 4699 4212"/>
                                <a:gd name="T23" fmla="*/ 4699 h 765"/>
                                <a:gd name="T24" fmla="+- 0 1736 721"/>
                                <a:gd name="T25" fmla="*/ T24 w 4548"/>
                                <a:gd name="T26" fmla="+- 0 4710 4212"/>
                                <a:gd name="T27" fmla="*/ 4710 h 765"/>
                                <a:gd name="T28" fmla="+- 0 1752 721"/>
                                <a:gd name="T29" fmla="*/ T28 w 4548"/>
                                <a:gd name="T30" fmla="+- 0 4705 4212"/>
                                <a:gd name="T31" fmla="*/ 4705 h 765"/>
                                <a:gd name="T32" fmla="+- 0 1750 721"/>
                                <a:gd name="T33" fmla="*/ T32 w 4548"/>
                                <a:gd name="T34" fmla="+- 0 4694 4212"/>
                                <a:gd name="T35" fmla="*/ 469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029" y="482"/>
                                  </a:moveTo>
                                  <a:lnTo>
                                    <a:pt x="1016" y="488"/>
                                  </a:lnTo>
                                  <a:lnTo>
                                    <a:pt x="1012" y="488"/>
                                  </a:lnTo>
                                  <a:lnTo>
                                    <a:pt x="1011" y="487"/>
                                  </a:lnTo>
                                  <a:lnTo>
                                    <a:pt x="1011" y="483"/>
                                  </a:lnTo>
                                  <a:lnTo>
                                    <a:pt x="1011" y="487"/>
                                  </a:lnTo>
                                  <a:lnTo>
                                    <a:pt x="1015" y="498"/>
                                  </a:lnTo>
                                  <a:lnTo>
                                    <a:pt x="1031" y="493"/>
                                  </a:lnTo>
                                  <a:lnTo>
                                    <a:pt x="1029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99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769 721"/>
                                <a:gd name="T1" fmla="*/ T0 w 4548"/>
                                <a:gd name="T2" fmla="+- 0 4675 4212"/>
                                <a:gd name="T3" fmla="*/ 4675 h 765"/>
                                <a:gd name="T4" fmla="+- 0 1752 721"/>
                                <a:gd name="T5" fmla="*/ T4 w 4548"/>
                                <a:gd name="T6" fmla="+- 0 4705 4212"/>
                                <a:gd name="T7" fmla="*/ 4705 h 765"/>
                                <a:gd name="T8" fmla="+- 0 1768 721"/>
                                <a:gd name="T9" fmla="*/ T8 w 4548"/>
                                <a:gd name="T10" fmla="+- 0 4691 4212"/>
                                <a:gd name="T11" fmla="*/ 4691 h 765"/>
                                <a:gd name="T12" fmla="+- 0 1776 721"/>
                                <a:gd name="T13" fmla="*/ T12 w 4548"/>
                                <a:gd name="T14" fmla="+- 0 4681 4212"/>
                                <a:gd name="T15" fmla="*/ 4681 h 765"/>
                                <a:gd name="T16" fmla="+- 0 1769 721"/>
                                <a:gd name="T17" fmla="*/ T16 w 4548"/>
                                <a:gd name="T18" fmla="+- 0 4675 4212"/>
                                <a:gd name="T19" fmla="*/ 4675 h 765"/>
                                <a:gd name="T20" fmla="+- 0 1750 721"/>
                                <a:gd name="T21" fmla="*/ T20 w 4548"/>
                                <a:gd name="T22" fmla="+- 0 4694 4212"/>
                                <a:gd name="T23" fmla="*/ 4694 h 765"/>
                                <a:gd name="T24" fmla="+- 0 1752 721"/>
                                <a:gd name="T25" fmla="*/ T24 w 4548"/>
                                <a:gd name="T26" fmla="+- 0 4705 4212"/>
                                <a:gd name="T27" fmla="*/ 4705 h 765"/>
                                <a:gd name="T28" fmla="+- 0 1769 721"/>
                                <a:gd name="T29" fmla="*/ T28 w 4548"/>
                                <a:gd name="T30" fmla="+- 0 4675 4212"/>
                                <a:gd name="T31" fmla="*/ 467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048" y="463"/>
                                  </a:moveTo>
                                  <a:lnTo>
                                    <a:pt x="1031" y="493"/>
                                  </a:lnTo>
                                  <a:lnTo>
                                    <a:pt x="1047" y="479"/>
                                  </a:lnTo>
                                  <a:lnTo>
                                    <a:pt x="1055" y="469"/>
                                  </a:lnTo>
                                  <a:lnTo>
                                    <a:pt x="1048" y="463"/>
                                  </a:lnTo>
                                  <a:lnTo>
                                    <a:pt x="1029" y="482"/>
                                  </a:lnTo>
                                  <a:lnTo>
                                    <a:pt x="1031" y="493"/>
                                  </a:lnTo>
                                  <a:lnTo>
                                    <a:pt x="1048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99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769 721"/>
                                <a:gd name="T1" fmla="*/ T0 w 4548"/>
                                <a:gd name="T2" fmla="+- 0 4675 4212"/>
                                <a:gd name="T3" fmla="*/ 4675 h 765"/>
                                <a:gd name="T4" fmla="+- 0 1776 721"/>
                                <a:gd name="T5" fmla="*/ T4 w 4548"/>
                                <a:gd name="T6" fmla="+- 0 4681 4212"/>
                                <a:gd name="T7" fmla="*/ 4681 h 765"/>
                                <a:gd name="T8" fmla="+- 0 1785 721"/>
                                <a:gd name="T9" fmla="*/ T8 w 4548"/>
                                <a:gd name="T10" fmla="+- 0 4669 4212"/>
                                <a:gd name="T11" fmla="*/ 4669 h 765"/>
                                <a:gd name="T12" fmla="+- 0 1786 721"/>
                                <a:gd name="T13" fmla="*/ T12 w 4548"/>
                                <a:gd name="T14" fmla="+- 0 4650 4212"/>
                                <a:gd name="T15" fmla="*/ 4650 h 765"/>
                                <a:gd name="T16" fmla="+- 0 1775 721"/>
                                <a:gd name="T17" fmla="*/ T16 w 4548"/>
                                <a:gd name="T18" fmla="+- 0 4666 4212"/>
                                <a:gd name="T19" fmla="*/ 4666 h 765"/>
                                <a:gd name="T20" fmla="+- 0 1769 721"/>
                                <a:gd name="T21" fmla="*/ T20 w 4548"/>
                                <a:gd name="T22" fmla="+- 0 4675 4212"/>
                                <a:gd name="T23" fmla="*/ 467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048" y="463"/>
                                  </a:moveTo>
                                  <a:lnTo>
                                    <a:pt x="1055" y="469"/>
                                  </a:lnTo>
                                  <a:lnTo>
                                    <a:pt x="1064" y="457"/>
                                  </a:lnTo>
                                  <a:lnTo>
                                    <a:pt x="1065" y="438"/>
                                  </a:lnTo>
                                  <a:lnTo>
                                    <a:pt x="1054" y="454"/>
                                  </a:lnTo>
                                  <a:lnTo>
                                    <a:pt x="1048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99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723 721"/>
                                <a:gd name="T1" fmla="*/ T0 w 4548"/>
                                <a:gd name="T2" fmla="+- 0 4744 4212"/>
                                <a:gd name="T3" fmla="*/ 4744 h 765"/>
                                <a:gd name="T4" fmla="+- 0 1734 721"/>
                                <a:gd name="T5" fmla="*/ T4 w 4548"/>
                                <a:gd name="T6" fmla="+- 0 4752 4212"/>
                                <a:gd name="T7" fmla="*/ 4752 h 765"/>
                                <a:gd name="T8" fmla="+- 0 1750 721"/>
                                <a:gd name="T9" fmla="*/ T8 w 4548"/>
                                <a:gd name="T10" fmla="+- 0 4745 4212"/>
                                <a:gd name="T11" fmla="*/ 4745 h 765"/>
                                <a:gd name="T12" fmla="+- 0 1766 721"/>
                                <a:gd name="T13" fmla="*/ T12 w 4548"/>
                                <a:gd name="T14" fmla="+- 0 4733 4212"/>
                                <a:gd name="T15" fmla="*/ 4733 h 765"/>
                                <a:gd name="T16" fmla="+- 0 1783 721"/>
                                <a:gd name="T17" fmla="*/ T16 w 4548"/>
                                <a:gd name="T18" fmla="+- 0 4716 4212"/>
                                <a:gd name="T19" fmla="*/ 4716 h 765"/>
                                <a:gd name="T20" fmla="+- 0 1796 721"/>
                                <a:gd name="T21" fmla="*/ T20 w 4548"/>
                                <a:gd name="T22" fmla="+- 0 4699 4212"/>
                                <a:gd name="T23" fmla="*/ 4699 h 765"/>
                                <a:gd name="T24" fmla="+- 0 1788 721"/>
                                <a:gd name="T25" fmla="*/ T24 w 4548"/>
                                <a:gd name="T26" fmla="+- 0 4693 4212"/>
                                <a:gd name="T27" fmla="*/ 4693 h 765"/>
                                <a:gd name="T28" fmla="+- 0 1771 721"/>
                                <a:gd name="T29" fmla="*/ T28 w 4548"/>
                                <a:gd name="T30" fmla="+- 0 4714 4212"/>
                                <a:gd name="T31" fmla="*/ 4714 h 765"/>
                                <a:gd name="T32" fmla="+- 0 1754 721"/>
                                <a:gd name="T33" fmla="*/ T32 w 4548"/>
                                <a:gd name="T34" fmla="+- 0 4730 4212"/>
                                <a:gd name="T35" fmla="*/ 4730 h 765"/>
                                <a:gd name="T36" fmla="+- 0 1738 721"/>
                                <a:gd name="T37" fmla="*/ T36 w 4548"/>
                                <a:gd name="T38" fmla="+- 0 4740 4212"/>
                                <a:gd name="T39" fmla="*/ 4740 h 765"/>
                                <a:gd name="T40" fmla="+- 0 1723 721"/>
                                <a:gd name="T41" fmla="*/ T40 w 4548"/>
                                <a:gd name="T42" fmla="+- 0 4744 4212"/>
                                <a:gd name="T43" fmla="*/ 474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002" y="532"/>
                                  </a:moveTo>
                                  <a:lnTo>
                                    <a:pt x="1013" y="540"/>
                                  </a:lnTo>
                                  <a:lnTo>
                                    <a:pt x="1029" y="533"/>
                                  </a:lnTo>
                                  <a:lnTo>
                                    <a:pt x="1045" y="521"/>
                                  </a:lnTo>
                                  <a:lnTo>
                                    <a:pt x="1062" y="504"/>
                                  </a:lnTo>
                                  <a:lnTo>
                                    <a:pt x="1075" y="487"/>
                                  </a:lnTo>
                                  <a:lnTo>
                                    <a:pt x="1067" y="481"/>
                                  </a:lnTo>
                                  <a:lnTo>
                                    <a:pt x="1050" y="502"/>
                                  </a:lnTo>
                                  <a:lnTo>
                                    <a:pt x="1033" y="518"/>
                                  </a:lnTo>
                                  <a:lnTo>
                                    <a:pt x="1017" y="528"/>
                                  </a:lnTo>
                                  <a:lnTo>
                                    <a:pt x="1002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99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703 721"/>
                                <a:gd name="T1" fmla="*/ T0 w 4548"/>
                                <a:gd name="T2" fmla="+- 0 4741 4212"/>
                                <a:gd name="T3" fmla="*/ 4741 h 765"/>
                                <a:gd name="T4" fmla="+- 0 1706 721"/>
                                <a:gd name="T5" fmla="*/ T4 w 4548"/>
                                <a:gd name="T6" fmla="+- 0 4755 4212"/>
                                <a:gd name="T7" fmla="*/ 4755 h 765"/>
                                <a:gd name="T8" fmla="+- 0 1718 721"/>
                                <a:gd name="T9" fmla="*/ T8 w 4548"/>
                                <a:gd name="T10" fmla="+- 0 4755 4212"/>
                                <a:gd name="T11" fmla="*/ 4755 h 765"/>
                                <a:gd name="T12" fmla="+- 0 1734 721"/>
                                <a:gd name="T13" fmla="*/ T12 w 4548"/>
                                <a:gd name="T14" fmla="+- 0 4752 4212"/>
                                <a:gd name="T15" fmla="*/ 4752 h 765"/>
                                <a:gd name="T16" fmla="+- 0 1723 721"/>
                                <a:gd name="T17" fmla="*/ T16 w 4548"/>
                                <a:gd name="T18" fmla="+- 0 4744 4212"/>
                                <a:gd name="T19" fmla="*/ 4744 h 765"/>
                                <a:gd name="T20" fmla="+- 0 1718 721"/>
                                <a:gd name="T21" fmla="*/ T20 w 4548"/>
                                <a:gd name="T22" fmla="+- 0 4745 4212"/>
                                <a:gd name="T23" fmla="*/ 4745 h 765"/>
                                <a:gd name="T24" fmla="+- 0 1709 721"/>
                                <a:gd name="T25" fmla="*/ T24 w 4548"/>
                                <a:gd name="T26" fmla="+- 0 4745 4212"/>
                                <a:gd name="T27" fmla="*/ 4745 h 765"/>
                                <a:gd name="T28" fmla="+- 0 1703 721"/>
                                <a:gd name="T29" fmla="*/ T28 w 4548"/>
                                <a:gd name="T30" fmla="+- 0 4741 4212"/>
                                <a:gd name="T31" fmla="*/ 474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982" y="529"/>
                                  </a:moveTo>
                                  <a:lnTo>
                                    <a:pt x="985" y="543"/>
                                  </a:lnTo>
                                  <a:lnTo>
                                    <a:pt x="997" y="543"/>
                                  </a:lnTo>
                                  <a:lnTo>
                                    <a:pt x="1013" y="540"/>
                                  </a:lnTo>
                                  <a:lnTo>
                                    <a:pt x="1002" y="532"/>
                                  </a:lnTo>
                                  <a:lnTo>
                                    <a:pt x="997" y="533"/>
                                  </a:lnTo>
                                  <a:lnTo>
                                    <a:pt x="988" y="533"/>
                                  </a:lnTo>
                                  <a:lnTo>
                                    <a:pt x="982" y="5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99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698 721"/>
                                <a:gd name="T1" fmla="*/ T0 w 4548"/>
                                <a:gd name="T2" fmla="+- 0 4734 4212"/>
                                <a:gd name="T3" fmla="*/ 4734 h 765"/>
                                <a:gd name="T4" fmla="+- 0 1696 721"/>
                                <a:gd name="T5" fmla="*/ T4 w 4548"/>
                                <a:gd name="T6" fmla="+- 0 4750 4212"/>
                                <a:gd name="T7" fmla="*/ 4750 h 765"/>
                                <a:gd name="T8" fmla="+- 0 1706 721"/>
                                <a:gd name="T9" fmla="*/ T8 w 4548"/>
                                <a:gd name="T10" fmla="+- 0 4755 4212"/>
                                <a:gd name="T11" fmla="*/ 4755 h 765"/>
                                <a:gd name="T12" fmla="+- 0 1703 721"/>
                                <a:gd name="T13" fmla="*/ T12 w 4548"/>
                                <a:gd name="T14" fmla="+- 0 4741 4212"/>
                                <a:gd name="T15" fmla="*/ 4741 h 765"/>
                                <a:gd name="T16" fmla="+- 0 1698 721"/>
                                <a:gd name="T17" fmla="*/ T16 w 4548"/>
                                <a:gd name="T18" fmla="+- 0 4734 4212"/>
                                <a:gd name="T19" fmla="*/ 473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977" y="522"/>
                                  </a:moveTo>
                                  <a:lnTo>
                                    <a:pt x="975" y="538"/>
                                  </a:lnTo>
                                  <a:lnTo>
                                    <a:pt x="985" y="543"/>
                                  </a:lnTo>
                                  <a:lnTo>
                                    <a:pt x="982" y="529"/>
                                  </a:lnTo>
                                  <a:lnTo>
                                    <a:pt x="977" y="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99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786 721"/>
                                <a:gd name="T1" fmla="*/ T0 w 4548"/>
                                <a:gd name="T2" fmla="+- 0 4650 4212"/>
                                <a:gd name="T3" fmla="*/ 4650 h 765"/>
                                <a:gd name="T4" fmla="+- 0 1785 721"/>
                                <a:gd name="T5" fmla="*/ T4 w 4548"/>
                                <a:gd name="T6" fmla="+- 0 4669 4212"/>
                                <a:gd name="T7" fmla="*/ 4669 h 765"/>
                                <a:gd name="T8" fmla="+- 0 1797 721"/>
                                <a:gd name="T9" fmla="*/ T8 w 4548"/>
                                <a:gd name="T10" fmla="+- 0 4652 4212"/>
                                <a:gd name="T11" fmla="*/ 4652 h 765"/>
                                <a:gd name="T12" fmla="+- 0 1799 721"/>
                                <a:gd name="T13" fmla="*/ T12 w 4548"/>
                                <a:gd name="T14" fmla="+- 0 4629 4212"/>
                                <a:gd name="T15" fmla="*/ 4629 h 765"/>
                                <a:gd name="T16" fmla="+- 0 1786 721"/>
                                <a:gd name="T17" fmla="*/ T16 w 4548"/>
                                <a:gd name="T18" fmla="+- 0 4650 4212"/>
                                <a:gd name="T19" fmla="*/ 465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065" y="438"/>
                                  </a:moveTo>
                                  <a:lnTo>
                                    <a:pt x="1064" y="457"/>
                                  </a:lnTo>
                                  <a:lnTo>
                                    <a:pt x="1076" y="440"/>
                                  </a:lnTo>
                                  <a:lnTo>
                                    <a:pt x="1078" y="417"/>
                                  </a:lnTo>
                                  <a:lnTo>
                                    <a:pt x="1065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99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731 721"/>
                                <a:gd name="T1" fmla="*/ T0 w 4548"/>
                                <a:gd name="T2" fmla="+- 0 4658 4212"/>
                                <a:gd name="T3" fmla="*/ 4658 h 765"/>
                                <a:gd name="T4" fmla="+- 0 1728 721"/>
                                <a:gd name="T5" fmla="*/ T4 w 4548"/>
                                <a:gd name="T6" fmla="+- 0 4667 4212"/>
                                <a:gd name="T7" fmla="*/ 4667 h 765"/>
                                <a:gd name="T8" fmla="+- 0 1724 721"/>
                                <a:gd name="T9" fmla="*/ T8 w 4548"/>
                                <a:gd name="T10" fmla="+- 0 4680 4212"/>
                                <a:gd name="T11" fmla="*/ 4680 h 765"/>
                                <a:gd name="T12" fmla="+- 0 1722 721"/>
                                <a:gd name="T13" fmla="*/ T12 w 4548"/>
                                <a:gd name="T14" fmla="+- 0 4689 4212"/>
                                <a:gd name="T15" fmla="*/ 4689 h 765"/>
                                <a:gd name="T16" fmla="+- 0 1722 721"/>
                                <a:gd name="T17" fmla="*/ T16 w 4548"/>
                                <a:gd name="T18" fmla="+- 0 4695 4212"/>
                                <a:gd name="T19" fmla="*/ 4695 h 765"/>
                                <a:gd name="T20" fmla="+- 0 1723 721"/>
                                <a:gd name="T21" fmla="*/ T20 w 4548"/>
                                <a:gd name="T22" fmla="+- 0 4703 4212"/>
                                <a:gd name="T23" fmla="*/ 4703 h 765"/>
                                <a:gd name="T24" fmla="+- 0 1728 721"/>
                                <a:gd name="T25" fmla="*/ T24 w 4548"/>
                                <a:gd name="T26" fmla="+- 0 4709 4212"/>
                                <a:gd name="T27" fmla="*/ 4709 h 765"/>
                                <a:gd name="T28" fmla="+- 0 1731 721"/>
                                <a:gd name="T29" fmla="*/ T28 w 4548"/>
                                <a:gd name="T30" fmla="+- 0 4658 4212"/>
                                <a:gd name="T31" fmla="*/ 465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010" y="446"/>
                                  </a:moveTo>
                                  <a:lnTo>
                                    <a:pt x="1007" y="455"/>
                                  </a:lnTo>
                                  <a:lnTo>
                                    <a:pt x="1003" y="468"/>
                                  </a:lnTo>
                                  <a:lnTo>
                                    <a:pt x="1001" y="477"/>
                                  </a:lnTo>
                                  <a:lnTo>
                                    <a:pt x="1001" y="483"/>
                                  </a:lnTo>
                                  <a:lnTo>
                                    <a:pt x="1002" y="491"/>
                                  </a:lnTo>
                                  <a:lnTo>
                                    <a:pt x="1007" y="497"/>
                                  </a:lnTo>
                                  <a:lnTo>
                                    <a:pt x="1010" y="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99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688 721"/>
                                <a:gd name="T1" fmla="*/ T0 w 4548"/>
                                <a:gd name="T2" fmla="+- 0 4297 4212"/>
                                <a:gd name="T3" fmla="*/ 4297 h 765"/>
                                <a:gd name="T4" fmla="+- 0 1686 721"/>
                                <a:gd name="T5" fmla="*/ T4 w 4548"/>
                                <a:gd name="T6" fmla="+- 0 4292 4212"/>
                                <a:gd name="T7" fmla="*/ 4292 h 765"/>
                                <a:gd name="T8" fmla="+- 0 1688 721"/>
                                <a:gd name="T9" fmla="*/ T8 w 4548"/>
                                <a:gd name="T10" fmla="+- 0 4312 4212"/>
                                <a:gd name="T11" fmla="*/ 4312 h 765"/>
                                <a:gd name="T12" fmla="+- 0 1688 721"/>
                                <a:gd name="T13" fmla="*/ T12 w 4548"/>
                                <a:gd name="T14" fmla="+- 0 4297 4212"/>
                                <a:gd name="T15" fmla="*/ 429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967" y="85"/>
                                  </a:moveTo>
                                  <a:lnTo>
                                    <a:pt x="965" y="80"/>
                                  </a:lnTo>
                                  <a:lnTo>
                                    <a:pt x="967" y="100"/>
                                  </a:lnTo>
                                  <a:lnTo>
                                    <a:pt x="96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98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582 721"/>
                                <a:gd name="T1" fmla="*/ T0 w 4548"/>
                                <a:gd name="T2" fmla="+- 0 4473 4212"/>
                                <a:gd name="T3" fmla="*/ 4473 h 765"/>
                                <a:gd name="T4" fmla="+- 0 1586 721"/>
                                <a:gd name="T5" fmla="*/ T4 w 4548"/>
                                <a:gd name="T6" fmla="+- 0 4485 4212"/>
                                <a:gd name="T7" fmla="*/ 4485 h 765"/>
                                <a:gd name="T8" fmla="+- 0 1591 721"/>
                                <a:gd name="T9" fmla="*/ T8 w 4548"/>
                                <a:gd name="T10" fmla="+- 0 4478 4212"/>
                                <a:gd name="T11" fmla="*/ 4478 h 765"/>
                                <a:gd name="T12" fmla="+- 0 1601 721"/>
                                <a:gd name="T13" fmla="*/ T12 w 4548"/>
                                <a:gd name="T14" fmla="+- 0 4459 4212"/>
                                <a:gd name="T15" fmla="*/ 4459 h 765"/>
                                <a:gd name="T16" fmla="+- 0 1611 721"/>
                                <a:gd name="T17" fmla="*/ T16 w 4548"/>
                                <a:gd name="T18" fmla="+- 0 4441 4212"/>
                                <a:gd name="T19" fmla="*/ 4441 h 765"/>
                                <a:gd name="T20" fmla="+- 0 1621 721"/>
                                <a:gd name="T21" fmla="*/ T20 w 4548"/>
                                <a:gd name="T22" fmla="+- 0 4423 4212"/>
                                <a:gd name="T23" fmla="*/ 4423 h 765"/>
                                <a:gd name="T24" fmla="+- 0 1631 721"/>
                                <a:gd name="T25" fmla="*/ T24 w 4548"/>
                                <a:gd name="T26" fmla="+- 0 4406 4212"/>
                                <a:gd name="T27" fmla="*/ 4406 h 765"/>
                                <a:gd name="T28" fmla="+- 0 1641 721"/>
                                <a:gd name="T29" fmla="*/ T28 w 4548"/>
                                <a:gd name="T30" fmla="+- 0 4388 4212"/>
                                <a:gd name="T31" fmla="*/ 4388 h 765"/>
                                <a:gd name="T32" fmla="+- 0 1651 721"/>
                                <a:gd name="T33" fmla="*/ T32 w 4548"/>
                                <a:gd name="T34" fmla="+- 0 4372 4212"/>
                                <a:gd name="T35" fmla="*/ 4372 h 765"/>
                                <a:gd name="T36" fmla="+- 0 1661 721"/>
                                <a:gd name="T37" fmla="*/ T36 w 4548"/>
                                <a:gd name="T38" fmla="+- 0 4355 4212"/>
                                <a:gd name="T39" fmla="*/ 4355 h 765"/>
                                <a:gd name="T40" fmla="+- 0 1671 721"/>
                                <a:gd name="T41" fmla="*/ T40 w 4548"/>
                                <a:gd name="T42" fmla="+- 0 4339 4212"/>
                                <a:gd name="T43" fmla="*/ 4339 h 765"/>
                                <a:gd name="T44" fmla="+- 0 1670 721"/>
                                <a:gd name="T45" fmla="*/ T44 w 4548"/>
                                <a:gd name="T46" fmla="+- 0 4332 4212"/>
                                <a:gd name="T47" fmla="*/ 4332 h 765"/>
                                <a:gd name="T48" fmla="+- 0 1674 721"/>
                                <a:gd name="T49" fmla="*/ T48 w 4548"/>
                                <a:gd name="T50" fmla="+- 0 4317 4212"/>
                                <a:gd name="T51" fmla="*/ 4317 h 765"/>
                                <a:gd name="T52" fmla="+- 0 1666 721"/>
                                <a:gd name="T53" fmla="*/ T52 w 4548"/>
                                <a:gd name="T54" fmla="+- 0 4329 4212"/>
                                <a:gd name="T55" fmla="*/ 4329 h 765"/>
                                <a:gd name="T56" fmla="+- 0 1656 721"/>
                                <a:gd name="T57" fmla="*/ T56 w 4548"/>
                                <a:gd name="T58" fmla="+- 0 4345 4212"/>
                                <a:gd name="T59" fmla="*/ 4345 h 765"/>
                                <a:gd name="T60" fmla="+- 0 1646 721"/>
                                <a:gd name="T61" fmla="*/ T60 w 4548"/>
                                <a:gd name="T62" fmla="+- 0 4361 4212"/>
                                <a:gd name="T63" fmla="*/ 4361 h 765"/>
                                <a:gd name="T64" fmla="+- 0 1635 721"/>
                                <a:gd name="T65" fmla="*/ T64 w 4548"/>
                                <a:gd name="T66" fmla="+- 0 4378 4212"/>
                                <a:gd name="T67" fmla="*/ 4378 h 765"/>
                                <a:gd name="T68" fmla="+- 0 1625 721"/>
                                <a:gd name="T69" fmla="*/ T68 w 4548"/>
                                <a:gd name="T70" fmla="+- 0 4395 4212"/>
                                <a:gd name="T71" fmla="*/ 4395 h 765"/>
                                <a:gd name="T72" fmla="+- 0 1615 721"/>
                                <a:gd name="T73" fmla="*/ T72 w 4548"/>
                                <a:gd name="T74" fmla="+- 0 4413 4212"/>
                                <a:gd name="T75" fmla="*/ 4413 h 765"/>
                                <a:gd name="T76" fmla="+- 0 1605 721"/>
                                <a:gd name="T77" fmla="*/ T76 w 4548"/>
                                <a:gd name="T78" fmla="+- 0 4430 4212"/>
                                <a:gd name="T79" fmla="*/ 4430 h 765"/>
                                <a:gd name="T80" fmla="+- 0 1595 721"/>
                                <a:gd name="T81" fmla="*/ T80 w 4548"/>
                                <a:gd name="T82" fmla="+- 0 4448 4212"/>
                                <a:gd name="T83" fmla="*/ 4448 h 765"/>
                                <a:gd name="T84" fmla="+- 0 1586 721"/>
                                <a:gd name="T85" fmla="*/ T84 w 4548"/>
                                <a:gd name="T86" fmla="+- 0 4475 4212"/>
                                <a:gd name="T87" fmla="*/ 4475 h 765"/>
                                <a:gd name="T88" fmla="+- 0 1582 721"/>
                                <a:gd name="T89" fmla="*/ T88 w 4548"/>
                                <a:gd name="T90" fmla="+- 0 4473 4212"/>
                                <a:gd name="T91" fmla="*/ 447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61" y="261"/>
                                  </a:moveTo>
                                  <a:lnTo>
                                    <a:pt x="865" y="273"/>
                                  </a:lnTo>
                                  <a:lnTo>
                                    <a:pt x="870" y="266"/>
                                  </a:lnTo>
                                  <a:lnTo>
                                    <a:pt x="880" y="247"/>
                                  </a:lnTo>
                                  <a:lnTo>
                                    <a:pt x="890" y="229"/>
                                  </a:lnTo>
                                  <a:lnTo>
                                    <a:pt x="900" y="211"/>
                                  </a:lnTo>
                                  <a:lnTo>
                                    <a:pt x="910" y="194"/>
                                  </a:lnTo>
                                  <a:lnTo>
                                    <a:pt x="920" y="176"/>
                                  </a:lnTo>
                                  <a:lnTo>
                                    <a:pt x="930" y="160"/>
                                  </a:lnTo>
                                  <a:lnTo>
                                    <a:pt x="940" y="143"/>
                                  </a:lnTo>
                                  <a:lnTo>
                                    <a:pt x="950" y="127"/>
                                  </a:lnTo>
                                  <a:lnTo>
                                    <a:pt x="949" y="120"/>
                                  </a:lnTo>
                                  <a:lnTo>
                                    <a:pt x="953" y="105"/>
                                  </a:lnTo>
                                  <a:lnTo>
                                    <a:pt x="945" y="117"/>
                                  </a:lnTo>
                                  <a:lnTo>
                                    <a:pt x="935" y="133"/>
                                  </a:lnTo>
                                  <a:lnTo>
                                    <a:pt x="925" y="149"/>
                                  </a:lnTo>
                                  <a:lnTo>
                                    <a:pt x="914" y="166"/>
                                  </a:lnTo>
                                  <a:lnTo>
                                    <a:pt x="904" y="183"/>
                                  </a:lnTo>
                                  <a:lnTo>
                                    <a:pt x="894" y="201"/>
                                  </a:lnTo>
                                  <a:lnTo>
                                    <a:pt x="884" y="218"/>
                                  </a:lnTo>
                                  <a:lnTo>
                                    <a:pt x="874" y="236"/>
                                  </a:lnTo>
                                  <a:lnTo>
                                    <a:pt x="865" y="263"/>
                                  </a:lnTo>
                                  <a:lnTo>
                                    <a:pt x="861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8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674 721"/>
                                <a:gd name="T1" fmla="*/ T0 w 4548"/>
                                <a:gd name="T2" fmla="+- 0 4335 4212"/>
                                <a:gd name="T3" fmla="*/ 4335 h 765"/>
                                <a:gd name="T4" fmla="+- 0 1670 721"/>
                                <a:gd name="T5" fmla="*/ T4 w 4548"/>
                                <a:gd name="T6" fmla="+- 0 4332 4212"/>
                                <a:gd name="T7" fmla="*/ 4332 h 765"/>
                                <a:gd name="T8" fmla="+- 0 1671 721"/>
                                <a:gd name="T9" fmla="*/ T8 w 4548"/>
                                <a:gd name="T10" fmla="+- 0 4339 4212"/>
                                <a:gd name="T11" fmla="*/ 4339 h 765"/>
                                <a:gd name="T12" fmla="+- 0 1674 721"/>
                                <a:gd name="T13" fmla="*/ T12 w 4548"/>
                                <a:gd name="T14" fmla="+- 0 4335 4212"/>
                                <a:gd name="T15" fmla="*/ 433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953" y="123"/>
                                  </a:moveTo>
                                  <a:lnTo>
                                    <a:pt x="949" y="120"/>
                                  </a:lnTo>
                                  <a:lnTo>
                                    <a:pt x="950" y="127"/>
                                  </a:lnTo>
                                  <a:lnTo>
                                    <a:pt x="953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98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585 721"/>
                                <a:gd name="T1" fmla="*/ T0 w 4548"/>
                                <a:gd name="T2" fmla="+- 0 4467 4212"/>
                                <a:gd name="T3" fmla="*/ 4467 h 765"/>
                                <a:gd name="T4" fmla="+- 0 1582 721"/>
                                <a:gd name="T5" fmla="*/ T4 w 4548"/>
                                <a:gd name="T6" fmla="+- 0 4473 4212"/>
                                <a:gd name="T7" fmla="*/ 4473 h 765"/>
                                <a:gd name="T8" fmla="+- 0 1586 721"/>
                                <a:gd name="T9" fmla="*/ T8 w 4548"/>
                                <a:gd name="T10" fmla="+- 0 4475 4212"/>
                                <a:gd name="T11" fmla="*/ 4475 h 765"/>
                                <a:gd name="T12" fmla="+- 0 1595 721"/>
                                <a:gd name="T13" fmla="*/ T12 w 4548"/>
                                <a:gd name="T14" fmla="+- 0 4448 4212"/>
                                <a:gd name="T15" fmla="*/ 4448 h 765"/>
                                <a:gd name="T16" fmla="+- 0 1585 721"/>
                                <a:gd name="T17" fmla="*/ T16 w 4548"/>
                                <a:gd name="T18" fmla="+- 0 4467 4212"/>
                                <a:gd name="T19" fmla="*/ 446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64" y="255"/>
                                  </a:moveTo>
                                  <a:lnTo>
                                    <a:pt x="861" y="261"/>
                                  </a:lnTo>
                                  <a:lnTo>
                                    <a:pt x="865" y="263"/>
                                  </a:lnTo>
                                  <a:lnTo>
                                    <a:pt x="874" y="236"/>
                                  </a:lnTo>
                                  <a:lnTo>
                                    <a:pt x="864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98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582 721"/>
                                <a:gd name="T1" fmla="*/ T0 w 4548"/>
                                <a:gd name="T2" fmla="+- 0 4473 4212"/>
                                <a:gd name="T3" fmla="*/ 4473 h 765"/>
                                <a:gd name="T4" fmla="+- 0 1574 721"/>
                                <a:gd name="T5" fmla="*/ T4 w 4548"/>
                                <a:gd name="T6" fmla="+- 0 4510 4212"/>
                                <a:gd name="T7" fmla="*/ 4510 h 765"/>
                                <a:gd name="T8" fmla="+- 0 1586 721"/>
                                <a:gd name="T9" fmla="*/ T8 w 4548"/>
                                <a:gd name="T10" fmla="+- 0 4485 4212"/>
                                <a:gd name="T11" fmla="*/ 4485 h 765"/>
                                <a:gd name="T12" fmla="+- 0 1582 721"/>
                                <a:gd name="T13" fmla="*/ T12 w 4548"/>
                                <a:gd name="T14" fmla="+- 0 4473 4212"/>
                                <a:gd name="T15" fmla="*/ 447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61" y="261"/>
                                  </a:moveTo>
                                  <a:lnTo>
                                    <a:pt x="853" y="298"/>
                                  </a:lnTo>
                                  <a:lnTo>
                                    <a:pt x="865" y="273"/>
                                  </a:lnTo>
                                  <a:lnTo>
                                    <a:pt x="861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98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552 721"/>
                                <a:gd name="T1" fmla="*/ T0 w 4548"/>
                                <a:gd name="T2" fmla="+- 0 4455 4212"/>
                                <a:gd name="T3" fmla="*/ 4455 h 765"/>
                                <a:gd name="T4" fmla="+- 0 1543 721"/>
                                <a:gd name="T5" fmla="*/ T4 w 4548"/>
                                <a:gd name="T6" fmla="+- 0 4472 4212"/>
                                <a:gd name="T7" fmla="*/ 4472 h 765"/>
                                <a:gd name="T8" fmla="+- 0 1540 721"/>
                                <a:gd name="T9" fmla="*/ T8 w 4548"/>
                                <a:gd name="T10" fmla="+- 0 4477 4212"/>
                                <a:gd name="T11" fmla="*/ 4477 h 765"/>
                                <a:gd name="T12" fmla="+- 0 1532 721"/>
                                <a:gd name="T13" fmla="*/ T12 w 4548"/>
                                <a:gd name="T14" fmla="+- 0 4492 4212"/>
                                <a:gd name="T15" fmla="*/ 4492 h 765"/>
                                <a:gd name="T16" fmla="+- 0 1538 721"/>
                                <a:gd name="T17" fmla="*/ T16 w 4548"/>
                                <a:gd name="T18" fmla="+- 0 4503 4212"/>
                                <a:gd name="T19" fmla="*/ 4503 h 765"/>
                                <a:gd name="T20" fmla="+- 0 1546 721"/>
                                <a:gd name="T21" fmla="*/ T20 w 4548"/>
                                <a:gd name="T22" fmla="+- 0 4487 4212"/>
                                <a:gd name="T23" fmla="*/ 4487 h 765"/>
                                <a:gd name="T24" fmla="+- 0 1552 721"/>
                                <a:gd name="T25" fmla="*/ T24 w 4548"/>
                                <a:gd name="T26" fmla="+- 0 4455 4212"/>
                                <a:gd name="T27" fmla="*/ 445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31" y="243"/>
                                  </a:moveTo>
                                  <a:lnTo>
                                    <a:pt x="822" y="260"/>
                                  </a:lnTo>
                                  <a:lnTo>
                                    <a:pt x="819" y="265"/>
                                  </a:lnTo>
                                  <a:lnTo>
                                    <a:pt x="811" y="280"/>
                                  </a:lnTo>
                                  <a:lnTo>
                                    <a:pt x="817" y="291"/>
                                  </a:lnTo>
                                  <a:lnTo>
                                    <a:pt x="825" y="275"/>
                                  </a:lnTo>
                                  <a:lnTo>
                                    <a:pt x="831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98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587 721"/>
                                <a:gd name="T1" fmla="*/ T0 w 4548"/>
                                <a:gd name="T2" fmla="+- 0 4746 4212"/>
                                <a:gd name="T3" fmla="*/ 4746 h 765"/>
                                <a:gd name="T4" fmla="+- 0 1607 721"/>
                                <a:gd name="T5" fmla="*/ T4 w 4548"/>
                                <a:gd name="T6" fmla="+- 0 4736 4212"/>
                                <a:gd name="T7" fmla="*/ 4736 h 765"/>
                                <a:gd name="T8" fmla="+- 0 1590 721"/>
                                <a:gd name="T9" fmla="*/ T8 w 4548"/>
                                <a:gd name="T10" fmla="+- 0 4736 4212"/>
                                <a:gd name="T11" fmla="*/ 4736 h 765"/>
                                <a:gd name="T12" fmla="+- 0 1579 721"/>
                                <a:gd name="T13" fmla="*/ T12 w 4548"/>
                                <a:gd name="T14" fmla="+- 0 4740 4212"/>
                                <a:gd name="T15" fmla="*/ 4740 h 765"/>
                                <a:gd name="T16" fmla="+- 0 1569 721"/>
                                <a:gd name="T17" fmla="*/ T16 w 4548"/>
                                <a:gd name="T18" fmla="+- 0 4740 4212"/>
                                <a:gd name="T19" fmla="*/ 4740 h 765"/>
                                <a:gd name="T20" fmla="+- 0 1569 721"/>
                                <a:gd name="T21" fmla="*/ T20 w 4548"/>
                                <a:gd name="T22" fmla="+- 0 4750 4212"/>
                                <a:gd name="T23" fmla="*/ 4750 h 765"/>
                                <a:gd name="T24" fmla="+- 0 1587 721"/>
                                <a:gd name="T25" fmla="*/ T24 w 4548"/>
                                <a:gd name="T26" fmla="+- 0 4746 4212"/>
                                <a:gd name="T27" fmla="*/ 474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66" y="534"/>
                                  </a:moveTo>
                                  <a:lnTo>
                                    <a:pt x="886" y="524"/>
                                  </a:lnTo>
                                  <a:lnTo>
                                    <a:pt x="869" y="524"/>
                                  </a:lnTo>
                                  <a:lnTo>
                                    <a:pt x="858" y="528"/>
                                  </a:lnTo>
                                  <a:lnTo>
                                    <a:pt x="848" y="528"/>
                                  </a:lnTo>
                                  <a:lnTo>
                                    <a:pt x="848" y="538"/>
                                  </a:lnTo>
                                  <a:lnTo>
                                    <a:pt x="866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98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560 721"/>
                                <a:gd name="T1" fmla="*/ T0 w 4548"/>
                                <a:gd name="T2" fmla="+- 0 4739 4212"/>
                                <a:gd name="T3" fmla="*/ 4739 h 765"/>
                                <a:gd name="T4" fmla="+- 0 1554 721"/>
                                <a:gd name="T5" fmla="*/ T4 w 4548"/>
                                <a:gd name="T6" fmla="+- 0 4736 4212"/>
                                <a:gd name="T7" fmla="*/ 4736 h 765"/>
                                <a:gd name="T8" fmla="+- 0 1557 721"/>
                                <a:gd name="T9" fmla="*/ T8 w 4548"/>
                                <a:gd name="T10" fmla="+- 0 4750 4212"/>
                                <a:gd name="T11" fmla="*/ 4750 h 765"/>
                                <a:gd name="T12" fmla="+- 0 1569 721"/>
                                <a:gd name="T13" fmla="*/ T12 w 4548"/>
                                <a:gd name="T14" fmla="+- 0 4750 4212"/>
                                <a:gd name="T15" fmla="*/ 4750 h 765"/>
                                <a:gd name="T16" fmla="+- 0 1569 721"/>
                                <a:gd name="T17" fmla="*/ T16 w 4548"/>
                                <a:gd name="T18" fmla="+- 0 4740 4212"/>
                                <a:gd name="T19" fmla="*/ 4740 h 765"/>
                                <a:gd name="T20" fmla="+- 0 1560 721"/>
                                <a:gd name="T21" fmla="*/ T20 w 4548"/>
                                <a:gd name="T22" fmla="+- 0 4739 4212"/>
                                <a:gd name="T23" fmla="*/ 473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39" y="527"/>
                                  </a:moveTo>
                                  <a:lnTo>
                                    <a:pt x="833" y="524"/>
                                  </a:lnTo>
                                  <a:lnTo>
                                    <a:pt x="836" y="538"/>
                                  </a:lnTo>
                                  <a:lnTo>
                                    <a:pt x="848" y="538"/>
                                  </a:lnTo>
                                  <a:lnTo>
                                    <a:pt x="848" y="528"/>
                                  </a:lnTo>
                                  <a:lnTo>
                                    <a:pt x="839" y="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98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557 721"/>
                                <a:gd name="T1" fmla="*/ T0 w 4548"/>
                                <a:gd name="T2" fmla="+- 0 4750 4212"/>
                                <a:gd name="T3" fmla="*/ 4750 h 765"/>
                                <a:gd name="T4" fmla="+- 0 1554 721"/>
                                <a:gd name="T5" fmla="*/ T4 w 4548"/>
                                <a:gd name="T6" fmla="+- 0 4736 4212"/>
                                <a:gd name="T7" fmla="*/ 4736 h 765"/>
                                <a:gd name="T8" fmla="+- 0 1550 721"/>
                                <a:gd name="T9" fmla="*/ T8 w 4548"/>
                                <a:gd name="T10" fmla="+- 0 4728 4212"/>
                                <a:gd name="T11" fmla="*/ 4728 h 765"/>
                                <a:gd name="T12" fmla="+- 0 1547 721"/>
                                <a:gd name="T13" fmla="*/ T12 w 4548"/>
                                <a:gd name="T14" fmla="+- 0 4723 4212"/>
                                <a:gd name="T15" fmla="*/ 4723 h 765"/>
                                <a:gd name="T16" fmla="+- 0 1546 721"/>
                                <a:gd name="T17" fmla="*/ T16 w 4548"/>
                                <a:gd name="T18" fmla="+- 0 4744 4212"/>
                                <a:gd name="T19" fmla="*/ 4744 h 765"/>
                                <a:gd name="T20" fmla="+- 0 1557 721"/>
                                <a:gd name="T21" fmla="*/ T20 w 4548"/>
                                <a:gd name="T22" fmla="+- 0 4750 4212"/>
                                <a:gd name="T23" fmla="*/ 475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36" y="538"/>
                                  </a:moveTo>
                                  <a:lnTo>
                                    <a:pt x="833" y="524"/>
                                  </a:lnTo>
                                  <a:lnTo>
                                    <a:pt x="829" y="516"/>
                                  </a:lnTo>
                                  <a:lnTo>
                                    <a:pt x="826" y="511"/>
                                  </a:lnTo>
                                  <a:lnTo>
                                    <a:pt x="825" y="532"/>
                                  </a:lnTo>
                                  <a:lnTo>
                                    <a:pt x="836" y="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98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545 721"/>
                                <a:gd name="T1" fmla="*/ T0 w 4548"/>
                                <a:gd name="T2" fmla="+- 0 4710 4212"/>
                                <a:gd name="T3" fmla="*/ 4710 h 765"/>
                                <a:gd name="T4" fmla="+- 0 1547 721"/>
                                <a:gd name="T5" fmla="*/ T4 w 4548"/>
                                <a:gd name="T6" fmla="+- 0 4693 4212"/>
                                <a:gd name="T7" fmla="*/ 4693 h 765"/>
                                <a:gd name="T8" fmla="+- 0 1550 721"/>
                                <a:gd name="T9" fmla="*/ T8 w 4548"/>
                                <a:gd name="T10" fmla="+- 0 4649 4212"/>
                                <a:gd name="T11" fmla="*/ 4649 h 765"/>
                                <a:gd name="T12" fmla="+- 0 1543 721"/>
                                <a:gd name="T13" fmla="*/ T12 w 4548"/>
                                <a:gd name="T14" fmla="+- 0 4669 4212"/>
                                <a:gd name="T15" fmla="*/ 4669 h 765"/>
                                <a:gd name="T16" fmla="+- 0 1545 721"/>
                                <a:gd name="T17" fmla="*/ T16 w 4548"/>
                                <a:gd name="T18" fmla="+- 0 4717 4212"/>
                                <a:gd name="T19" fmla="*/ 4717 h 765"/>
                                <a:gd name="T20" fmla="+- 0 1545 721"/>
                                <a:gd name="T21" fmla="*/ T20 w 4548"/>
                                <a:gd name="T22" fmla="+- 0 4710 4212"/>
                                <a:gd name="T23" fmla="*/ 471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24" y="498"/>
                                  </a:moveTo>
                                  <a:lnTo>
                                    <a:pt x="826" y="481"/>
                                  </a:lnTo>
                                  <a:lnTo>
                                    <a:pt x="829" y="437"/>
                                  </a:lnTo>
                                  <a:lnTo>
                                    <a:pt x="822" y="457"/>
                                  </a:lnTo>
                                  <a:lnTo>
                                    <a:pt x="824" y="505"/>
                                  </a:lnTo>
                                  <a:lnTo>
                                    <a:pt x="824" y="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98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597 721"/>
                                <a:gd name="T1" fmla="*/ T0 w 4548"/>
                                <a:gd name="T2" fmla="+- 0 4586 4212"/>
                                <a:gd name="T3" fmla="*/ 4586 h 765"/>
                                <a:gd name="T4" fmla="+- 0 1605 721"/>
                                <a:gd name="T5" fmla="*/ T4 w 4548"/>
                                <a:gd name="T6" fmla="+- 0 4573 4212"/>
                                <a:gd name="T7" fmla="*/ 4573 h 765"/>
                                <a:gd name="T8" fmla="+- 0 1613 721"/>
                                <a:gd name="T9" fmla="*/ T8 w 4548"/>
                                <a:gd name="T10" fmla="+- 0 4559 4212"/>
                                <a:gd name="T11" fmla="*/ 4559 h 765"/>
                                <a:gd name="T12" fmla="+- 0 1598 721"/>
                                <a:gd name="T13" fmla="*/ T12 w 4548"/>
                                <a:gd name="T14" fmla="+- 0 4566 4212"/>
                                <a:gd name="T15" fmla="*/ 4566 h 765"/>
                                <a:gd name="T16" fmla="+- 0 1583 721"/>
                                <a:gd name="T17" fmla="*/ T16 w 4548"/>
                                <a:gd name="T18" fmla="+- 0 4574 4212"/>
                                <a:gd name="T19" fmla="*/ 4574 h 765"/>
                                <a:gd name="T20" fmla="+- 0 1596 721"/>
                                <a:gd name="T21" fmla="*/ T20 w 4548"/>
                                <a:gd name="T22" fmla="+- 0 4568 4212"/>
                                <a:gd name="T23" fmla="*/ 4568 h 765"/>
                                <a:gd name="T24" fmla="+- 0 1600 721"/>
                                <a:gd name="T25" fmla="*/ T24 w 4548"/>
                                <a:gd name="T26" fmla="+- 0 4571 4212"/>
                                <a:gd name="T27" fmla="*/ 4571 h 765"/>
                                <a:gd name="T28" fmla="+- 0 1602 721"/>
                                <a:gd name="T29" fmla="*/ T28 w 4548"/>
                                <a:gd name="T30" fmla="+- 0 4575 4212"/>
                                <a:gd name="T31" fmla="*/ 4575 h 765"/>
                                <a:gd name="T32" fmla="+- 0 1597 721"/>
                                <a:gd name="T33" fmla="*/ T32 w 4548"/>
                                <a:gd name="T34" fmla="+- 0 4586 4212"/>
                                <a:gd name="T35" fmla="*/ 458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76" y="374"/>
                                  </a:moveTo>
                                  <a:lnTo>
                                    <a:pt x="884" y="361"/>
                                  </a:lnTo>
                                  <a:lnTo>
                                    <a:pt x="892" y="347"/>
                                  </a:lnTo>
                                  <a:lnTo>
                                    <a:pt x="877" y="354"/>
                                  </a:lnTo>
                                  <a:lnTo>
                                    <a:pt x="862" y="362"/>
                                  </a:lnTo>
                                  <a:lnTo>
                                    <a:pt x="875" y="356"/>
                                  </a:lnTo>
                                  <a:lnTo>
                                    <a:pt x="879" y="359"/>
                                  </a:lnTo>
                                  <a:lnTo>
                                    <a:pt x="881" y="363"/>
                                  </a:lnTo>
                                  <a:lnTo>
                                    <a:pt x="876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97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569 721"/>
                                <a:gd name="T1" fmla="*/ T0 w 4548"/>
                                <a:gd name="T2" fmla="+- 0 4634 4212"/>
                                <a:gd name="T3" fmla="*/ 4634 h 765"/>
                                <a:gd name="T4" fmla="+- 0 1569 721"/>
                                <a:gd name="T5" fmla="*/ T4 w 4548"/>
                                <a:gd name="T6" fmla="+- 0 4633 4212"/>
                                <a:gd name="T7" fmla="*/ 4633 h 765"/>
                                <a:gd name="T8" fmla="+- 0 1575 721"/>
                                <a:gd name="T9" fmla="*/ T8 w 4548"/>
                                <a:gd name="T10" fmla="+- 0 4624 4212"/>
                                <a:gd name="T11" fmla="*/ 4624 h 765"/>
                                <a:gd name="T12" fmla="+- 0 1584 721"/>
                                <a:gd name="T13" fmla="*/ T12 w 4548"/>
                                <a:gd name="T14" fmla="+- 0 4608 4212"/>
                                <a:gd name="T15" fmla="*/ 4608 h 765"/>
                                <a:gd name="T16" fmla="+- 0 1597 721"/>
                                <a:gd name="T17" fmla="*/ T16 w 4548"/>
                                <a:gd name="T18" fmla="+- 0 4586 4212"/>
                                <a:gd name="T19" fmla="*/ 4586 h 765"/>
                                <a:gd name="T20" fmla="+- 0 1591 721"/>
                                <a:gd name="T21" fmla="*/ T20 w 4548"/>
                                <a:gd name="T22" fmla="+- 0 4582 4212"/>
                                <a:gd name="T23" fmla="*/ 4582 h 765"/>
                                <a:gd name="T24" fmla="+- 0 1586 721"/>
                                <a:gd name="T25" fmla="*/ T24 w 4548"/>
                                <a:gd name="T26" fmla="+- 0 4585 4212"/>
                                <a:gd name="T27" fmla="*/ 4585 h 765"/>
                                <a:gd name="T28" fmla="+- 0 1581 721"/>
                                <a:gd name="T29" fmla="*/ T28 w 4548"/>
                                <a:gd name="T30" fmla="+- 0 4593 4212"/>
                                <a:gd name="T31" fmla="*/ 4593 h 765"/>
                                <a:gd name="T32" fmla="+- 0 1570 721"/>
                                <a:gd name="T33" fmla="*/ T32 w 4548"/>
                                <a:gd name="T34" fmla="+- 0 4612 4212"/>
                                <a:gd name="T35" fmla="*/ 4612 h 765"/>
                                <a:gd name="T36" fmla="+- 0 1569 721"/>
                                <a:gd name="T37" fmla="*/ T36 w 4548"/>
                                <a:gd name="T38" fmla="+- 0 4634 4212"/>
                                <a:gd name="T39" fmla="*/ 463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48" y="422"/>
                                  </a:moveTo>
                                  <a:lnTo>
                                    <a:pt x="848" y="421"/>
                                  </a:lnTo>
                                  <a:lnTo>
                                    <a:pt x="854" y="412"/>
                                  </a:lnTo>
                                  <a:lnTo>
                                    <a:pt x="863" y="396"/>
                                  </a:lnTo>
                                  <a:lnTo>
                                    <a:pt x="876" y="374"/>
                                  </a:lnTo>
                                  <a:lnTo>
                                    <a:pt x="870" y="370"/>
                                  </a:lnTo>
                                  <a:lnTo>
                                    <a:pt x="865" y="373"/>
                                  </a:lnTo>
                                  <a:lnTo>
                                    <a:pt x="860" y="381"/>
                                  </a:lnTo>
                                  <a:lnTo>
                                    <a:pt x="849" y="400"/>
                                  </a:lnTo>
                                  <a:lnTo>
                                    <a:pt x="848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97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551 721"/>
                                <a:gd name="T1" fmla="*/ T0 w 4548"/>
                                <a:gd name="T2" fmla="+- 0 4675 4212"/>
                                <a:gd name="T3" fmla="*/ 4675 h 765"/>
                                <a:gd name="T4" fmla="+- 0 1559 721"/>
                                <a:gd name="T5" fmla="*/ T4 w 4548"/>
                                <a:gd name="T6" fmla="+- 0 4655 4212"/>
                                <a:gd name="T7" fmla="*/ 4655 h 765"/>
                                <a:gd name="T8" fmla="+- 0 1569 721"/>
                                <a:gd name="T9" fmla="*/ T8 w 4548"/>
                                <a:gd name="T10" fmla="+- 0 4634 4212"/>
                                <a:gd name="T11" fmla="*/ 4634 h 765"/>
                                <a:gd name="T12" fmla="+- 0 1570 721"/>
                                <a:gd name="T13" fmla="*/ T12 w 4548"/>
                                <a:gd name="T14" fmla="+- 0 4612 4212"/>
                                <a:gd name="T15" fmla="*/ 4612 h 765"/>
                                <a:gd name="T16" fmla="+- 0 1563 721"/>
                                <a:gd name="T17" fmla="*/ T16 w 4548"/>
                                <a:gd name="T18" fmla="+- 0 4625 4212"/>
                                <a:gd name="T19" fmla="*/ 4625 h 765"/>
                                <a:gd name="T20" fmla="+- 0 1561 721"/>
                                <a:gd name="T21" fmla="*/ T20 w 4548"/>
                                <a:gd name="T22" fmla="+- 0 4628 4212"/>
                                <a:gd name="T23" fmla="*/ 4628 h 765"/>
                                <a:gd name="T24" fmla="+- 0 1551 721"/>
                                <a:gd name="T25" fmla="*/ T24 w 4548"/>
                                <a:gd name="T26" fmla="+- 0 4675 4212"/>
                                <a:gd name="T27" fmla="*/ 467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30" y="463"/>
                                  </a:moveTo>
                                  <a:lnTo>
                                    <a:pt x="838" y="443"/>
                                  </a:lnTo>
                                  <a:lnTo>
                                    <a:pt x="848" y="422"/>
                                  </a:lnTo>
                                  <a:lnTo>
                                    <a:pt x="849" y="400"/>
                                  </a:lnTo>
                                  <a:lnTo>
                                    <a:pt x="842" y="413"/>
                                  </a:lnTo>
                                  <a:lnTo>
                                    <a:pt x="840" y="416"/>
                                  </a:lnTo>
                                  <a:lnTo>
                                    <a:pt x="830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97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550 721"/>
                                <a:gd name="T1" fmla="*/ T0 w 4548"/>
                                <a:gd name="T2" fmla="+- 0 4649 4212"/>
                                <a:gd name="T3" fmla="*/ 4649 h 765"/>
                                <a:gd name="T4" fmla="+- 0 1547 721"/>
                                <a:gd name="T5" fmla="*/ T4 w 4548"/>
                                <a:gd name="T6" fmla="+- 0 4693 4212"/>
                                <a:gd name="T7" fmla="*/ 4693 h 765"/>
                                <a:gd name="T8" fmla="+- 0 1551 721"/>
                                <a:gd name="T9" fmla="*/ T8 w 4548"/>
                                <a:gd name="T10" fmla="+- 0 4675 4212"/>
                                <a:gd name="T11" fmla="*/ 4675 h 765"/>
                                <a:gd name="T12" fmla="+- 0 1561 721"/>
                                <a:gd name="T13" fmla="*/ T12 w 4548"/>
                                <a:gd name="T14" fmla="+- 0 4628 4212"/>
                                <a:gd name="T15" fmla="*/ 4628 h 765"/>
                                <a:gd name="T16" fmla="+- 0 1550 721"/>
                                <a:gd name="T17" fmla="*/ T16 w 4548"/>
                                <a:gd name="T18" fmla="+- 0 4649 4212"/>
                                <a:gd name="T19" fmla="*/ 464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29" y="437"/>
                                  </a:moveTo>
                                  <a:lnTo>
                                    <a:pt x="826" y="481"/>
                                  </a:lnTo>
                                  <a:lnTo>
                                    <a:pt x="830" y="463"/>
                                  </a:lnTo>
                                  <a:lnTo>
                                    <a:pt x="840" y="416"/>
                                  </a:lnTo>
                                  <a:lnTo>
                                    <a:pt x="829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97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388 721"/>
                                <a:gd name="T1" fmla="*/ T0 w 4548"/>
                                <a:gd name="T2" fmla="+- 0 4577 4212"/>
                                <a:gd name="T3" fmla="*/ 4577 h 765"/>
                                <a:gd name="T4" fmla="+- 0 1384 721"/>
                                <a:gd name="T5" fmla="*/ T4 w 4548"/>
                                <a:gd name="T6" fmla="+- 0 4573 4212"/>
                                <a:gd name="T7" fmla="*/ 4573 h 765"/>
                                <a:gd name="T8" fmla="+- 0 1386 721"/>
                                <a:gd name="T9" fmla="*/ T8 w 4548"/>
                                <a:gd name="T10" fmla="+- 0 4590 4212"/>
                                <a:gd name="T11" fmla="*/ 4590 h 765"/>
                                <a:gd name="T12" fmla="+- 0 1388 721"/>
                                <a:gd name="T13" fmla="*/ T12 w 4548"/>
                                <a:gd name="T14" fmla="+- 0 4587 4212"/>
                                <a:gd name="T15" fmla="*/ 4587 h 765"/>
                                <a:gd name="T16" fmla="+- 0 1388 721"/>
                                <a:gd name="T17" fmla="*/ T16 w 4548"/>
                                <a:gd name="T18" fmla="+- 0 4583 4212"/>
                                <a:gd name="T19" fmla="*/ 4583 h 765"/>
                                <a:gd name="T20" fmla="+- 0 1388 721"/>
                                <a:gd name="T21" fmla="*/ T20 w 4548"/>
                                <a:gd name="T22" fmla="+- 0 4577 4212"/>
                                <a:gd name="T23" fmla="*/ 457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667" y="365"/>
                                  </a:moveTo>
                                  <a:lnTo>
                                    <a:pt x="663" y="361"/>
                                  </a:lnTo>
                                  <a:lnTo>
                                    <a:pt x="665" y="378"/>
                                  </a:lnTo>
                                  <a:lnTo>
                                    <a:pt x="667" y="375"/>
                                  </a:lnTo>
                                  <a:lnTo>
                                    <a:pt x="667" y="371"/>
                                  </a:lnTo>
                                  <a:lnTo>
                                    <a:pt x="667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97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406 721"/>
                                <a:gd name="T1" fmla="*/ T0 w 4548"/>
                                <a:gd name="T2" fmla="+- 0 4648 4212"/>
                                <a:gd name="T3" fmla="*/ 4648 h 765"/>
                                <a:gd name="T4" fmla="+- 0 1395 721"/>
                                <a:gd name="T5" fmla="*/ T4 w 4548"/>
                                <a:gd name="T6" fmla="+- 0 4663 4212"/>
                                <a:gd name="T7" fmla="*/ 4663 h 765"/>
                                <a:gd name="T8" fmla="+- 0 1396 721"/>
                                <a:gd name="T9" fmla="*/ T8 w 4548"/>
                                <a:gd name="T10" fmla="+- 0 4678 4212"/>
                                <a:gd name="T11" fmla="*/ 4678 h 765"/>
                                <a:gd name="T12" fmla="+- 0 1408 721"/>
                                <a:gd name="T13" fmla="*/ T12 w 4548"/>
                                <a:gd name="T14" fmla="+- 0 4663 4212"/>
                                <a:gd name="T15" fmla="*/ 4663 h 765"/>
                                <a:gd name="T16" fmla="+- 0 1417 721"/>
                                <a:gd name="T17" fmla="*/ T16 w 4548"/>
                                <a:gd name="T18" fmla="+- 0 4633 4212"/>
                                <a:gd name="T19" fmla="*/ 4633 h 765"/>
                                <a:gd name="T20" fmla="+- 0 1406 721"/>
                                <a:gd name="T21" fmla="*/ T20 w 4548"/>
                                <a:gd name="T22" fmla="+- 0 4648 4212"/>
                                <a:gd name="T23" fmla="*/ 464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685" y="436"/>
                                  </a:moveTo>
                                  <a:lnTo>
                                    <a:pt x="674" y="451"/>
                                  </a:lnTo>
                                  <a:lnTo>
                                    <a:pt x="675" y="466"/>
                                  </a:lnTo>
                                  <a:lnTo>
                                    <a:pt x="687" y="451"/>
                                  </a:lnTo>
                                  <a:lnTo>
                                    <a:pt x="696" y="421"/>
                                  </a:lnTo>
                                  <a:lnTo>
                                    <a:pt x="685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97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383 721"/>
                                <a:gd name="T1" fmla="*/ T0 w 4548"/>
                                <a:gd name="T2" fmla="+- 0 4692 4212"/>
                                <a:gd name="T3" fmla="*/ 4692 h 765"/>
                                <a:gd name="T4" fmla="+- 0 1396 721"/>
                                <a:gd name="T5" fmla="*/ T4 w 4548"/>
                                <a:gd name="T6" fmla="+- 0 4678 4212"/>
                                <a:gd name="T7" fmla="*/ 4678 h 765"/>
                                <a:gd name="T8" fmla="+- 0 1395 721"/>
                                <a:gd name="T9" fmla="*/ T8 w 4548"/>
                                <a:gd name="T10" fmla="+- 0 4663 4212"/>
                                <a:gd name="T11" fmla="*/ 4663 h 765"/>
                                <a:gd name="T12" fmla="+- 0 1383 721"/>
                                <a:gd name="T13" fmla="*/ T12 w 4548"/>
                                <a:gd name="T14" fmla="+- 0 4678 4212"/>
                                <a:gd name="T15" fmla="*/ 4678 h 765"/>
                                <a:gd name="T16" fmla="+- 0 1370 721"/>
                                <a:gd name="T17" fmla="*/ T16 w 4548"/>
                                <a:gd name="T18" fmla="+- 0 4692 4212"/>
                                <a:gd name="T19" fmla="*/ 4692 h 765"/>
                                <a:gd name="T20" fmla="+- 0 1369 721"/>
                                <a:gd name="T21" fmla="*/ T20 w 4548"/>
                                <a:gd name="T22" fmla="+- 0 4707 4212"/>
                                <a:gd name="T23" fmla="*/ 4707 h 765"/>
                                <a:gd name="T24" fmla="+- 0 1383 721"/>
                                <a:gd name="T25" fmla="*/ T24 w 4548"/>
                                <a:gd name="T26" fmla="+- 0 4692 4212"/>
                                <a:gd name="T27" fmla="*/ 469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662" y="480"/>
                                  </a:moveTo>
                                  <a:lnTo>
                                    <a:pt x="675" y="466"/>
                                  </a:lnTo>
                                  <a:lnTo>
                                    <a:pt x="674" y="451"/>
                                  </a:lnTo>
                                  <a:lnTo>
                                    <a:pt x="662" y="466"/>
                                  </a:lnTo>
                                  <a:lnTo>
                                    <a:pt x="649" y="480"/>
                                  </a:lnTo>
                                  <a:lnTo>
                                    <a:pt x="648" y="495"/>
                                  </a:lnTo>
                                  <a:lnTo>
                                    <a:pt x="66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97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306 721"/>
                                <a:gd name="T1" fmla="*/ T0 w 4548"/>
                                <a:gd name="T2" fmla="+- 0 4745 4212"/>
                                <a:gd name="T3" fmla="*/ 4745 h 765"/>
                                <a:gd name="T4" fmla="+- 0 1322 721"/>
                                <a:gd name="T5" fmla="*/ T4 w 4548"/>
                                <a:gd name="T6" fmla="+- 0 4746 4212"/>
                                <a:gd name="T7" fmla="*/ 4746 h 765"/>
                                <a:gd name="T8" fmla="+- 0 1339 721"/>
                                <a:gd name="T9" fmla="*/ T8 w 4548"/>
                                <a:gd name="T10" fmla="+- 0 4733 4212"/>
                                <a:gd name="T11" fmla="*/ 4733 h 765"/>
                                <a:gd name="T12" fmla="+- 0 1354 721"/>
                                <a:gd name="T13" fmla="*/ T12 w 4548"/>
                                <a:gd name="T14" fmla="+- 0 4720 4212"/>
                                <a:gd name="T15" fmla="*/ 4720 h 765"/>
                                <a:gd name="T16" fmla="+- 0 1369 721"/>
                                <a:gd name="T17" fmla="*/ T16 w 4548"/>
                                <a:gd name="T18" fmla="+- 0 4707 4212"/>
                                <a:gd name="T19" fmla="*/ 4707 h 765"/>
                                <a:gd name="T20" fmla="+- 0 1370 721"/>
                                <a:gd name="T21" fmla="*/ T20 w 4548"/>
                                <a:gd name="T22" fmla="+- 0 4692 4212"/>
                                <a:gd name="T23" fmla="*/ 4692 h 765"/>
                                <a:gd name="T24" fmla="+- 0 1355 721"/>
                                <a:gd name="T25" fmla="*/ T24 w 4548"/>
                                <a:gd name="T26" fmla="+- 0 4706 4212"/>
                                <a:gd name="T27" fmla="*/ 4706 h 765"/>
                                <a:gd name="T28" fmla="+- 0 1340 721"/>
                                <a:gd name="T29" fmla="*/ T28 w 4548"/>
                                <a:gd name="T30" fmla="+- 0 4719 4212"/>
                                <a:gd name="T31" fmla="*/ 4719 h 765"/>
                                <a:gd name="T32" fmla="+- 0 1324 721"/>
                                <a:gd name="T33" fmla="*/ T32 w 4548"/>
                                <a:gd name="T34" fmla="+- 0 4732 4212"/>
                                <a:gd name="T35" fmla="*/ 4732 h 765"/>
                                <a:gd name="T36" fmla="+- 0 1306 721"/>
                                <a:gd name="T37" fmla="*/ T36 w 4548"/>
                                <a:gd name="T38" fmla="+- 0 4745 4212"/>
                                <a:gd name="T39" fmla="*/ 474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585" y="533"/>
                                  </a:moveTo>
                                  <a:lnTo>
                                    <a:pt x="601" y="534"/>
                                  </a:lnTo>
                                  <a:lnTo>
                                    <a:pt x="618" y="521"/>
                                  </a:lnTo>
                                  <a:lnTo>
                                    <a:pt x="633" y="508"/>
                                  </a:lnTo>
                                  <a:lnTo>
                                    <a:pt x="648" y="495"/>
                                  </a:lnTo>
                                  <a:lnTo>
                                    <a:pt x="649" y="480"/>
                                  </a:lnTo>
                                  <a:lnTo>
                                    <a:pt x="634" y="494"/>
                                  </a:lnTo>
                                  <a:lnTo>
                                    <a:pt x="619" y="507"/>
                                  </a:lnTo>
                                  <a:lnTo>
                                    <a:pt x="603" y="520"/>
                                  </a:lnTo>
                                  <a:lnTo>
                                    <a:pt x="585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97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426 721"/>
                                <a:gd name="T1" fmla="*/ T0 w 4548"/>
                                <a:gd name="T2" fmla="+- 0 4586 4212"/>
                                <a:gd name="T3" fmla="*/ 4586 h 765"/>
                                <a:gd name="T4" fmla="+- 0 1419 721"/>
                                <a:gd name="T5" fmla="*/ T4 w 4548"/>
                                <a:gd name="T6" fmla="+- 0 4586 4212"/>
                                <a:gd name="T7" fmla="*/ 4586 h 765"/>
                                <a:gd name="T8" fmla="+- 0 1418 721"/>
                                <a:gd name="T9" fmla="*/ T8 w 4548"/>
                                <a:gd name="T10" fmla="+- 0 4604 4212"/>
                                <a:gd name="T11" fmla="*/ 4604 h 765"/>
                                <a:gd name="T12" fmla="+- 0 1418 721"/>
                                <a:gd name="T13" fmla="*/ T12 w 4548"/>
                                <a:gd name="T14" fmla="+- 0 4604 4212"/>
                                <a:gd name="T15" fmla="*/ 4604 h 765"/>
                                <a:gd name="T16" fmla="+- 0 1413 721"/>
                                <a:gd name="T17" fmla="*/ T16 w 4548"/>
                                <a:gd name="T18" fmla="+- 0 4601 4212"/>
                                <a:gd name="T19" fmla="*/ 4601 h 765"/>
                                <a:gd name="T20" fmla="+- 0 1418 721"/>
                                <a:gd name="T21" fmla="*/ T20 w 4548"/>
                                <a:gd name="T22" fmla="+- 0 4604 4212"/>
                                <a:gd name="T23" fmla="*/ 4604 h 765"/>
                                <a:gd name="T24" fmla="+- 0 1419 721"/>
                                <a:gd name="T25" fmla="*/ T24 w 4548"/>
                                <a:gd name="T26" fmla="+- 0 4586 4212"/>
                                <a:gd name="T27" fmla="*/ 4586 h 765"/>
                                <a:gd name="T28" fmla="+- 0 1414 721"/>
                                <a:gd name="T29" fmla="*/ T28 w 4548"/>
                                <a:gd name="T30" fmla="+- 0 4591 4212"/>
                                <a:gd name="T31" fmla="*/ 4591 h 765"/>
                                <a:gd name="T32" fmla="+- 0 1412 721"/>
                                <a:gd name="T33" fmla="*/ T32 w 4548"/>
                                <a:gd name="T34" fmla="+- 0 4613 4212"/>
                                <a:gd name="T35" fmla="*/ 4613 h 765"/>
                                <a:gd name="T36" fmla="+- 0 1418 721"/>
                                <a:gd name="T37" fmla="*/ T36 w 4548"/>
                                <a:gd name="T38" fmla="+- 0 4604 4212"/>
                                <a:gd name="T39" fmla="*/ 4604 h 765"/>
                                <a:gd name="T40" fmla="+- 0 1422 721"/>
                                <a:gd name="T41" fmla="*/ T40 w 4548"/>
                                <a:gd name="T42" fmla="+- 0 4598 4212"/>
                                <a:gd name="T43" fmla="*/ 4598 h 765"/>
                                <a:gd name="T44" fmla="+- 0 1426 721"/>
                                <a:gd name="T45" fmla="*/ T44 w 4548"/>
                                <a:gd name="T46" fmla="+- 0 4586 4212"/>
                                <a:gd name="T47" fmla="*/ 458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705" y="374"/>
                                  </a:moveTo>
                                  <a:lnTo>
                                    <a:pt x="698" y="374"/>
                                  </a:lnTo>
                                  <a:lnTo>
                                    <a:pt x="697" y="392"/>
                                  </a:lnTo>
                                  <a:lnTo>
                                    <a:pt x="692" y="389"/>
                                  </a:lnTo>
                                  <a:lnTo>
                                    <a:pt x="697" y="392"/>
                                  </a:lnTo>
                                  <a:lnTo>
                                    <a:pt x="698" y="374"/>
                                  </a:lnTo>
                                  <a:lnTo>
                                    <a:pt x="693" y="379"/>
                                  </a:lnTo>
                                  <a:lnTo>
                                    <a:pt x="691" y="401"/>
                                  </a:lnTo>
                                  <a:lnTo>
                                    <a:pt x="697" y="392"/>
                                  </a:lnTo>
                                  <a:lnTo>
                                    <a:pt x="701" y="386"/>
                                  </a:lnTo>
                                  <a:lnTo>
                                    <a:pt x="705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97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414 721"/>
                                <a:gd name="T1" fmla="*/ T0 w 4548"/>
                                <a:gd name="T2" fmla="+- 0 4591 4212"/>
                                <a:gd name="T3" fmla="*/ 4591 h 765"/>
                                <a:gd name="T4" fmla="+- 0 1409 721"/>
                                <a:gd name="T5" fmla="*/ T4 w 4548"/>
                                <a:gd name="T6" fmla="+- 0 4599 4212"/>
                                <a:gd name="T7" fmla="*/ 4599 h 765"/>
                                <a:gd name="T8" fmla="+- 0 1409 721"/>
                                <a:gd name="T9" fmla="*/ T8 w 4548"/>
                                <a:gd name="T10" fmla="+- 0 4599 4212"/>
                                <a:gd name="T11" fmla="*/ 4599 h 765"/>
                                <a:gd name="T12" fmla="+- 0 1401 721"/>
                                <a:gd name="T13" fmla="*/ T12 w 4548"/>
                                <a:gd name="T14" fmla="+- 0 4612 4212"/>
                                <a:gd name="T15" fmla="*/ 4612 h 765"/>
                                <a:gd name="T16" fmla="+- 0 1390 721"/>
                                <a:gd name="T17" fmla="*/ T16 w 4548"/>
                                <a:gd name="T18" fmla="+- 0 4628 4212"/>
                                <a:gd name="T19" fmla="*/ 4628 h 765"/>
                                <a:gd name="T20" fmla="+- 0 1402 721"/>
                                <a:gd name="T21" fmla="*/ T20 w 4548"/>
                                <a:gd name="T22" fmla="+- 0 4628 4212"/>
                                <a:gd name="T23" fmla="*/ 4628 h 765"/>
                                <a:gd name="T24" fmla="+- 0 1412 721"/>
                                <a:gd name="T25" fmla="*/ T24 w 4548"/>
                                <a:gd name="T26" fmla="+- 0 4613 4212"/>
                                <a:gd name="T27" fmla="*/ 4613 h 765"/>
                                <a:gd name="T28" fmla="+- 0 1414 721"/>
                                <a:gd name="T29" fmla="*/ T28 w 4548"/>
                                <a:gd name="T30" fmla="+- 0 4591 4212"/>
                                <a:gd name="T31" fmla="*/ 459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693" y="379"/>
                                  </a:moveTo>
                                  <a:lnTo>
                                    <a:pt x="688" y="387"/>
                                  </a:lnTo>
                                  <a:lnTo>
                                    <a:pt x="680" y="400"/>
                                  </a:lnTo>
                                  <a:lnTo>
                                    <a:pt x="669" y="416"/>
                                  </a:lnTo>
                                  <a:lnTo>
                                    <a:pt x="681" y="416"/>
                                  </a:lnTo>
                                  <a:lnTo>
                                    <a:pt x="691" y="401"/>
                                  </a:lnTo>
                                  <a:lnTo>
                                    <a:pt x="693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97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372 721"/>
                                <a:gd name="T1" fmla="*/ T0 w 4548"/>
                                <a:gd name="T2" fmla="+- 0 4666 4212"/>
                                <a:gd name="T3" fmla="*/ 4666 h 765"/>
                                <a:gd name="T4" fmla="+- 0 1375 721"/>
                                <a:gd name="T5" fmla="*/ T4 w 4548"/>
                                <a:gd name="T6" fmla="+- 0 4663 4212"/>
                                <a:gd name="T7" fmla="*/ 4663 h 765"/>
                                <a:gd name="T8" fmla="+- 0 1390 721"/>
                                <a:gd name="T9" fmla="*/ T8 w 4548"/>
                                <a:gd name="T10" fmla="+- 0 4645 4212"/>
                                <a:gd name="T11" fmla="*/ 4645 h 765"/>
                                <a:gd name="T12" fmla="+- 0 1402 721"/>
                                <a:gd name="T13" fmla="*/ T12 w 4548"/>
                                <a:gd name="T14" fmla="+- 0 4628 4212"/>
                                <a:gd name="T15" fmla="*/ 4628 h 765"/>
                                <a:gd name="T16" fmla="+- 0 1390 721"/>
                                <a:gd name="T17" fmla="*/ T16 w 4548"/>
                                <a:gd name="T18" fmla="+- 0 4628 4212"/>
                                <a:gd name="T19" fmla="*/ 4628 h 765"/>
                                <a:gd name="T20" fmla="+- 0 1376 721"/>
                                <a:gd name="T21" fmla="*/ T20 w 4548"/>
                                <a:gd name="T22" fmla="+- 0 4645 4212"/>
                                <a:gd name="T23" fmla="*/ 4645 h 765"/>
                                <a:gd name="T24" fmla="+- 0 1372 721"/>
                                <a:gd name="T25" fmla="*/ T24 w 4548"/>
                                <a:gd name="T26" fmla="+- 0 4666 4212"/>
                                <a:gd name="T27" fmla="*/ 466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651" y="454"/>
                                  </a:moveTo>
                                  <a:lnTo>
                                    <a:pt x="654" y="451"/>
                                  </a:lnTo>
                                  <a:lnTo>
                                    <a:pt x="669" y="433"/>
                                  </a:lnTo>
                                  <a:lnTo>
                                    <a:pt x="681" y="416"/>
                                  </a:lnTo>
                                  <a:lnTo>
                                    <a:pt x="669" y="416"/>
                                  </a:lnTo>
                                  <a:lnTo>
                                    <a:pt x="655" y="433"/>
                                  </a:lnTo>
                                  <a:lnTo>
                                    <a:pt x="651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96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376 721"/>
                                <a:gd name="T1" fmla="*/ T0 w 4548"/>
                                <a:gd name="T2" fmla="+- 0 4645 4212"/>
                                <a:gd name="T3" fmla="*/ 4645 h 765"/>
                                <a:gd name="T4" fmla="+- 0 1367 721"/>
                                <a:gd name="T5" fmla="*/ T4 w 4548"/>
                                <a:gd name="T6" fmla="+- 0 4657 4212"/>
                                <a:gd name="T7" fmla="*/ 4657 h 765"/>
                                <a:gd name="T8" fmla="+- 0 1356 721"/>
                                <a:gd name="T9" fmla="*/ T8 w 4548"/>
                                <a:gd name="T10" fmla="+- 0 4669 4212"/>
                                <a:gd name="T11" fmla="*/ 4669 h 765"/>
                                <a:gd name="T12" fmla="+- 0 1343 721"/>
                                <a:gd name="T13" fmla="*/ T12 w 4548"/>
                                <a:gd name="T14" fmla="+- 0 4682 4212"/>
                                <a:gd name="T15" fmla="*/ 4682 h 765"/>
                                <a:gd name="T16" fmla="+- 0 1327 721"/>
                                <a:gd name="T17" fmla="*/ T16 w 4548"/>
                                <a:gd name="T18" fmla="+- 0 4696 4212"/>
                                <a:gd name="T19" fmla="*/ 4696 h 765"/>
                                <a:gd name="T20" fmla="+- 0 1322 721"/>
                                <a:gd name="T21" fmla="*/ T20 w 4548"/>
                                <a:gd name="T22" fmla="+- 0 4700 4212"/>
                                <a:gd name="T23" fmla="*/ 4700 h 765"/>
                                <a:gd name="T24" fmla="+- 0 1330 721"/>
                                <a:gd name="T25" fmla="*/ T24 w 4548"/>
                                <a:gd name="T26" fmla="+- 0 4705 4212"/>
                                <a:gd name="T27" fmla="*/ 4705 h 765"/>
                                <a:gd name="T28" fmla="+- 0 1347 721"/>
                                <a:gd name="T29" fmla="*/ T28 w 4548"/>
                                <a:gd name="T30" fmla="+- 0 4692 4212"/>
                                <a:gd name="T31" fmla="*/ 4692 h 765"/>
                                <a:gd name="T32" fmla="+- 0 1361 721"/>
                                <a:gd name="T33" fmla="*/ T32 w 4548"/>
                                <a:gd name="T34" fmla="+- 0 4679 4212"/>
                                <a:gd name="T35" fmla="*/ 4679 h 765"/>
                                <a:gd name="T36" fmla="+- 0 1372 721"/>
                                <a:gd name="T37" fmla="*/ T36 w 4548"/>
                                <a:gd name="T38" fmla="+- 0 4666 4212"/>
                                <a:gd name="T39" fmla="*/ 4666 h 765"/>
                                <a:gd name="T40" fmla="+- 0 1376 721"/>
                                <a:gd name="T41" fmla="*/ T40 w 4548"/>
                                <a:gd name="T42" fmla="+- 0 4645 4212"/>
                                <a:gd name="T43" fmla="*/ 464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655" y="433"/>
                                  </a:moveTo>
                                  <a:lnTo>
                                    <a:pt x="646" y="445"/>
                                  </a:lnTo>
                                  <a:lnTo>
                                    <a:pt x="635" y="457"/>
                                  </a:lnTo>
                                  <a:lnTo>
                                    <a:pt x="622" y="470"/>
                                  </a:lnTo>
                                  <a:lnTo>
                                    <a:pt x="606" y="484"/>
                                  </a:lnTo>
                                  <a:lnTo>
                                    <a:pt x="601" y="488"/>
                                  </a:lnTo>
                                  <a:lnTo>
                                    <a:pt x="609" y="493"/>
                                  </a:lnTo>
                                  <a:lnTo>
                                    <a:pt x="626" y="480"/>
                                  </a:lnTo>
                                  <a:lnTo>
                                    <a:pt x="640" y="467"/>
                                  </a:lnTo>
                                  <a:lnTo>
                                    <a:pt x="651" y="454"/>
                                  </a:lnTo>
                                  <a:lnTo>
                                    <a:pt x="655" y="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96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426 721"/>
                                <a:gd name="T1" fmla="*/ T0 w 4548"/>
                                <a:gd name="T2" fmla="+- 0 4596 4212"/>
                                <a:gd name="T3" fmla="*/ 4596 h 765"/>
                                <a:gd name="T4" fmla="+- 0 1430 721"/>
                                <a:gd name="T5" fmla="*/ T4 w 4548"/>
                                <a:gd name="T6" fmla="+- 0 4597 4212"/>
                                <a:gd name="T7" fmla="*/ 4597 h 765"/>
                                <a:gd name="T8" fmla="+- 0 1430 721"/>
                                <a:gd name="T9" fmla="*/ T8 w 4548"/>
                                <a:gd name="T10" fmla="+- 0 4596 4212"/>
                                <a:gd name="T11" fmla="*/ 4596 h 765"/>
                                <a:gd name="T12" fmla="+- 0 1431 721"/>
                                <a:gd name="T13" fmla="*/ T12 w 4548"/>
                                <a:gd name="T14" fmla="+- 0 4597 4212"/>
                                <a:gd name="T15" fmla="*/ 4597 h 765"/>
                                <a:gd name="T16" fmla="+- 0 1436 721"/>
                                <a:gd name="T17" fmla="*/ T16 w 4548"/>
                                <a:gd name="T18" fmla="+- 0 4616 4212"/>
                                <a:gd name="T19" fmla="*/ 4616 h 765"/>
                                <a:gd name="T20" fmla="+- 0 1441 721"/>
                                <a:gd name="T21" fmla="*/ T20 w 4548"/>
                                <a:gd name="T22" fmla="+- 0 4601 4212"/>
                                <a:gd name="T23" fmla="*/ 4601 h 765"/>
                                <a:gd name="T24" fmla="+- 0 1437 721"/>
                                <a:gd name="T25" fmla="*/ T24 w 4548"/>
                                <a:gd name="T26" fmla="+- 0 4590 4212"/>
                                <a:gd name="T27" fmla="*/ 4590 h 765"/>
                                <a:gd name="T28" fmla="+- 0 1430 721"/>
                                <a:gd name="T29" fmla="*/ T28 w 4548"/>
                                <a:gd name="T30" fmla="+- 0 4586 4212"/>
                                <a:gd name="T31" fmla="*/ 4586 h 765"/>
                                <a:gd name="T32" fmla="+- 0 1426 721"/>
                                <a:gd name="T33" fmla="*/ T32 w 4548"/>
                                <a:gd name="T34" fmla="+- 0 4586 4212"/>
                                <a:gd name="T35" fmla="*/ 4586 h 765"/>
                                <a:gd name="T36" fmla="+- 0 1426 721"/>
                                <a:gd name="T37" fmla="*/ T36 w 4548"/>
                                <a:gd name="T38" fmla="+- 0 4596 4212"/>
                                <a:gd name="T39" fmla="*/ 459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705" y="384"/>
                                  </a:moveTo>
                                  <a:lnTo>
                                    <a:pt x="709" y="385"/>
                                  </a:lnTo>
                                  <a:lnTo>
                                    <a:pt x="709" y="384"/>
                                  </a:lnTo>
                                  <a:lnTo>
                                    <a:pt x="710" y="385"/>
                                  </a:lnTo>
                                  <a:lnTo>
                                    <a:pt x="715" y="404"/>
                                  </a:lnTo>
                                  <a:lnTo>
                                    <a:pt x="720" y="389"/>
                                  </a:lnTo>
                                  <a:lnTo>
                                    <a:pt x="716" y="378"/>
                                  </a:lnTo>
                                  <a:lnTo>
                                    <a:pt x="709" y="374"/>
                                  </a:lnTo>
                                  <a:lnTo>
                                    <a:pt x="705" y="374"/>
                                  </a:lnTo>
                                  <a:lnTo>
                                    <a:pt x="705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96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431 721"/>
                                <a:gd name="T1" fmla="*/ T0 w 4548"/>
                                <a:gd name="T2" fmla="+- 0 4597 4212"/>
                                <a:gd name="T3" fmla="*/ 4597 h 765"/>
                                <a:gd name="T4" fmla="+- 0 1430 721"/>
                                <a:gd name="T5" fmla="*/ T4 w 4548"/>
                                <a:gd name="T6" fmla="+- 0 4596 4212"/>
                                <a:gd name="T7" fmla="*/ 4596 h 765"/>
                                <a:gd name="T8" fmla="+- 0 1430 721"/>
                                <a:gd name="T9" fmla="*/ T8 w 4548"/>
                                <a:gd name="T10" fmla="+- 0 4597 4212"/>
                                <a:gd name="T11" fmla="*/ 4597 h 765"/>
                                <a:gd name="T12" fmla="+- 0 1431 721"/>
                                <a:gd name="T13" fmla="*/ T12 w 4548"/>
                                <a:gd name="T14" fmla="+- 0 4600 4212"/>
                                <a:gd name="T15" fmla="*/ 4600 h 765"/>
                                <a:gd name="T16" fmla="+- 0 1431 721"/>
                                <a:gd name="T17" fmla="*/ T16 w 4548"/>
                                <a:gd name="T18" fmla="+- 0 4605 4212"/>
                                <a:gd name="T19" fmla="*/ 4605 h 765"/>
                                <a:gd name="T20" fmla="+- 0 1436 721"/>
                                <a:gd name="T21" fmla="*/ T20 w 4548"/>
                                <a:gd name="T22" fmla="+- 0 4616 4212"/>
                                <a:gd name="T23" fmla="*/ 4616 h 765"/>
                                <a:gd name="T24" fmla="+- 0 1431 721"/>
                                <a:gd name="T25" fmla="*/ T24 w 4548"/>
                                <a:gd name="T26" fmla="+- 0 4597 4212"/>
                                <a:gd name="T27" fmla="*/ 459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710" y="385"/>
                                  </a:moveTo>
                                  <a:lnTo>
                                    <a:pt x="709" y="384"/>
                                  </a:lnTo>
                                  <a:lnTo>
                                    <a:pt x="709" y="385"/>
                                  </a:lnTo>
                                  <a:lnTo>
                                    <a:pt x="710" y="388"/>
                                  </a:lnTo>
                                  <a:lnTo>
                                    <a:pt x="710" y="393"/>
                                  </a:lnTo>
                                  <a:lnTo>
                                    <a:pt x="715" y="404"/>
                                  </a:lnTo>
                                  <a:lnTo>
                                    <a:pt x="710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96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426 721"/>
                                <a:gd name="T1" fmla="*/ T0 w 4548"/>
                                <a:gd name="T2" fmla="+- 0 4617 4212"/>
                                <a:gd name="T3" fmla="*/ 4617 h 765"/>
                                <a:gd name="T4" fmla="+- 0 1417 721"/>
                                <a:gd name="T5" fmla="*/ T4 w 4548"/>
                                <a:gd name="T6" fmla="+- 0 4633 4212"/>
                                <a:gd name="T7" fmla="*/ 4633 h 765"/>
                                <a:gd name="T8" fmla="+- 0 1419 721"/>
                                <a:gd name="T9" fmla="*/ T8 w 4548"/>
                                <a:gd name="T10" fmla="+- 0 4648 4212"/>
                                <a:gd name="T11" fmla="*/ 4648 h 765"/>
                                <a:gd name="T12" fmla="+- 0 1425 721"/>
                                <a:gd name="T13" fmla="*/ T12 w 4548"/>
                                <a:gd name="T14" fmla="+- 0 4638 4212"/>
                                <a:gd name="T15" fmla="*/ 4638 h 765"/>
                                <a:gd name="T16" fmla="+- 0 1436 721"/>
                                <a:gd name="T17" fmla="*/ T16 w 4548"/>
                                <a:gd name="T18" fmla="+- 0 4616 4212"/>
                                <a:gd name="T19" fmla="*/ 4616 h 765"/>
                                <a:gd name="T20" fmla="+- 0 1431 721"/>
                                <a:gd name="T21" fmla="*/ T20 w 4548"/>
                                <a:gd name="T22" fmla="+- 0 4605 4212"/>
                                <a:gd name="T23" fmla="*/ 4605 h 765"/>
                                <a:gd name="T24" fmla="+- 0 1426 721"/>
                                <a:gd name="T25" fmla="*/ T24 w 4548"/>
                                <a:gd name="T26" fmla="+- 0 4617 4212"/>
                                <a:gd name="T27" fmla="*/ 461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705" y="405"/>
                                  </a:moveTo>
                                  <a:lnTo>
                                    <a:pt x="696" y="421"/>
                                  </a:lnTo>
                                  <a:lnTo>
                                    <a:pt x="698" y="436"/>
                                  </a:lnTo>
                                  <a:lnTo>
                                    <a:pt x="704" y="426"/>
                                  </a:lnTo>
                                  <a:lnTo>
                                    <a:pt x="715" y="404"/>
                                  </a:lnTo>
                                  <a:lnTo>
                                    <a:pt x="710" y="393"/>
                                  </a:lnTo>
                                  <a:lnTo>
                                    <a:pt x="705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96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147 721"/>
                                <a:gd name="T1" fmla="*/ T0 w 4548"/>
                                <a:gd name="T2" fmla="+- 0 4920 4212"/>
                                <a:gd name="T3" fmla="*/ 4920 h 765"/>
                                <a:gd name="T4" fmla="+- 0 1134 721"/>
                                <a:gd name="T5" fmla="*/ T4 w 4548"/>
                                <a:gd name="T6" fmla="+- 0 4928 4212"/>
                                <a:gd name="T7" fmla="*/ 4928 h 765"/>
                                <a:gd name="T8" fmla="+- 0 1127 721"/>
                                <a:gd name="T9" fmla="*/ T8 w 4548"/>
                                <a:gd name="T10" fmla="+- 0 4929 4212"/>
                                <a:gd name="T11" fmla="*/ 4929 h 765"/>
                                <a:gd name="T12" fmla="+- 0 1122 721"/>
                                <a:gd name="T13" fmla="*/ T12 w 4548"/>
                                <a:gd name="T14" fmla="+- 0 4928 4212"/>
                                <a:gd name="T15" fmla="*/ 4928 h 765"/>
                                <a:gd name="T16" fmla="+- 0 1118 721"/>
                                <a:gd name="T17" fmla="*/ T16 w 4548"/>
                                <a:gd name="T18" fmla="+- 0 4923 4212"/>
                                <a:gd name="T19" fmla="*/ 4923 h 765"/>
                                <a:gd name="T20" fmla="+- 0 1118 721"/>
                                <a:gd name="T21" fmla="*/ T20 w 4548"/>
                                <a:gd name="T22" fmla="+- 0 4918 4212"/>
                                <a:gd name="T23" fmla="*/ 4918 h 765"/>
                                <a:gd name="T24" fmla="+- 0 1118 721"/>
                                <a:gd name="T25" fmla="*/ T24 w 4548"/>
                                <a:gd name="T26" fmla="+- 0 4912 4212"/>
                                <a:gd name="T27" fmla="*/ 4912 h 765"/>
                                <a:gd name="T28" fmla="+- 0 1120 721"/>
                                <a:gd name="T29" fmla="*/ T28 w 4548"/>
                                <a:gd name="T30" fmla="+- 0 4908 4212"/>
                                <a:gd name="T31" fmla="*/ 4908 h 765"/>
                                <a:gd name="T32" fmla="+- 0 1128 721"/>
                                <a:gd name="T33" fmla="*/ T32 w 4548"/>
                                <a:gd name="T34" fmla="+- 0 4890 4212"/>
                                <a:gd name="T35" fmla="*/ 4890 h 765"/>
                                <a:gd name="T36" fmla="+- 0 1125 721"/>
                                <a:gd name="T37" fmla="*/ T36 w 4548"/>
                                <a:gd name="T38" fmla="+- 0 4876 4212"/>
                                <a:gd name="T39" fmla="*/ 4876 h 765"/>
                                <a:gd name="T40" fmla="+- 0 1115 721"/>
                                <a:gd name="T41" fmla="*/ T40 w 4548"/>
                                <a:gd name="T42" fmla="+- 0 4893 4212"/>
                                <a:gd name="T43" fmla="*/ 4893 h 765"/>
                                <a:gd name="T44" fmla="+- 0 1114 721"/>
                                <a:gd name="T45" fmla="*/ T44 w 4548"/>
                                <a:gd name="T46" fmla="+- 0 4935 4212"/>
                                <a:gd name="T47" fmla="*/ 4935 h 765"/>
                                <a:gd name="T48" fmla="+- 0 1120 721"/>
                                <a:gd name="T49" fmla="*/ T48 w 4548"/>
                                <a:gd name="T50" fmla="+- 0 4939 4212"/>
                                <a:gd name="T51" fmla="*/ 4939 h 765"/>
                                <a:gd name="T52" fmla="+- 0 1127 721"/>
                                <a:gd name="T53" fmla="*/ T52 w 4548"/>
                                <a:gd name="T54" fmla="+- 0 4939 4212"/>
                                <a:gd name="T55" fmla="*/ 4939 h 765"/>
                                <a:gd name="T56" fmla="+- 0 1142 721"/>
                                <a:gd name="T57" fmla="*/ T56 w 4548"/>
                                <a:gd name="T58" fmla="+- 0 4935 4212"/>
                                <a:gd name="T59" fmla="*/ 4935 h 765"/>
                                <a:gd name="T60" fmla="+- 0 1147 721"/>
                                <a:gd name="T61" fmla="*/ T60 w 4548"/>
                                <a:gd name="T62" fmla="+- 0 4920 4212"/>
                                <a:gd name="T63" fmla="*/ 492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26" y="708"/>
                                  </a:moveTo>
                                  <a:lnTo>
                                    <a:pt x="413" y="716"/>
                                  </a:lnTo>
                                  <a:lnTo>
                                    <a:pt x="406" y="717"/>
                                  </a:lnTo>
                                  <a:lnTo>
                                    <a:pt x="401" y="716"/>
                                  </a:lnTo>
                                  <a:lnTo>
                                    <a:pt x="397" y="711"/>
                                  </a:lnTo>
                                  <a:lnTo>
                                    <a:pt x="397" y="706"/>
                                  </a:lnTo>
                                  <a:lnTo>
                                    <a:pt x="397" y="700"/>
                                  </a:lnTo>
                                  <a:lnTo>
                                    <a:pt x="399" y="696"/>
                                  </a:lnTo>
                                  <a:lnTo>
                                    <a:pt x="407" y="678"/>
                                  </a:lnTo>
                                  <a:lnTo>
                                    <a:pt x="404" y="664"/>
                                  </a:lnTo>
                                  <a:lnTo>
                                    <a:pt x="394" y="681"/>
                                  </a:lnTo>
                                  <a:lnTo>
                                    <a:pt x="393" y="723"/>
                                  </a:lnTo>
                                  <a:lnTo>
                                    <a:pt x="399" y="727"/>
                                  </a:lnTo>
                                  <a:lnTo>
                                    <a:pt x="406" y="727"/>
                                  </a:lnTo>
                                  <a:lnTo>
                                    <a:pt x="421" y="723"/>
                                  </a:lnTo>
                                  <a:lnTo>
                                    <a:pt x="426" y="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96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221 721"/>
                                <a:gd name="T1" fmla="*/ T0 w 4548"/>
                                <a:gd name="T2" fmla="+- 0 4807 4212"/>
                                <a:gd name="T3" fmla="*/ 4807 h 765"/>
                                <a:gd name="T4" fmla="+- 0 1219 721"/>
                                <a:gd name="T5" fmla="*/ T4 w 4548"/>
                                <a:gd name="T6" fmla="+- 0 4811 4212"/>
                                <a:gd name="T7" fmla="*/ 4811 h 765"/>
                                <a:gd name="T8" fmla="+- 0 1210 721"/>
                                <a:gd name="T9" fmla="*/ T8 w 4548"/>
                                <a:gd name="T10" fmla="+- 0 4828 4212"/>
                                <a:gd name="T11" fmla="*/ 4828 h 765"/>
                                <a:gd name="T12" fmla="+- 0 1200 721"/>
                                <a:gd name="T13" fmla="*/ T12 w 4548"/>
                                <a:gd name="T14" fmla="+- 0 4845 4212"/>
                                <a:gd name="T15" fmla="*/ 4845 h 765"/>
                                <a:gd name="T16" fmla="+- 0 1190 721"/>
                                <a:gd name="T17" fmla="*/ T16 w 4548"/>
                                <a:gd name="T18" fmla="+- 0 4863 4212"/>
                                <a:gd name="T19" fmla="*/ 4863 h 765"/>
                                <a:gd name="T20" fmla="+- 0 1184 721"/>
                                <a:gd name="T21" fmla="*/ T20 w 4548"/>
                                <a:gd name="T22" fmla="+- 0 4882 4212"/>
                                <a:gd name="T23" fmla="*/ 4882 h 765"/>
                                <a:gd name="T24" fmla="+- 0 1180 721"/>
                                <a:gd name="T25" fmla="*/ T24 w 4548"/>
                                <a:gd name="T26" fmla="+- 0 4879 4212"/>
                                <a:gd name="T27" fmla="*/ 4879 h 765"/>
                                <a:gd name="T28" fmla="+- 0 1163 721"/>
                                <a:gd name="T29" fmla="*/ T28 w 4548"/>
                                <a:gd name="T30" fmla="+- 0 4904 4212"/>
                                <a:gd name="T31" fmla="*/ 4904 h 765"/>
                                <a:gd name="T32" fmla="+- 0 1147 721"/>
                                <a:gd name="T33" fmla="*/ T32 w 4548"/>
                                <a:gd name="T34" fmla="+- 0 4920 4212"/>
                                <a:gd name="T35" fmla="*/ 4920 h 765"/>
                                <a:gd name="T36" fmla="+- 0 1142 721"/>
                                <a:gd name="T37" fmla="*/ T36 w 4548"/>
                                <a:gd name="T38" fmla="+- 0 4935 4212"/>
                                <a:gd name="T39" fmla="*/ 4935 h 765"/>
                                <a:gd name="T40" fmla="+- 0 1156 721"/>
                                <a:gd name="T41" fmla="*/ T40 w 4548"/>
                                <a:gd name="T42" fmla="+- 0 4925 4212"/>
                                <a:gd name="T43" fmla="*/ 4925 h 765"/>
                                <a:gd name="T44" fmla="+- 0 1171 721"/>
                                <a:gd name="T45" fmla="*/ T44 w 4548"/>
                                <a:gd name="T46" fmla="+- 0 4909 4212"/>
                                <a:gd name="T47" fmla="*/ 4909 h 765"/>
                                <a:gd name="T48" fmla="+- 0 1187 721"/>
                                <a:gd name="T49" fmla="*/ T48 w 4548"/>
                                <a:gd name="T50" fmla="+- 0 4887 4212"/>
                                <a:gd name="T51" fmla="*/ 4887 h 765"/>
                                <a:gd name="T52" fmla="+- 0 1199 721"/>
                                <a:gd name="T53" fmla="*/ T52 w 4548"/>
                                <a:gd name="T54" fmla="+- 0 4867 4212"/>
                                <a:gd name="T55" fmla="*/ 4867 h 765"/>
                                <a:gd name="T56" fmla="+- 0 1210 721"/>
                                <a:gd name="T57" fmla="*/ T56 w 4548"/>
                                <a:gd name="T58" fmla="+- 0 4849 4212"/>
                                <a:gd name="T59" fmla="*/ 4849 h 765"/>
                                <a:gd name="T60" fmla="+- 0 1219 721"/>
                                <a:gd name="T61" fmla="*/ T60 w 4548"/>
                                <a:gd name="T62" fmla="+- 0 4832 4212"/>
                                <a:gd name="T63" fmla="*/ 4832 h 765"/>
                                <a:gd name="T64" fmla="+- 0 1221 721"/>
                                <a:gd name="T65" fmla="*/ T64 w 4548"/>
                                <a:gd name="T66" fmla="+- 0 4807 4212"/>
                                <a:gd name="T67" fmla="*/ 480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500" y="595"/>
                                  </a:moveTo>
                                  <a:lnTo>
                                    <a:pt x="498" y="599"/>
                                  </a:lnTo>
                                  <a:lnTo>
                                    <a:pt x="489" y="616"/>
                                  </a:lnTo>
                                  <a:lnTo>
                                    <a:pt x="479" y="633"/>
                                  </a:lnTo>
                                  <a:lnTo>
                                    <a:pt x="469" y="651"/>
                                  </a:lnTo>
                                  <a:lnTo>
                                    <a:pt x="463" y="670"/>
                                  </a:lnTo>
                                  <a:lnTo>
                                    <a:pt x="459" y="667"/>
                                  </a:lnTo>
                                  <a:lnTo>
                                    <a:pt x="442" y="692"/>
                                  </a:lnTo>
                                  <a:lnTo>
                                    <a:pt x="426" y="708"/>
                                  </a:lnTo>
                                  <a:lnTo>
                                    <a:pt x="421" y="723"/>
                                  </a:lnTo>
                                  <a:lnTo>
                                    <a:pt x="435" y="713"/>
                                  </a:lnTo>
                                  <a:lnTo>
                                    <a:pt x="450" y="697"/>
                                  </a:lnTo>
                                  <a:lnTo>
                                    <a:pt x="466" y="675"/>
                                  </a:lnTo>
                                  <a:lnTo>
                                    <a:pt x="478" y="655"/>
                                  </a:lnTo>
                                  <a:lnTo>
                                    <a:pt x="489" y="637"/>
                                  </a:lnTo>
                                  <a:lnTo>
                                    <a:pt x="498" y="620"/>
                                  </a:lnTo>
                                  <a:lnTo>
                                    <a:pt x="500" y="5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96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115 721"/>
                                <a:gd name="T1" fmla="*/ T0 w 4548"/>
                                <a:gd name="T2" fmla="+- 0 4893 4212"/>
                                <a:gd name="T3" fmla="*/ 4893 h 765"/>
                                <a:gd name="T4" fmla="+- 0 1110 721"/>
                                <a:gd name="T5" fmla="*/ T4 w 4548"/>
                                <a:gd name="T6" fmla="+- 0 4905 4212"/>
                                <a:gd name="T7" fmla="*/ 4905 h 765"/>
                                <a:gd name="T8" fmla="+- 0 1111 721"/>
                                <a:gd name="T9" fmla="*/ T8 w 4548"/>
                                <a:gd name="T10" fmla="+- 0 4930 4212"/>
                                <a:gd name="T11" fmla="*/ 4930 h 765"/>
                                <a:gd name="T12" fmla="+- 0 1114 721"/>
                                <a:gd name="T13" fmla="*/ T12 w 4548"/>
                                <a:gd name="T14" fmla="+- 0 4935 4212"/>
                                <a:gd name="T15" fmla="*/ 4935 h 765"/>
                                <a:gd name="T16" fmla="+- 0 1115 721"/>
                                <a:gd name="T17" fmla="*/ T16 w 4548"/>
                                <a:gd name="T18" fmla="+- 0 4893 4212"/>
                                <a:gd name="T19" fmla="*/ 489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4" y="681"/>
                                  </a:moveTo>
                                  <a:lnTo>
                                    <a:pt x="389" y="693"/>
                                  </a:lnTo>
                                  <a:lnTo>
                                    <a:pt x="390" y="718"/>
                                  </a:lnTo>
                                  <a:lnTo>
                                    <a:pt x="393" y="723"/>
                                  </a:lnTo>
                                  <a:lnTo>
                                    <a:pt x="394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96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111 721"/>
                                <a:gd name="T1" fmla="*/ T0 w 4548"/>
                                <a:gd name="T2" fmla="+- 0 4930 4212"/>
                                <a:gd name="T3" fmla="*/ 4930 h 765"/>
                                <a:gd name="T4" fmla="+- 0 1110 721"/>
                                <a:gd name="T5" fmla="*/ T4 w 4548"/>
                                <a:gd name="T6" fmla="+- 0 4905 4212"/>
                                <a:gd name="T7" fmla="*/ 4905 h 765"/>
                                <a:gd name="T8" fmla="+- 0 1109 721"/>
                                <a:gd name="T9" fmla="*/ T8 w 4548"/>
                                <a:gd name="T10" fmla="+- 0 4910 4212"/>
                                <a:gd name="T11" fmla="*/ 4910 h 765"/>
                                <a:gd name="T12" fmla="+- 0 1108 721"/>
                                <a:gd name="T13" fmla="*/ T12 w 4548"/>
                                <a:gd name="T14" fmla="+- 0 4914 4212"/>
                                <a:gd name="T15" fmla="*/ 4914 h 765"/>
                                <a:gd name="T16" fmla="+- 0 1108 721"/>
                                <a:gd name="T17" fmla="*/ T16 w 4548"/>
                                <a:gd name="T18" fmla="+- 0 4922 4212"/>
                                <a:gd name="T19" fmla="*/ 4922 h 765"/>
                                <a:gd name="T20" fmla="+- 0 1111 721"/>
                                <a:gd name="T21" fmla="*/ T20 w 4548"/>
                                <a:gd name="T22" fmla="+- 0 4930 4212"/>
                                <a:gd name="T23" fmla="*/ 493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0" y="718"/>
                                  </a:moveTo>
                                  <a:lnTo>
                                    <a:pt x="389" y="693"/>
                                  </a:lnTo>
                                  <a:lnTo>
                                    <a:pt x="388" y="698"/>
                                  </a:lnTo>
                                  <a:lnTo>
                                    <a:pt x="387" y="702"/>
                                  </a:lnTo>
                                  <a:lnTo>
                                    <a:pt x="387" y="710"/>
                                  </a:lnTo>
                                  <a:lnTo>
                                    <a:pt x="390" y="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96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229 721"/>
                                <a:gd name="T1" fmla="*/ T0 w 4548"/>
                                <a:gd name="T2" fmla="+- 0 4814 4212"/>
                                <a:gd name="T3" fmla="*/ 4814 h 765"/>
                                <a:gd name="T4" fmla="+- 0 1237 721"/>
                                <a:gd name="T5" fmla="*/ T4 w 4548"/>
                                <a:gd name="T6" fmla="+- 0 4798 4212"/>
                                <a:gd name="T7" fmla="*/ 4798 h 765"/>
                                <a:gd name="T8" fmla="+- 0 1243 721"/>
                                <a:gd name="T9" fmla="*/ T8 w 4548"/>
                                <a:gd name="T10" fmla="+- 0 4786 4212"/>
                                <a:gd name="T11" fmla="*/ 4786 h 765"/>
                                <a:gd name="T12" fmla="+- 0 1230 721"/>
                                <a:gd name="T13" fmla="*/ T12 w 4548"/>
                                <a:gd name="T14" fmla="+- 0 4792 4212"/>
                                <a:gd name="T15" fmla="*/ 4792 h 765"/>
                                <a:gd name="T16" fmla="+- 0 1212 721"/>
                                <a:gd name="T17" fmla="*/ T16 w 4548"/>
                                <a:gd name="T18" fmla="+- 0 4800 4212"/>
                                <a:gd name="T19" fmla="*/ 4800 h 765"/>
                                <a:gd name="T20" fmla="+- 0 1207 721"/>
                                <a:gd name="T21" fmla="*/ T20 w 4548"/>
                                <a:gd name="T22" fmla="+- 0 4814 4212"/>
                                <a:gd name="T23" fmla="*/ 4814 h 765"/>
                                <a:gd name="T24" fmla="+- 0 1221 721"/>
                                <a:gd name="T25" fmla="*/ T24 w 4548"/>
                                <a:gd name="T26" fmla="+- 0 4807 4212"/>
                                <a:gd name="T27" fmla="*/ 4807 h 765"/>
                                <a:gd name="T28" fmla="+- 0 1228 721"/>
                                <a:gd name="T29" fmla="*/ T28 w 4548"/>
                                <a:gd name="T30" fmla="+- 0 4794 4212"/>
                                <a:gd name="T31" fmla="*/ 4794 h 765"/>
                                <a:gd name="T32" fmla="+- 0 1232 721"/>
                                <a:gd name="T33" fmla="*/ T32 w 4548"/>
                                <a:gd name="T34" fmla="+- 0 4796 4212"/>
                                <a:gd name="T35" fmla="*/ 4796 h 765"/>
                                <a:gd name="T36" fmla="+- 0 1234 721"/>
                                <a:gd name="T37" fmla="*/ T36 w 4548"/>
                                <a:gd name="T38" fmla="+- 0 4801 4212"/>
                                <a:gd name="T39" fmla="*/ 4801 h 765"/>
                                <a:gd name="T40" fmla="+- 0 1229 721"/>
                                <a:gd name="T41" fmla="*/ T40 w 4548"/>
                                <a:gd name="T42" fmla="+- 0 4814 4212"/>
                                <a:gd name="T43" fmla="*/ 481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508" y="602"/>
                                  </a:moveTo>
                                  <a:lnTo>
                                    <a:pt x="516" y="586"/>
                                  </a:lnTo>
                                  <a:lnTo>
                                    <a:pt x="522" y="574"/>
                                  </a:lnTo>
                                  <a:lnTo>
                                    <a:pt x="509" y="580"/>
                                  </a:lnTo>
                                  <a:lnTo>
                                    <a:pt x="491" y="588"/>
                                  </a:lnTo>
                                  <a:lnTo>
                                    <a:pt x="486" y="602"/>
                                  </a:lnTo>
                                  <a:lnTo>
                                    <a:pt x="500" y="595"/>
                                  </a:lnTo>
                                  <a:lnTo>
                                    <a:pt x="507" y="582"/>
                                  </a:lnTo>
                                  <a:lnTo>
                                    <a:pt x="511" y="584"/>
                                  </a:lnTo>
                                  <a:lnTo>
                                    <a:pt x="513" y="589"/>
                                  </a:lnTo>
                                  <a:lnTo>
                                    <a:pt x="508" y="6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96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139 721"/>
                                <a:gd name="T1" fmla="*/ T0 w 4548"/>
                                <a:gd name="T2" fmla="+- 0 4873 4212"/>
                                <a:gd name="T3" fmla="*/ 4873 h 765"/>
                                <a:gd name="T4" fmla="+- 0 1145 721"/>
                                <a:gd name="T5" fmla="*/ T4 w 4548"/>
                                <a:gd name="T6" fmla="+- 0 4866 4212"/>
                                <a:gd name="T7" fmla="*/ 4866 h 765"/>
                                <a:gd name="T8" fmla="+- 0 1159 721"/>
                                <a:gd name="T9" fmla="*/ T8 w 4548"/>
                                <a:gd name="T10" fmla="+- 0 4851 4212"/>
                                <a:gd name="T11" fmla="*/ 4851 h 765"/>
                                <a:gd name="T12" fmla="+- 0 1175 721"/>
                                <a:gd name="T13" fmla="*/ T12 w 4548"/>
                                <a:gd name="T14" fmla="+- 0 4837 4212"/>
                                <a:gd name="T15" fmla="*/ 4837 h 765"/>
                                <a:gd name="T16" fmla="+- 0 1191 721"/>
                                <a:gd name="T17" fmla="*/ T16 w 4548"/>
                                <a:gd name="T18" fmla="+- 0 4825 4212"/>
                                <a:gd name="T19" fmla="*/ 4825 h 765"/>
                                <a:gd name="T20" fmla="+- 0 1207 721"/>
                                <a:gd name="T21" fmla="*/ T20 w 4548"/>
                                <a:gd name="T22" fmla="+- 0 4814 4212"/>
                                <a:gd name="T23" fmla="*/ 4814 h 765"/>
                                <a:gd name="T24" fmla="+- 0 1212 721"/>
                                <a:gd name="T25" fmla="*/ T24 w 4548"/>
                                <a:gd name="T26" fmla="+- 0 4800 4212"/>
                                <a:gd name="T27" fmla="*/ 4800 h 765"/>
                                <a:gd name="T28" fmla="+- 0 1195 721"/>
                                <a:gd name="T29" fmla="*/ T28 w 4548"/>
                                <a:gd name="T30" fmla="+- 0 4810 4212"/>
                                <a:gd name="T31" fmla="*/ 4810 h 765"/>
                                <a:gd name="T32" fmla="+- 0 1179 721"/>
                                <a:gd name="T33" fmla="*/ T32 w 4548"/>
                                <a:gd name="T34" fmla="+- 0 4821 4212"/>
                                <a:gd name="T35" fmla="*/ 4821 h 765"/>
                                <a:gd name="T36" fmla="+- 0 1163 721"/>
                                <a:gd name="T37" fmla="*/ T36 w 4548"/>
                                <a:gd name="T38" fmla="+- 0 4834 4212"/>
                                <a:gd name="T39" fmla="*/ 4834 h 765"/>
                                <a:gd name="T40" fmla="+- 0 1148 721"/>
                                <a:gd name="T41" fmla="*/ T40 w 4548"/>
                                <a:gd name="T42" fmla="+- 0 4848 4212"/>
                                <a:gd name="T43" fmla="*/ 4848 h 765"/>
                                <a:gd name="T44" fmla="+- 0 1139 721"/>
                                <a:gd name="T45" fmla="*/ T44 w 4548"/>
                                <a:gd name="T46" fmla="+- 0 4873 4212"/>
                                <a:gd name="T47" fmla="*/ 487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8" y="661"/>
                                  </a:moveTo>
                                  <a:lnTo>
                                    <a:pt x="424" y="654"/>
                                  </a:lnTo>
                                  <a:lnTo>
                                    <a:pt x="438" y="639"/>
                                  </a:lnTo>
                                  <a:lnTo>
                                    <a:pt x="454" y="625"/>
                                  </a:lnTo>
                                  <a:lnTo>
                                    <a:pt x="470" y="613"/>
                                  </a:lnTo>
                                  <a:lnTo>
                                    <a:pt x="486" y="602"/>
                                  </a:lnTo>
                                  <a:lnTo>
                                    <a:pt x="491" y="588"/>
                                  </a:lnTo>
                                  <a:lnTo>
                                    <a:pt x="474" y="598"/>
                                  </a:lnTo>
                                  <a:lnTo>
                                    <a:pt x="458" y="609"/>
                                  </a:lnTo>
                                  <a:lnTo>
                                    <a:pt x="442" y="622"/>
                                  </a:lnTo>
                                  <a:lnTo>
                                    <a:pt x="427" y="636"/>
                                  </a:lnTo>
                                  <a:lnTo>
                                    <a:pt x="418" y="6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95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137 721"/>
                                <a:gd name="T1" fmla="*/ T0 w 4548"/>
                                <a:gd name="T2" fmla="+- 0 4859 4212"/>
                                <a:gd name="T3" fmla="*/ 4859 h 765"/>
                                <a:gd name="T4" fmla="+- 0 1125 721"/>
                                <a:gd name="T5" fmla="*/ T4 w 4548"/>
                                <a:gd name="T6" fmla="+- 0 4876 4212"/>
                                <a:gd name="T7" fmla="*/ 4876 h 765"/>
                                <a:gd name="T8" fmla="+- 0 1128 721"/>
                                <a:gd name="T9" fmla="*/ T8 w 4548"/>
                                <a:gd name="T10" fmla="+- 0 4890 4212"/>
                                <a:gd name="T11" fmla="*/ 4890 h 765"/>
                                <a:gd name="T12" fmla="+- 0 1139 721"/>
                                <a:gd name="T13" fmla="*/ T12 w 4548"/>
                                <a:gd name="T14" fmla="+- 0 4873 4212"/>
                                <a:gd name="T15" fmla="*/ 4873 h 765"/>
                                <a:gd name="T16" fmla="+- 0 1148 721"/>
                                <a:gd name="T17" fmla="*/ T16 w 4548"/>
                                <a:gd name="T18" fmla="+- 0 4848 4212"/>
                                <a:gd name="T19" fmla="*/ 4848 h 765"/>
                                <a:gd name="T20" fmla="+- 0 1137 721"/>
                                <a:gd name="T21" fmla="*/ T20 w 4548"/>
                                <a:gd name="T22" fmla="+- 0 4859 4212"/>
                                <a:gd name="T23" fmla="*/ 485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6" y="647"/>
                                  </a:moveTo>
                                  <a:lnTo>
                                    <a:pt x="404" y="664"/>
                                  </a:lnTo>
                                  <a:lnTo>
                                    <a:pt x="407" y="678"/>
                                  </a:lnTo>
                                  <a:lnTo>
                                    <a:pt x="418" y="661"/>
                                  </a:lnTo>
                                  <a:lnTo>
                                    <a:pt x="427" y="636"/>
                                  </a:lnTo>
                                  <a:lnTo>
                                    <a:pt x="416" y="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95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232 721"/>
                                <a:gd name="T1" fmla="*/ T0 w 4548"/>
                                <a:gd name="T2" fmla="+- 0 4796 4212"/>
                                <a:gd name="T3" fmla="*/ 4796 h 765"/>
                                <a:gd name="T4" fmla="+- 0 1228 721"/>
                                <a:gd name="T5" fmla="*/ T4 w 4548"/>
                                <a:gd name="T6" fmla="+- 0 4794 4212"/>
                                <a:gd name="T7" fmla="*/ 4794 h 765"/>
                                <a:gd name="T8" fmla="+- 0 1225 721"/>
                                <a:gd name="T9" fmla="*/ T8 w 4548"/>
                                <a:gd name="T10" fmla="+- 0 4805 4212"/>
                                <a:gd name="T11" fmla="*/ 4805 h 765"/>
                                <a:gd name="T12" fmla="+- 0 1221 721"/>
                                <a:gd name="T13" fmla="*/ T12 w 4548"/>
                                <a:gd name="T14" fmla="+- 0 4807 4212"/>
                                <a:gd name="T15" fmla="*/ 4807 h 765"/>
                                <a:gd name="T16" fmla="+- 0 1219 721"/>
                                <a:gd name="T17" fmla="*/ T16 w 4548"/>
                                <a:gd name="T18" fmla="+- 0 4832 4212"/>
                                <a:gd name="T19" fmla="*/ 4832 h 765"/>
                                <a:gd name="T20" fmla="+- 0 1229 721"/>
                                <a:gd name="T21" fmla="*/ T20 w 4548"/>
                                <a:gd name="T22" fmla="+- 0 4814 4212"/>
                                <a:gd name="T23" fmla="*/ 4814 h 765"/>
                                <a:gd name="T24" fmla="+- 0 1234 721"/>
                                <a:gd name="T25" fmla="*/ T24 w 4548"/>
                                <a:gd name="T26" fmla="+- 0 4801 4212"/>
                                <a:gd name="T27" fmla="*/ 4801 h 765"/>
                                <a:gd name="T28" fmla="+- 0 1232 721"/>
                                <a:gd name="T29" fmla="*/ T28 w 4548"/>
                                <a:gd name="T30" fmla="+- 0 4796 4212"/>
                                <a:gd name="T31" fmla="*/ 479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511" y="584"/>
                                  </a:moveTo>
                                  <a:lnTo>
                                    <a:pt x="507" y="582"/>
                                  </a:lnTo>
                                  <a:lnTo>
                                    <a:pt x="504" y="593"/>
                                  </a:lnTo>
                                  <a:lnTo>
                                    <a:pt x="500" y="595"/>
                                  </a:lnTo>
                                  <a:lnTo>
                                    <a:pt x="498" y="620"/>
                                  </a:lnTo>
                                  <a:lnTo>
                                    <a:pt x="508" y="602"/>
                                  </a:lnTo>
                                  <a:lnTo>
                                    <a:pt x="513" y="589"/>
                                  </a:lnTo>
                                  <a:lnTo>
                                    <a:pt x="511" y="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95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442 721"/>
                                <a:gd name="T1" fmla="*/ T0 w 4548"/>
                                <a:gd name="T2" fmla="+- 0 4694 4212"/>
                                <a:gd name="T3" fmla="*/ 4694 h 765"/>
                                <a:gd name="T4" fmla="+- 0 1445 721"/>
                                <a:gd name="T5" fmla="*/ T4 w 4548"/>
                                <a:gd name="T6" fmla="+- 0 4716 4212"/>
                                <a:gd name="T7" fmla="*/ 4716 h 765"/>
                                <a:gd name="T8" fmla="+- 0 1453 721"/>
                                <a:gd name="T9" fmla="*/ T8 w 4548"/>
                                <a:gd name="T10" fmla="+- 0 4693 4212"/>
                                <a:gd name="T11" fmla="*/ 4693 h 765"/>
                                <a:gd name="T12" fmla="+- 0 1463 721"/>
                                <a:gd name="T13" fmla="*/ T12 w 4548"/>
                                <a:gd name="T14" fmla="+- 0 4670 4212"/>
                                <a:gd name="T15" fmla="*/ 4670 h 765"/>
                                <a:gd name="T16" fmla="+- 0 1472 721"/>
                                <a:gd name="T17" fmla="*/ T16 w 4548"/>
                                <a:gd name="T18" fmla="+- 0 4649 4212"/>
                                <a:gd name="T19" fmla="*/ 4649 h 765"/>
                                <a:gd name="T20" fmla="+- 0 1480 721"/>
                                <a:gd name="T21" fmla="*/ T20 w 4548"/>
                                <a:gd name="T22" fmla="+- 0 4629 4212"/>
                                <a:gd name="T23" fmla="*/ 4629 h 765"/>
                                <a:gd name="T24" fmla="+- 0 1489 721"/>
                                <a:gd name="T25" fmla="*/ T24 w 4548"/>
                                <a:gd name="T26" fmla="+- 0 4609 4212"/>
                                <a:gd name="T27" fmla="*/ 4609 h 765"/>
                                <a:gd name="T28" fmla="+- 0 1497 721"/>
                                <a:gd name="T29" fmla="*/ T28 w 4548"/>
                                <a:gd name="T30" fmla="+- 0 4589 4212"/>
                                <a:gd name="T31" fmla="*/ 4589 h 765"/>
                                <a:gd name="T32" fmla="+- 0 1506 721"/>
                                <a:gd name="T33" fmla="*/ T32 w 4548"/>
                                <a:gd name="T34" fmla="+- 0 4571 4212"/>
                                <a:gd name="T35" fmla="*/ 4571 h 765"/>
                                <a:gd name="T36" fmla="+- 0 1514 721"/>
                                <a:gd name="T37" fmla="*/ T36 w 4548"/>
                                <a:gd name="T38" fmla="+- 0 4553 4212"/>
                                <a:gd name="T39" fmla="*/ 4553 h 765"/>
                                <a:gd name="T40" fmla="+- 0 1522 721"/>
                                <a:gd name="T41" fmla="*/ T40 w 4548"/>
                                <a:gd name="T42" fmla="+- 0 4535 4212"/>
                                <a:gd name="T43" fmla="*/ 4535 h 765"/>
                                <a:gd name="T44" fmla="+- 0 1530 721"/>
                                <a:gd name="T45" fmla="*/ T44 w 4548"/>
                                <a:gd name="T46" fmla="+- 0 4519 4212"/>
                                <a:gd name="T47" fmla="*/ 4519 h 765"/>
                                <a:gd name="T48" fmla="+- 0 1538 721"/>
                                <a:gd name="T49" fmla="*/ T48 w 4548"/>
                                <a:gd name="T50" fmla="+- 0 4503 4212"/>
                                <a:gd name="T51" fmla="*/ 4503 h 765"/>
                                <a:gd name="T52" fmla="+- 0 1532 721"/>
                                <a:gd name="T53" fmla="*/ T52 w 4548"/>
                                <a:gd name="T54" fmla="+- 0 4492 4212"/>
                                <a:gd name="T55" fmla="*/ 4492 h 765"/>
                                <a:gd name="T56" fmla="+- 0 1525 721"/>
                                <a:gd name="T57" fmla="*/ T56 w 4548"/>
                                <a:gd name="T58" fmla="+- 0 4508 4212"/>
                                <a:gd name="T59" fmla="*/ 4508 h 765"/>
                                <a:gd name="T60" fmla="+- 0 1517 721"/>
                                <a:gd name="T61" fmla="*/ T60 w 4548"/>
                                <a:gd name="T62" fmla="+- 0 4525 4212"/>
                                <a:gd name="T63" fmla="*/ 4525 h 765"/>
                                <a:gd name="T64" fmla="+- 0 1508 721"/>
                                <a:gd name="T65" fmla="*/ T64 w 4548"/>
                                <a:gd name="T66" fmla="+- 0 4542 4212"/>
                                <a:gd name="T67" fmla="*/ 4542 h 765"/>
                                <a:gd name="T68" fmla="+- 0 1500 721"/>
                                <a:gd name="T69" fmla="*/ T68 w 4548"/>
                                <a:gd name="T70" fmla="+- 0 4559 4212"/>
                                <a:gd name="T71" fmla="*/ 4559 h 765"/>
                                <a:gd name="T72" fmla="+- 0 1492 721"/>
                                <a:gd name="T73" fmla="*/ T72 w 4548"/>
                                <a:gd name="T74" fmla="+- 0 4578 4212"/>
                                <a:gd name="T75" fmla="*/ 4578 h 765"/>
                                <a:gd name="T76" fmla="+- 0 1483 721"/>
                                <a:gd name="T77" fmla="*/ T76 w 4548"/>
                                <a:gd name="T78" fmla="+- 0 4597 4212"/>
                                <a:gd name="T79" fmla="*/ 4597 h 765"/>
                                <a:gd name="T80" fmla="+- 0 1475 721"/>
                                <a:gd name="T81" fmla="*/ T80 w 4548"/>
                                <a:gd name="T82" fmla="+- 0 4616 4212"/>
                                <a:gd name="T83" fmla="*/ 4616 h 765"/>
                                <a:gd name="T84" fmla="+- 0 1466 721"/>
                                <a:gd name="T85" fmla="*/ T84 w 4548"/>
                                <a:gd name="T86" fmla="+- 0 4637 4212"/>
                                <a:gd name="T87" fmla="*/ 4637 h 765"/>
                                <a:gd name="T88" fmla="+- 0 1457 721"/>
                                <a:gd name="T89" fmla="*/ T88 w 4548"/>
                                <a:gd name="T90" fmla="+- 0 4657 4212"/>
                                <a:gd name="T91" fmla="*/ 4657 h 765"/>
                                <a:gd name="T92" fmla="+- 0 1453 721"/>
                                <a:gd name="T93" fmla="*/ T92 w 4548"/>
                                <a:gd name="T94" fmla="+- 0 4666 4212"/>
                                <a:gd name="T95" fmla="*/ 4666 h 765"/>
                                <a:gd name="T96" fmla="+- 0 1442 721"/>
                                <a:gd name="T97" fmla="*/ T96 w 4548"/>
                                <a:gd name="T98" fmla="+- 0 4694 4212"/>
                                <a:gd name="T99" fmla="*/ 469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721" y="482"/>
                                  </a:moveTo>
                                  <a:lnTo>
                                    <a:pt x="724" y="504"/>
                                  </a:lnTo>
                                  <a:lnTo>
                                    <a:pt x="732" y="481"/>
                                  </a:lnTo>
                                  <a:lnTo>
                                    <a:pt x="742" y="458"/>
                                  </a:lnTo>
                                  <a:lnTo>
                                    <a:pt x="751" y="437"/>
                                  </a:lnTo>
                                  <a:lnTo>
                                    <a:pt x="759" y="417"/>
                                  </a:lnTo>
                                  <a:lnTo>
                                    <a:pt x="768" y="397"/>
                                  </a:lnTo>
                                  <a:lnTo>
                                    <a:pt x="776" y="377"/>
                                  </a:lnTo>
                                  <a:lnTo>
                                    <a:pt x="785" y="359"/>
                                  </a:lnTo>
                                  <a:lnTo>
                                    <a:pt x="793" y="341"/>
                                  </a:lnTo>
                                  <a:lnTo>
                                    <a:pt x="801" y="323"/>
                                  </a:lnTo>
                                  <a:lnTo>
                                    <a:pt x="809" y="307"/>
                                  </a:lnTo>
                                  <a:lnTo>
                                    <a:pt x="817" y="291"/>
                                  </a:lnTo>
                                  <a:lnTo>
                                    <a:pt x="811" y="280"/>
                                  </a:lnTo>
                                  <a:lnTo>
                                    <a:pt x="804" y="296"/>
                                  </a:lnTo>
                                  <a:lnTo>
                                    <a:pt x="796" y="313"/>
                                  </a:lnTo>
                                  <a:lnTo>
                                    <a:pt x="787" y="330"/>
                                  </a:lnTo>
                                  <a:lnTo>
                                    <a:pt x="779" y="347"/>
                                  </a:lnTo>
                                  <a:lnTo>
                                    <a:pt x="771" y="366"/>
                                  </a:lnTo>
                                  <a:lnTo>
                                    <a:pt x="762" y="385"/>
                                  </a:lnTo>
                                  <a:lnTo>
                                    <a:pt x="754" y="404"/>
                                  </a:lnTo>
                                  <a:lnTo>
                                    <a:pt x="745" y="425"/>
                                  </a:lnTo>
                                  <a:lnTo>
                                    <a:pt x="736" y="445"/>
                                  </a:lnTo>
                                  <a:lnTo>
                                    <a:pt x="732" y="454"/>
                                  </a:lnTo>
                                  <a:lnTo>
                                    <a:pt x="721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95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438 721"/>
                                <a:gd name="T1" fmla="*/ T0 w 4548"/>
                                <a:gd name="T2" fmla="+- 0 4746 4212"/>
                                <a:gd name="T3" fmla="*/ 4746 h 765"/>
                                <a:gd name="T4" fmla="+- 0 1438 721"/>
                                <a:gd name="T5" fmla="*/ T4 w 4548"/>
                                <a:gd name="T6" fmla="+- 0 4741 4212"/>
                                <a:gd name="T7" fmla="*/ 4741 h 765"/>
                                <a:gd name="T8" fmla="+- 0 1438 721"/>
                                <a:gd name="T9" fmla="*/ T8 w 4548"/>
                                <a:gd name="T10" fmla="+- 0 4755 4212"/>
                                <a:gd name="T11" fmla="*/ 4755 h 765"/>
                                <a:gd name="T12" fmla="+- 0 1439 721"/>
                                <a:gd name="T13" fmla="*/ T12 w 4548"/>
                                <a:gd name="T14" fmla="+- 0 4749 4212"/>
                                <a:gd name="T15" fmla="*/ 4749 h 765"/>
                                <a:gd name="T16" fmla="+- 0 1438 721"/>
                                <a:gd name="T17" fmla="*/ T16 w 4548"/>
                                <a:gd name="T18" fmla="+- 0 4746 4212"/>
                                <a:gd name="T19" fmla="*/ 474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717" y="534"/>
                                  </a:moveTo>
                                  <a:lnTo>
                                    <a:pt x="717" y="529"/>
                                  </a:lnTo>
                                  <a:lnTo>
                                    <a:pt x="717" y="543"/>
                                  </a:lnTo>
                                  <a:lnTo>
                                    <a:pt x="718" y="537"/>
                                  </a:lnTo>
                                  <a:lnTo>
                                    <a:pt x="717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95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793 721"/>
                                <a:gd name="T1" fmla="*/ T0 w 4548"/>
                                <a:gd name="T2" fmla="+- 0 4538 4212"/>
                                <a:gd name="T3" fmla="*/ 4538 h 765"/>
                                <a:gd name="T4" fmla="+- 0 1792 721"/>
                                <a:gd name="T5" fmla="*/ T4 w 4548"/>
                                <a:gd name="T6" fmla="+- 0 4539 4212"/>
                                <a:gd name="T7" fmla="*/ 4539 h 765"/>
                                <a:gd name="T8" fmla="+- 0 1782 721"/>
                                <a:gd name="T9" fmla="*/ T8 w 4548"/>
                                <a:gd name="T10" fmla="+- 0 4560 4212"/>
                                <a:gd name="T11" fmla="*/ 4560 h 765"/>
                                <a:gd name="T12" fmla="+- 0 1778 721"/>
                                <a:gd name="T13" fmla="*/ T12 w 4548"/>
                                <a:gd name="T14" fmla="+- 0 4557 4212"/>
                                <a:gd name="T15" fmla="*/ 4557 h 765"/>
                                <a:gd name="T16" fmla="+- 0 1775 721"/>
                                <a:gd name="T17" fmla="*/ T16 w 4548"/>
                                <a:gd name="T18" fmla="+- 0 4554 4212"/>
                                <a:gd name="T19" fmla="*/ 4554 h 765"/>
                                <a:gd name="T20" fmla="+- 0 1779 721"/>
                                <a:gd name="T21" fmla="*/ T20 w 4548"/>
                                <a:gd name="T22" fmla="+- 0 4550 4212"/>
                                <a:gd name="T23" fmla="*/ 4550 h 765"/>
                                <a:gd name="T24" fmla="+- 0 1792 721"/>
                                <a:gd name="T25" fmla="*/ T24 w 4548"/>
                                <a:gd name="T26" fmla="+- 0 4539 4212"/>
                                <a:gd name="T27" fmla="*/ 4539 h 765"/>
                                <a:gd name="T28" fmla="+- 0 1793 721"/>
                                <a:gd name="T29" fmla="*/ T28 w 4548"/>
                                <a:gd name="T30" fmla="+- 0 4538 4212"/>
                                <a:gd name="T31" fmla="*/ 4538 h 765"/>
                                <a:gd name="T32" fmla="+- 0 1781 721"/>
                                <a:gd name="T33" fmla="*/ T32 w 4548"/>
                                <a:gd name="T34" fmla="+- 0 4539 4212"/>
                                <a:gd name="T35" fmla="*/ 4539 h 765"/>
                                <a:gd name="T36" fmla="+- 0 1773 721"/>
                                <a:gd name="T37" fmla="*/ T36 w 4548"/>
                                <a:gd name="T38" fmla="+- 0 4555 4212"/>
                                <a:gd name="T39" fmla="*/ 4555 h 765"/>
                                <a:gd name="T40" fmla="+- 0 1781 721"/>
                                <a:gd name="T41" fmla="*/ T40 w 4548"/>
                                <a:gd name="T42" fmla="+- 0 4561 4212"/>
                                <a:gd name="T43" fmla="*/ 4561 h 765"/>
                                <a:gd name="T44" fmla="+- 0 1795 721"/>
                                <a:gd name="T45" fmla="*/ T44 w 4548"/>
                                <a:gd name="T46" fmla="+- 0 4549 4212"/>
                                <a:gd name="T47" fmla="*/ 4549 h 765"/>
                                <a:gd name="T48" fmla="+- 0 1793 721"/>
                                <a:gd name="T49" fmla="*/ T48 w 4548"/>
                                <a:gd name="T50" fmla="+- 0 4538 4212"/>
                                <a:gd name="T51" fmla="*/ 453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072" y="326"/>
                                  </a:moveTo>
                                  <a:lnTo>
                                    <a:pt x="1071" y="327"/>
                                  </a:lnTo>
                                  <a:lnTo>
                                    <a:pt x="1061" y="348"/>
                                  </a:lnTo>
                                  <a:lnTo>
                                    <a:pt x="1057" y="345"/>
                                  </a:lnTo>
                                  <a:lnTo>
                                    <a:pt x="1054" y="342"/>
                                  </a:lnTo>
                                  <a:lnTo>
                                    <a:pt x="1058" y="338"/>
                                  </a:lnTo>
                                  <a:lnTo>
                                    <a:pt x="1071" y="327"/>
                                  </a:lnTo>
                                  <a:lnTo>
                                    <a:pt x="1072" y="326"/>
                                  </a:lnTo>
                                  <a:lnTo>
                                    <a:pt x="1060" y="327"/>
                                  </a:lnTo>
                                  <a:lnTo>
                                    <a:pt x="1052" y="343"/>
                                  </a:lnTo>
                                  <a:lnTo>
                                    <a:pt x="1060" y="349"/>
                                  </a:lnTo>
                                  <a:lnTo>
                                    <a:pt x="1074" y="337"/>
                                  </a:lnTo>
                                  <a:lnTo>
                                    <a:pt x="1072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95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779 721"/>
                                <a:gd name="T1" fmla="*/ T0 w 4548"/>
                                <a:gd name="T2" fmla="+- 0 4550 4212"/>
                                <a:gd name="T3" fmla="*/ 4550 h 765"/>
                                <a:gd name="T4" fmla="+- 0 1775 721"/>
                                <a:gd name="T5" fmla="*/ T4 w 4548"/>
                                <a:gd name="T6" fmla="+- 0 4554 4212"/>
                                <a:gd name="T7" fmla="*/ 4554 h 765"/>
                                <a:gd name="T8" fmla="+- 0 1778 721"/>
                                <a:gd name="T9" fmla="*/ T8 w 4548"/>
                                <a:gd name="T10" fmla="+- 0 4557 4212"/>
                                <a:gd name="T11" fmla="*/ 4557 h 765"/>
                                <a:gd name="T12" fmla="+- 0 1782 721"/>
                                <a:gd name="T13" fmla="*/ T12 w 4548"/>
                                <a:gd name="T14" fmla="+- 0 4560 4212"/>
                                <a:gd name="T15" fmla="*/ 4560 h 765"/>
                                <a:gd name="T16" fmla="+- 0 1792 721"/>
                                <a:gd name="T17" fmla="*/ T16 w 4548"/>
                                <a:gd name="T18" fmla="+- 0 4539 4212"/>
                                <a:gd name="T19" fmla="*/ 4539 h 765"/>
                                <a:gd name="T20" fmla="+- 0 1779 721"/>
                                <a:gd name="T21" fmla="*/ T20 w 4548"/>
                                <a:gd name="T22" fmla="+- 0 4550 4212"/>
                                <a:gd name="T23" fmla="*/ 455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058" y="338"/>
                                  </a:moveTo>
                                  <a:lnTo>
                                    <a:pt x="1054" y="342"/>
                                  </a:lnTo>
                                  <a:lnTo>
                                    <a:pt x="1057" y="345"/>
                                  </a:lnTo>
                                  <a:lnTo>
                                    <a:pt x="1061" y="348"/>
                                  </a:lnTo>
                                  <a:lnTo>
                                    <a:pt x="1071" y="327"/>
                                  </a:lnTo>
                                  <a:lnTo>
                                    <a:pt x="1058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95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790 721"/>
                                <a:gd name="T1" fmla="*/ T0 w 4548"/>
                                <a:gd name="T2" fmla="+- 0 4519 4212"/>
                                <a:gd name="T3" fmla="*/ 4519 h 765"/>
                                <a:gd name="T4" fmla="+- 0 1793 721"/>
                                <a:gd name="T5" fmla="*/ T4 w 4548"/>
                                <a:gd name="T6" fmla="+- 0 4538 4212"/>
                                <a:gd name="T7" fmla="*/ 4538 h 765"/>
                                <a:gd name="T8" fmla="+- 0 1801 721"/>
                                <a:gd name="T9" fmla="*/ T8 w 4548"/>
                                <a:gd name="T10" fmla="+- 0 4519 4212"/>
                                <a:gd name="T11" fmla="*/ 4519 h 765"/>
                                <a:gd name="T12" fmla="+- 0 1811 721"/>
                                <a:gd name="T13" fmla="*/ T12 w 4548"/>
                                <a:gd name="T14" fmla="+- 0 4500 4212"/>
                                <a:gd name="T15" fmla="*/ 4500 h 765"/>
                                <a:gd name="T16" fmla="+- 0 1820 721"/>
                                <a:gd name="T17" fmla="*/ T16 w 4548"/>
                                <a:gd name="T18" fmla="+- 0 4482 4212"/>
                                <a:gd name="T19" fmla="*/ 4482 h 765"/>
                                <a:gd name="T20" fmla="+- 0 1830 721"/>
                                <a:gd name="T21" fmla="*/ T20 w 4548"/>
                                <a:gd name="T22" fmla="+- 0 4464 4212"/>
                                <a:gd name="T23" fmla="*/ 4464 h 765"/>
                                <a:gd name="T24" fmla="+- 0 1839 721"/>
                                <a:gd name="T25" fmla="*/ T24 w 4548"/>
                                <a:gd name="T26" fmla="+- 0 4447 4212"/>
                                <a:gd name="T27" fmla="*/ 4447 h 765"/>
                                <a:gd name="T28" fmla="+- 0 1849 721"/>
                                <a:gd name="T29" fmla="*/ T28 w 4548"/>
                                <a:gd name="T30" fmla="+- 0 4430 4212"/>
                                <a:gd name="T31" fmla="*/ 4430 h 765"/>
                                <a:gd name="T32" fmla="+- 0 1859 721"/>
                                <a:gd name="T33" fmla="*/ T32 w 4548"/>
                                <a:gd name="T34" fmla="+- 0 4414 4212"/>
                                <a:gd name="T35" fmla="*/ 4414 h 765"/>
                                <a:gd name="T36" fmla="+- 0 1868 721"/>
                                <a:gd name="T37" fmla="*/ T36 w 4548"/>
                                <a:gd name="T38" fmla="+- 0 4399 4212"/>
                                <a:gd name="T39" fmla="*/ 4399 h 765"/>
                                <a:gd name="T40" fmla="+- 0 1875 721"/>
                                <a:gd name="T41" fmla="*/ T40 w 4548"/>
                                <a:gd name="T42" fmla="+- 0 4388 4212"/>
                                <a:gd name="T43" fmla="*/ 4388 h 765"/>
                                <a:gd name="T44" fmla="+- 0 1894 721"/>
                                <a:gd name="T45" fmla="*/ T44 w 4548"/>
                                <a:gd name="T46" fmla="+- 0 4361 4212"/>
                                <a:gd name="T47" fmla="*/ 4361 h 765"/>
                                <a:gd name="T48" fmla="+- 0 1910 721"/>
                                <a:gd name="T49" fmla="*/ T48 w 4548"/>
                                <a:gd name="T50" fmla="+- 0 4339 4212"/>
                                <a:gd name="T51" fmla="*/ 4339 h 765"/>
                                <a:gd name="T52" fmla="+- 0 1925 721"/>
                                <a:gd name="T53" fmla="*/ T52 w 4548"/>
                                <a:gd name="T54" fmla="+- 0 4322 4212"/>
                                <a:gd name="T55" fmla="*/ 4322 h 765"/>
                                <a:gd name="T56" fmla="+- 0 1936 721"/>
                                <a:gd name="T57" fmla="*/ T56 w 4548"/>
                                <a:gd name="T58" fmla="+- 0 4311 4212"/>
                                <a:gd name="T59" fmla="*/ 4311 h 765"/>
                                <a:gd name="T60" fmla="+- 0 1945 721"/>
                                <a:gd name="T61" fmla="*/ T60 w 4548"/>
                                <a:gd name="T62" fmla="+- 0 4306 4212"/>
                                <a:gd name="T63" fmla="*/ 4306 h 765"/>
                                <a:gd name="T64" fmla="+- 0 1952 721"/>
                                <a:gd name="T65" fmla="*/ T64 w 4548"/>
                                <a:gd name="T66" fmla="+- 0 4306 4212"/>
                                <a:gd name="T67" fmla="*/ 4306 h 765"/>
                                <a:gd name="T68" fmla="+- 0 1952 721"/>
                                <a:gd name="T69" fmla="*/ T68 w 4548"/>
                                <a:gd name="T70" fmla="+- 0 4339 4212"/>
                                <a:gd name="T71" fmla="*/ 4339 h 765"/>
                                <a:gd name="T72" fmla="+- 0 1959 721"/>
                                <a:gd name="T73" fmla="*/ T72 w 4548"/>
                                <a:gd name="T74" fmla="+- 0 4323 4212"/>
                                <a:gd name="T75" fmla="*/ 4323 h 765"/>
                                <a:gd name="T76" fmla="+- 0 1952 721"/>
                                <a:gd name="T77" fmla="*/ T76 w 4548"/>
                                <a:gd name="T78" fmla="+- 0 4295 4212"/>
                                <a:gd name="T79" fmla="*/ 4295 h 765"/>
                                <a:gd name="T80" fmla="+- 0 1951 721"/>
                                <a:gd name="T81" fmla="*/ T80 w 4548"/>
                                <a:gd name="T82" fmla="+- 0 4304 4212"/>
                                <a:gd name="T83" fmla="*/ 4304 h 765"/>
                                <a:gd name="T84" fmla="+- 0 1949 721"/>
                                <a:gd name="T85" fmla="*/ T84 w 4548"/>
                                <a:gd name="T86" fmla="+- 0 4295 4212"/>
                                <a:gd name="T87" fmla="*/ 4295 h 765"/>
                                <a:gd name="T88" fmla="+- 0 1939 721"/>
                                <a:gd name="T89" fmla="*/ T88 w 4548"/>
                                <a:gd name="T90" fmla="+- 0 4298 4212"/>
                                <a:gd name="T91" fmla="*/ 4298 h 765"/>
                                <a:gd name="T92" fmla="+- 0 1928 721"/>
                                <a:gd name="T93" fmla="*/ T92 w 4548"/>
                                <a:gd name="T94" fmla="+- 0 4306 4212"/>
                                <a:gd name="T95" fmla="*/ 4306 h 765"/>
                                <a:gd name="T96" fmla="+- 0 1915 721"/>
                                <a:gd name="T97" fmla="*/ T96 w 4548"/>
                                <a:gd name="T98" fmla="+- 0 4318 4212"/>
                                <a:gd name="T99" fmla="*/ 4318 h 765"/>
                                <a:gd name="T100" fmla="+- 0 1901 721"/>
                                <a:gd name="T101" fmla="*/ T100 w 4548"/>
                                <a:gd name="T102" fmla="+- 0 4335 4212"/>
                                <a:gd name="T103" fmla="*/ 4335 h 765"/>
                                <a:gd name="T104" fmla="+- 0 1885 721"/>
                                <a:gd name="T105" fmla="*/ T104 w 4548"/>
                                <a:gd name="T106" fmla="+- 0 4356 4212"/>
                                <a:gd name="T107" fmla="*/ 4356 h 765"/>
                                <a:gd name="T108" fmla="+- 0 1871 721"/>
                                <a:gd name="T109" fmla="*/ T108 w 4548"/>
                                <a:gd name="T110" fmla="+- 0 4386 4212"/>
                                <a:gd name="T111" fmla="*/ 4386 h 765"/>
                                <a:gd name="T112" fmla="+- 0 1867 721"/>
                                <a:gd name="T113" fmla="*/ T112 w 4548"/>
                                <a:gd name="T114" fmla="+- 0 4383 4212"/>
                                <a:gd name="T115" fmla="*/ 4383 h 765"/>
                                <a:gd name="T116" fmla="+- 0 1857 721"/>
                                <a:gd name="T117" fmla="*/ T116 w 4548"/>
                                <a:gd name="T118" fmla="+- 0 4398 4212"/>
                                <a:gd name="T119" fmla="*/ 4398 h 765"/>
                                <a:gd name="T120" fmla="+- 0 1848 721"/>
                                <a:gd name="T121" fmla="*/ T120 w 4548"/>
                                <a:gd name="T122" fmla="+- 0 4413 4212"/>
                                <a:gd name="T123" fmla="*/ 4413 h 765"/>
                                <a:gd name="T124" fmla="+- 0 1838 721"/>
                                <a:gd name="T125" fmla="*/ T124 w 4548"/>
                                <a:gd name="T126" fmla="+- 0 4429 4212"/>
                                <a:gd name="T127" fmla="*/ 4429 h 765"/>
                                <a:gd name="T128" fmla="+- 0 1828 721"/>
                                <a:gd name="T129" fmla="*/ T128 w 4548"/>
                                <a:gd name="T130" fmla="+- 0 4446 4212"/>
                                <a:gd name="T131" fmla="*/ 4446 h 765"/>
                                <a:gd name="T132" fmla="+- 0 1819 721"/>
                                <a:gd name="T133" fmla="*/ T132 w 4548"/>
                                <a:gd name="T134" fmla="+- 0 4463 4212"/>
                                <a:gd name="T135" fmla="*/ 4463 h 765"/>
                                <a:gd name="T136" fmla="+- 0 1809 721"/>
                                <a:gd name="T137" fmla="*/ T136 w 4548"/>
                                <a:gd name="T138" fmla="+- 0 4481 4212"/>
                                <a:gd name="T139" fmla="*/ 4481 h 765"/>
                                <a:gd name="T140" fmla="+- 0 1800 721"/>
                                <a:gd name="T141" fmla="*/ T140 w 4548"/>
                                <a:gd name="T142" fmla="+- 0 4500 4212"/>
                                <a:gd name="T143" fmla="*/ 4500 h 765"/>
                                <a:gd name="T144" fmla="+- 0 1790 721"/>
                                <a:gd name="T145" fmla="*/ T144 w 4548"/>
                                <a:gd name="T146" fmla="+- 0 4519 4212"/>
                                <a:gd name="T147" fmla="*/ 451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069" y="307"/>
                                  </a:moveTo>
                                  <a:lnTo>
                                    <a:pt x="1072" y="326"/>
                                  </a:lnTo>
                                  <a:lnTo>
                                    <a:pt x="1080" y="307"/>
                                  </a:lnTo>
                                  <a:lnTo>
                                    <a:pt x="1090" y="288"/>
                                  </a:lnTo>
                                  <a:lnTo>
                                    <a:pt x="1099" y="270"/>
                                  </a:lnTo>
                                  <a:lnTo>
                                    <a:pt x="1109" y="252"/>
                                  </a:lnTo>
                                  <a:lnTo>
                                    <a:pt x="1118" y="235"/>
                                  </a:lnTo>
                                  <a:lnTo>
                                    <a:pt x="1128" y="218"/>
                                  </a:lnTo>
                                  <a:lnTo>
                                    <a:pt x="1138" y="202"/>
                                  </a:lnTo>
                                  <a:lnTo>
                                    <a:pt x="1147" y="187"/>
                                  </a:lnTo>
                                  <a:lnTo>
                                    <a:pt x="1154" y="176"/>
                                  </a:lnTo>
                                  <a:lnTo>
                                    <a:pt x="1173" y="149"/>
                                  </a:lnTo>
                                  <a:lnTo>
                                    <a:pt x="1189" y="127"/>
                                  </a:lnTo>
                                  <a:lnTo>
                                    <a:pt x="1204" y="110"/>
                                  </a:lnTo>
                                  <a:lnTo>
                                    <a:pt x="1215" y="99"/>
                                  </a:lnTo>
                                  <a:lnTo>
                                    <a:pt x="1224" y="94"/>
                                  </a:lnTo>
                                  <a:lnTo>
                                    <a:pt x="1231" y="94"/>
                                  </a:lnTo>
                                  <a:lnTo>
                                    <a:pt x="1231" y="127"/>
                                  </a:lnTo>
                                  <a:lnTo>
                                    <a:pt x="1238" y="111"/>
                                  </a:lnTo>
                                  <a:lnTo>
                                    <a:pt x="1231" y="83"/>
                                  </a:lnTo>
                                  <a:lnTo>
                                    <a:pt x="1230" y="92"/>
                                  </a:lnTo>
                                  <a:lnTo>
                                    <a:pt x="1228" y="83"/>
                                  </a:lnTo>
                                  <a:lnTo>
                                    <a:pt x="1218" y="86"/>
                                  </a:lnTo>
                                  <a:lnTo>
                                    <a:pt x="1207" y="94"/>
                                  </a:lnTo>
                                  <a:lnTo>
                                    <a:pt x="1194" y="106"/>
                                  </a:lnTo>
                                  <a:lnTo>
                                    <a:pt x="1180" y="123"/>
                                  </a:lnTo>
                                  <a:lnTo>
                                    <a:pt x="1164" y="144"/>
                                  </a:lnTo>
                                  <a:lnTo>
                                    <a:pt x="1150" y="174"/>
                                  </a:lnTo>
                                  <a:lnTo>
                                    <a:pt x="1146" y="171"/>
                                  </a:lnTo>
                                  <a:lnTo>
                                    <a:pt x="1136" y="186"/>
                                  </a:lnTo>
                                  <a:lnTo>
                                    <a:pt x="1127" y="201"/>
                                  </a:lnTo>
                                  <a:lnTo>
                                    <a:pt x="1117" y="217"/>
                                  </a:lnTo>
                                  <a:lnTo>
                                    <a:pt x="1107" y="234"/>
                                  </a:lnTo>
                                  <a:lnTo>
                                    <a:pt x="1098" y="251"/>
                                  </a:lnTo>
                                  <a:lnTo>
                                    <a:pt x="1088" y="269"/>
                                  </a:lnTo>
                                  <a:lnTo>
                                    <a:pt x="1079" y="288"/>
                                  </a:lnTo>
                                  <a:lnTo>
                                    <a:pt x="1069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95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67 721"/>
                                <a:gd name="T1" fmla="*/ T0 w 4548"/>
                                <a:gd name="T2" fmla="+- 0 4382 4212"/>
                                <a:gd name="T3" fmla="*/ 4382 h 765"/>
                                <a:gd name="T4" fmla="+- 0 1867 721"/>
                                <a:gd name="T5" fmla="*/ T4 w 4548"/>
                                <a:gd name="T6" fmla="+- 0 4383 4212"/>
                                <a:gd name="T7" fmla="*/ 4383 h 765"/>
                                <a:gd name="T8" fmla="+- 0 1871 721"/>
                                <a:gd name="T9" fmla="*/ T8 w 4548"/>
                                <a:gd name="T10" fmla="+- 0 4386 4212"/>
                                <a:gd name="T11" fmla="*/ 4386 h 765"/>
                                <a:gd name="T12" fmla="+- 0 1885 721"/>
                                <a:gd name="T13" fmla="*/ T12 w 4548"/>
                                <a:gd name="T14" fmla="+- 0 4356 4212"/>
                                <a:gd name="T15" fmla="*/ 4356 h 765"/>
                                <a:gd name="T16" fmla="+- 0 1867 721"/>
                                <a:gd name="T17" fmla="*/ T16 w 4548"/>
                                <a:gd name="T18" fmla="+- 0 4382 4212"/>
                                <a:gd name="T19" fmla="*/ 438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46" y="170"/>
                                  </a:moveTo>
                                  <a:lnTo>
                                    <a:pt x="1146" y="171"/>
                                  </a:lnTo>
                                  <a:lnTo>
                                    <a:pt x="1150" y="174"/>
                                  </a:lnTo>
                                  <a:lnTo>
                                    <a:pt x="1164" y="144"/>
                                  </a:lnTo>
                                  <a:lnTo>
                                    <a:pt x="1146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95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51 721"/>
                                <a:gd name="T1" fmla="*/ T0 w 4548"/>
                                <a:gd name="T2" fmla="+- 0 4309 4212"/>
                                <a:gd name="T3" fmla="*/ 4309 h 765"/>
                                <a:gd name="T4" fmla="+- 0 1949 721"/>
                                <a:gd name="T5" fmla="*/ T4 w 4548"/>
                                <a:gd name="T6" fmla="+- 0 4319 4212"/>
                                <a:gd name="T7" fmla="*/ 4319 h 765"/>
                                <a:gd name="T8" fmla="+- 0 1952 721"/>
                                <a:gd name="T9" fmla="*/ T8 w 4548"/>
                                <a:gd name="T10" fmla="+- 0 4339 4212"/>
                                <a:gd name="T11" fmla="*/ 4339 h 765"/>
                                <a:gd name="T12" fmla="+- 0 1952 721"/>
                                <a:gd name="T13" fmla="*/ T12 w 4548"/>
                                <a:gd name="T14" fmla="+- 0 4306 4212"/>
                                <a:gd name="T15" fmla="*/ 4306 h 765"/>
                                <a:gd name="T16" fmla="+- 0 1951 721"/>
                                <a:gd name="T17" fmla="*/ T16 w 4548"/>
                                <a:gd name="T18" fmla="+- 0 4306 4212"/>
                                <a:gd name="T19" fmla="*/ 4306 h 765"/>
                                <a:gd name="T20" fmla="+- 0 1951 721"/>
                                <a:gd name="T21" fmla="*/ T20 w 4548"/>
                                <a:gd name="T22" fmla="+- 0 4309 4212"/>
                                <a:gd name="T23" fmla="*/ 430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30" y="97"/>
                                  </a:moveTo>
                                  <a:lnTo>
                                    <a:pt x="1228" y="107"/>
                                  </a:lnTo>
                                  <a:lnTo>
                                    <a:pt x="1231" y="127"/>
                                  </a:lnTo>
                                  <a:lnTo>
                                    <a:pt x="1231" y="94"/>
                                  </a:lnTo>
                                  <a:lnTo>
                                    <a:pt x="1230" y="94"/>
                                  </a:lnTo>
                                  <a:lnTo>
                                    <a:pt x="123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95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59 721"/>
                                <a:gd name="T1" fmla="*/ T0 w 4548"/>
                                <a:gd name="T2" fmla="+- 0 4323 4212"/>
                                <a:gd name="T3" fmla="*/ 4323 h 765"/>
                                <a:gd name="T4" fmla="+- 0 1961 721"/>
                                <a:gd name="T5" fmla="*/ T4 w 4548"/>
                                <a:gd name="T6" fmla="+- 0 4310 4212"/>
                                <a:gd name="T7" fmla="*/ 4310 h 765"/>
                                <a:gd name="T8" fmla="+- 0 1961 721"/>
                                <a:gd name="T9" fmla="*/ T8 w 4548"/>
                                <a:gd name="T10" fmla="+- 0 4305 4212"/>
                                <a:gd name="T11" fmla="*/ 4305 h 765"/>
                                <a:gd name="T12" fmla="+- 0 1958 721"/>
                                <a:gd name="T13" fmla="*/ T12 w 4548"/>
                                <a:gd name="T14" fmla="+- 0 4299 4212"/>
                                <a:gd name="T15" fmla="*/ 4299 h 765"/>
                                <a:gd name="T16" fmla="+- 0 1952 721"/>
                                <a:gd name="T17" fmla="*/ T16 w 4548"/>
                                <a:gd name="T18" fmla="+- 0 4295 4212"/>
                                <a:gd name="T19" fmla="*/ 4295 h 765"/>
                                <a:gd name="T20" fmla="+- 0 1959 721"/>
                                <a:gd name="T21" fmla="*/ T20 w 4548"/>
                                <a:gd name="T22" fmla="+- 0 4323 4212"/>
                                <a:gd name="T23" fmla="*/ 432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38" y="111"/>
                                  </a:moveTo>
                                  <a:lnTo>
                                    <a:pt x="1240" y="98"/>
                                  </a:lnTo>
                                  <a:lnTo>
                                    <a:pt x="1240" y="93"/>
                                  </a:lnTo>
                                  <a:lnTo>
                                    <a:pt x="1237" y="87"/>
                                  </a:lnTo>
                                  <a:lnTo>
                                    <a:pt x="1231" y="83"/>
                                  </a:lnTo>
                                  <a:lnTo>
                                    <a:pt x="1238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94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22 721"/>
                                <a:gd name="T1" fmla="*/ T0 w 4548"/>
                                <a:gd name="T2" fmla="+- 0 4393 4212"/>
                                <a:gd name="T3" fmla="*/ 4393 h 765"/>
                                <a:gd name="T4" fmla="+- 0 1928 721"/>
                                <a:gd name="T5" fmla="*/ T4 w 4548"/>
                                <a:gd name="T6" fmla="+- 0 4384 4212"/>
                                <a:gd name="T7" fmla="*/ 4384 h 765"/>
                                <a:gd name="T8" fmla="+- 0 1942 721"/>
                                <a:gd name="T9" fmla="*/ T8 w 4548"/>
                                <a:gd name="T10" fmla="+- 0 4360 4212"/>
                                <a:gd name="T11" fmla="*/ 4360 h 765"/>
                                <a:gd name="T12" fmla="+- 0 1952 721"/>
                                <a:gd name="T13" fmla="*/ T12 w 4548"/>
                                <a:gd name="T14" fmla="+- 0 4339 4212"/>
                                <a:gd name="T15" fmla="*/ 4339 h 765"/>
                                <a:gd name="T16" fmla="+- 0 1949 721"/>
                                <a:gd name="T17" fmla="*/ T16 w 4548"/>
                                <a:gd name="T18" fmla="+- 0 4319 4212"/>
                                <a:gd name="T19" fmla="*/ 4319 h 765"/>
                                <a:gd name="T20" fmla="+- 0 1943 721"/>
                                <a:gd name="T21" fmla="*/ T20 w 4548"/>
                                <a:gd name="T22" fmla="+- 0 4335 4212"/>
                                <a:gd name="T23" fmla="*/ 4335 h 765"/>
                                <a:gd name="T24" fmla="+- 0 1932 721"/>
                                <a:gd name="T25" fmla="*/ T24 w 4548"/>
                                <a:gd name="T26" fmla="+- 0 4356 4212"/>
                                <a:gd name="T27" fmla="*/ 4356 h 765"/>
                                <a:gd name="T28" fmla="+- 0 1922 721"/>
                                <a:gd name="T29" fmla="*/ T28 w 4548"/>
                                <a:gd name="T30" fmla="+- 0 4393 4212"/>
                                <a:gd name="T31" fmla="*/ 439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01" y="181"/>
                                  </a:moveTo>
                                  <a:lnTo>
                                    <a:pt x="1207" y="172"/>
                                  </a:lnTo>
                                  <a:lnTo>
                                    <a:pt x="1221" y="148"/>
                                  </a:lnTo>
                                  <a:lnTo>
                                    <a:pt x="1231" y="127"/>
                                  </a:lnTo>
                                  <a:lnTo>
                                    <a:pt x="1228" y="107"/>
                                  </a:lnTo>
                                  <a:lnTo>
                                    <a:pt x="1222" y="123"/>
                                  </a:lnTo>
                                  <a:lnTo>
                                    <a:pt x="1211" y="144"/>
                                  </a:lnTo>
                                  <a:lnTo>
                                    <a:pt x="1201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94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793 721"/>
                                <a:gd name="T1" fmla="*/ T0 w 4548"/>
                                <a:gd name="T2" fmla="+- 0 4537 4212"/>
                                <a:gd name="T3" fmla="*/ 4537 h 765"/>
                                <a:gd name="T4" fmla="+- 0 1795 721"/>
                                <a:gd name="T5" fmla="*/ T4 w 4548"/>
                                <a:gd name="T6" fmla="+- 0 4549 4212"/>
                                <a:gd name="T7" fmla="*/ 4549 h 765"/>
                                <a:gd name="T8" fmla="+- 0 1809 721"/>
                                <a:gd name="T9" fmla="*/ T8 w 4548"/>
                                <a:gd name="T10" fmla="+- 0 4536 4212"/>
                                <a:gd name="T11" fmla="*/ 4536 h 765"/>
                                <a:gd name="T12" fmla="+- 0 1823 721"/>
                                <a:gd name="T13" fmla="*/ T12 w 4548"/>
                                <a:gd name="T14" fmla="+- 0 4522 4212"/>
                                <a:gd name="T15" fmla="*/ 4522 h 765"/>
                                <a:gd name="T16" fmla="+- 0 1836 721"/>
                                <a:gd name="T17" fmla="*/ T16 w 4548"/>
                                <a:gd name="T18" fmla="+- 0 4508 4212"/>
                                <a:gd name="T19" fmla="*/ 4508 h 765"/>
                                <a:gd name="T20" fmla="+- 0 1849 721"/>
                                <a:gd name="T21" fmla="*/ T20 w 4548"/>
                                <a:gd name="T22" fmla="+- 0 4493 4212"/>
                                <a:gd name="T23" fmla="*/ 4493 h 765"/>
                                <a:gd name="T24" fmla="+- 0 1862 721"/>
                                <a:gd name="T25" fmla="*/ T24 w 4548"/>
                                <a:gd name="T26" fmla="+- 0 4478 4212"/>
                                <a:gd name="T27" fmla="*/ 4478 h 765"/>
                                <a:gd name="T28" fmla="+- 0 1875 721"/>
                                <a:gd name="T29" fmla="*/ T28 w 4548"/>
                                <a:gd name="T30" fmla="+- 0 4462 4212"/>
                                <a:gd name="T31" fmla="*/ 4462 h 765"/>
                                <a:gd name="T32" fmla="+- 0 1887 721"/>
                                <a:gd name="T33" fmla="*/ T32 w 4548"/>
                                <a:gd name="T34" fmla="+- 0 4446 4212"/>
                                <a:gd name="T35" fmla="*/ 4446 h 765"/>
                                <a:gd name="T36" fmla="+- 0 1899 721"/>
                                <a:gd name="T37" fmla="*/ T36 w 4548"/>
                                <a:gd name="T38" fmla="+- 0 4429 4212"/>
                                <a:gd name="T39" fmla="*/ 4429 h 765"/>
                                <a:gd name="T40" fmla="+- 0 1911 721"/>
                                <a:gd name="T41" fmla="*/ T40 w 4548"/>
                                <a:gd name="T42" fmla="+- 0 4411 4212"/>
                                <a:gd name="T43" fmla="*/ 4411 h 765"/>
                                <a:gd name="T44" fmla="+- 0 1922 721"/>
                                <a:gd name="T45" fmla="*/ T44 w 4548"/>
                                <a:gd name="T46" fmla="+- 0 4393 4212"/>
                                <a:gd name="T47" fmla="*/ 4393 h 765"/>
                                <a:gd name="T48" fmla="+- 0 1932 721"/>
                                <a:gd name="T49" fmla="*/ T48 w 4548"/>
                                <a:gd name="T50" fmla="+- 0 4356 4212"/>
                                <a:gd name="T51" fmla="*/ 4356 h 765"/>
                                <a:gd name="T52" fmla="+- 0 1919 721"/>
                                <a:gd name="T53" fmla="*/ T52 w 4548"/>
                                <a:gd name="T54" fmla="+- 0 4379 4212"/>
                                <a:gd name="T55" fmla="*/ 4379 h 765"/>
                                <a:gd name="T56" fmla="+- 0 1908 721"/>
                                <a:gd name="T57" fmla="*/ T56 w 4548"/>
                                <a:gd name="T58" fmla="+- 0 4397 4212"/>
                                <a:gd name="T59" fmla="*/ 4397 h 765"/>
                                <a:gd name="T60" fmla="+- 0 1896 721"/>
                                <a:gd name="T61" fmla="*/ T60 w 4548"/>
                                <a:gd name="T62" fmla="+- 0 4415 4212"/>
                                <a:gd name="T63" fmla="*/ 4415 h 765"/>
                                <a:gd name="T64" fmla="+- 0 1884 721"/>
                                <a:gd name="T65" fmla="*/ T64 w 4548"/>
                                <a:gd name="T66" fmla="+- 0 4432 4212"/>
                                <a:gd name="T67" fmla="*/ 4432 h 765"/>
                                <a:gd name="T68" fmla="+- 0 1872 721"/>
                                <a:gd name="T69" fmla="*/ T68 w 4548"/>
                                <a:gd name="T70" fmla="+- 0 4449 4212"/>
                                <a:gd name="T71" fmla="*/ 4449 h 765"/>
                                <a:gd name="T72" fmla="+- 0 1859 721"/>
                                <a:gd name="T73" fmla="*/ T72 w 4548"/>
                                <a:gd name="T74" fmla="+- 0 4465 4212"/>
                                <a:gd name="T75" fmla="*/ 4465 h 765"/>
                                <a:gd name="T76" fmla="+- 0 1847 721"/>
                                <a:gd name="T77" fmla="*/ T76 w 4548"/>
                                <a:gd name="T78" fmla="+- 0 4481 4212"/>
                                <a:gd name="T79" fmla="*/ 4481 h 765"/>
                                <a:gd name="T80" fmla="+- 0 1834 721"/>
                                <a:gd name="T81" fmla="*/ T80 w 4548"/>
                                <a:gd name="T82" fmla="+- 0 4496 4212"/>
                                <a:gd name="T83" fmla="*/ 4496 h 765"/>
                                <a:gd name="T84" fmla="+- 0 1821 721"/>
                                <a:gd name="T85" fmla="*/ T84 w 4548"/>
                                <a:gd name="T86" fmla="+- 0 4510 4212"/>
                                <a:gd name="T87" fmla="*/ 4510 h 765"/>
                                <a:gd name="T88" fmla="+- 0 1807 721"/>
                                <a:gd name="T89" fmla="*/ T88 w 4548"/>
                                <a:gd name="T90" fmla="+- 0 4524 4212"/>
                                <a:gd name="T91" fmla="*/ 4524 h 765"/>
                                <a:gd name="T92" fmla="+- 0 1793 721"/>
                                <a:gd name="T93" fmla="*/ T92 w 4548"/>
                                <a:gd name="T94" fmla="+- 0 4537 4212"/>
                                <a:gd name="T95" fmla="*/ 453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072" y="325"/>
                                  </a:moveTo>
                                  <a:lnTo>
                                    <a:pt x="1074" y="337"/>
                                  </a:lnTo>
                                  <a:lnTo>
                                    <a:pt x="1088" y="324"/>
                                  </a:lnTo>
                                  <a:lnTo>
                                    <a:pt x="1102" y="310"/>
                                  </a:lnTo>
                                  <a:lnTo>
                                    <a:pt x="1115" y="296"/>
                                  </a:lnTo>
                                  <a:lnTo>
                                    <a:pt x="1128" y="281"/>
                                  </a:lnTo>
                                  <a:lnTo>
                                    <a:pt x="1141" y="266"/>
                                  </a:lnTo>
                                  <a:lnTo>
                                    <a:pt x="1154" y="250"/>
                                  </a:lnTo>
                                  <a:lnTo>
                                    <a:pt x="1166" y="234"/>
                                  </a:lnTo>
                                  <a:lnTo>
                                    <a:pt x="1178" y="217"/>
                                  </a:lnTo>
                                  <a:lnTo>
                                    <a:pt x="1190" y="199"/>
                                  </a:lnTo>
                                  <a:lnTo>
                                    <a:pt x="1201" y="181"/>
                                  </a:lnTo>
                                  <a:lnTo>
                                    <a:pt x="1211" y="144"/>
                                  </a:lnTo>
                                  <a:lnTo>
                                    <a:pt x="1198" y="167"/>
                                  </a:lnTo>
                                  <a:lnTo>
                                    <a:pt x="1187" y="185"/>
                                  </a:lnTo>
                                  <a:lnTo>
                                    <a:pt x="1175" y="203"/>
                                  </a:lnTo>
                                  <a:lnTo>
                                    <a:pt x="1163" y="220"/>
                                  </a:lnTo>
                                  <a:lnTo>
                                    <a:pt x="1151" y="237"/>
                                  </a:lnTo>
                                  <a:lnTo>
                                    <a:pt x="1138" y="253"/>
                                  </a:lnTo>
                                  <a:lnTo>
                                    <a:pt x="1126" y="269"/>
                                  </a:lnTo>
                                  <a:lnTo>
                                    <a:pt x="1113" y="284"/>
                                  </a:lnTo>
                                  <a:lnTo>
                                    <a:pt x="1100" y="298"/>
                                  </a:lnTo>
                                  <a:lnTo>
                                    <a:pt x="1086" y="312"/>
                                  </a:lnTo>
                                  <a:lnTo>
                                    <a:pt x="1072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94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89 721"/>
                                <a:gd name="T1" fmla="*/ T0 w 4548"/>
                                <a:gd name="T2" fmla="+- 0 4400 4212"/>
                                <a:gd name="T3" fmla="*/ 4400 h 765"/>
                                <a:gd name="T4" fmla="+- 0 1982 721"/>
                                <a:gd name="T5" fmla="*/ T4 w 4548"/>
                                <a:gd name="T6" fmla="+- 0 4418 4212"/>
                                <a:gd name="T7" fmla="*/ 4418 h 765"/>
                                <a:gd name="T8" fmla="+- 0 1984 721"/>
                                <a:gd name="T9" fmla="*/ T8 w 4548"/>
                                <a:gd name="T10" fmla="+- 0 4437 4212"/>
                                <a:gd name="T11" fmla="*/ 4437 h 765"/>
                                <a:gd name="T12" fmla="+- 0 1988 721"/>
                                <a:gd name="T13" fmla="*/ T12 w 4548"/>
                                <a:gd name="T14" fmla="+- 0 4442 4212"/>
                                <a:gd name="T15" fmla="*/ 4442 h 765"/>
                                <a:gd name="T16" fmla="+- 0 1991 721"/>
                                <a:gd name="T17" fmla="*/ T16 w 4548"/>
                                <a:gd name="T18" fmla="+- 0 4446 4212"/>
                                <a:gd name="T19" fmla="*/ 4446 h 765"/>
                                <a:gd name="T20" fmla="+- 0 1992 721"/>
                                <a:gd name="T21" fmla="*/ T20 w 4548"/>
                                <a:gd name="T22" fmla="+- 0 4426 4212"/>
                                <a:gd name="T23" fmla="*/ 4426 h 765"/>
                                <a:gd name="T24" fmla="+- 0 1996 721"/>
                                <a:gd name="T25" fmla="*/ T24 w 4548"/>
                                <a:gd name="T26" fmla="+- 0 4409 4212"/>
                                <a:gd name="T27" fmla="*/ 4409 h 765"/>
                                <a:gd name="T28" fmla="+- 0 2004 721"/>
                                <a:gd name="T29" fmla="*/ T28 w 4548"/>
                                <a:gd name="T30" fmla="+- 0 4382 4212"/>
                                <a:gd name="T31" fmla="*/ 4382 h 765"/>
                                <a:gd name="T32" fmla="+- 0 1989 721"/>
                                <a:gd name="T33" fmla="*/ T32 w 4548"/>
                                <a:gd name="T34" fmla="+- 0 4400 4212"/>
                                <a:gd name="T35" fmla="*/ 440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68" y="188"/>
                                  </a:moveTo>
                                  <a:lnTo>
                                    <a:pt x="1261" y="206"/>
                                  </a:lnTo>
                                  <a:lnTo>
                                    <a:pt x="1263" y="225"/>
                                  </a:lnTo>
                                  <a:lnTo>
                                    <a:pt x="1267" y="230"/>
                                  </a:lnTo>
                                  <a:lnTo>
                                    <a:pt x="1270" y="234"/>
                                  </a:lnTo>
                                  <a:lnTo>
                                    <a:pt x="1271" y="214"/>
                                  </a:lnTo>
                                  <a:lnTo>
                                    <a:pt x="1275" y="197"/>
                                  </a:lnTo>
                                  <a:lnTo>
                                    <a:pt x="1283" y="170"/>
                                  </a:lnTo>
                                  <a:lnTo>
                                    <a:pt x="1268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94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82 721"/>
                                <a:gd name="T1" fmla="*/ T0 w 4548"/>
                                <a:gd name="T2" fmla="+- 0 4426 4212"/>
                                <a:gd name="T3" fmla="*/ 4426 h 765"/>
                                <a:gd name="T4" fmla="+- 0 1981 721"/>
                                <a:gd name="T5" fmla="*/ T4 w 4548"/>
                                <a:gd name="T6" fmla="+- 0 4432 4212"/>
                                <a:gd name="T7" fmla="*/ 4432 h 765"/>
                                <a:gd name="T8" fmla="+- 0 1984 721"/>
                                <a:gd name="T9" fmla="*/ T8 w 4548"/>
                                <a:gd name="T10" fmla="+- 0 4437 4212"/>
                                <a:gd name="T11" fmla="*/ 4437 h 765"/>
                                <a:gd name="T12" fmla="+- 0 1982 721"/>
                                <a:gd name="T13" fmla="*/ T12 w 4548"/>
                                <a:gd name="T14" fmla="+- 0 4418 4212"/>
                                <a:gd name="T15" fmla="*/ 4418 h 765"/>
                                <a:gd name="T16" fmla="+- 0 1982 721"/>
                                <a:gd name="T17" fmla="*/ T16 w 4548"/>
                                <a:gd name="T18" fmla="+- 0 4426 4212"/>
                                <a:gd name="T19" fmla="*/ 442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61" y="214"/>
                                  </a:moveTo>
                                  <a:lnTo>
                                    <a:pt x="1260" y="220"/>
                                  </a:lnTo>
                                  <a:lnTo>
                                    <a:pt x="1263" y="225"/>
                                  </a:lnTo>
                                  <a:lnTo>
                                    <a:pt x="1261" y="206"/>
                                  </a:lnTo>
                                  <a:lnTo>
                                    <a:pt x="1261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94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96 721"/>
                                <a:gd name="T1" fmla="*/ T0 w 4548"/>
                                <a:gd name="T2" fmla="+- 0 4409 4212"/>
                                <a:gd name="T3" fmla="*/ 4409 h 765"/>
                                <a:gd name="T4" fmla="+- 0 2010 721"/>
                                <a:gd name="T5" fmla="*/ T4 w 4548"/>
                                <a:gd name="T6" fmla="+- 0 4391 4212"/>
                                <a:gd name="T7" fmla="*/ 4391 h 765"/>
                                <a:gd name="T8" fmla="+- 0 2007 721"/>
                                <a:gd name="T9" fmla="*/ T8 w 4548"/>
                                <a:gd name="T10" fmla="+- 0 4386 4212"/>
                                <a:gd name="T11" fmla="*/ 4386 h 765"/>
                                <a:gd name="T12" fmla="+- 0 2011 721"/>
                                <a:gd name="T13" fmla="*/ T12 w 4548"/>
                                <a:gd name="T14" fmla="+- 0 4389 4212"/>
                                <a:gd name="T15" fmla="*/ 4389 h 765"/>
                                <a:gd name="T16" fmla="+- 0 2014 721"/>
                                <a:gd name="T17" fmla="*/ T16 w 4548"/>
                                <a:gd name="T18" fmla="+- 0 4372 4212"/>
                                <a:gd name="T19" fmla="*/ 4372 h 765"/>
                                <a:gd name="T20" fmla="+- 0 2004 721"/>
                                <a:gd name="T21" fmla="*/ T20 w 4548"/>
                                <a:gd name="T22" fmla="+- 0 4382 4212"/>
                                <a:gd name="T23" fmla="*/ 4382 h 765"/>
                                <a:gd name="T24" fmla="+- 0 1996 721"/>
                                <a:gd name="T25" fmla="*/ T24 w 4548"/>
                                <a:gd name="T26" fmla="+- 0 4409 4212"/>
                                <a:gd name="T27" fmla="*/ 440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75" y="197"/>
                                  </a:moveTo>
                                  <a:lnTo>
                                    <a:pt x="1289" y="179"/>
                                  </a:lnTo>
                                  <a:lnTo>
                                    <a:pt x="1286" y="174"/>
                                  </a:lnTo>
                                  <a:lnTo>
                                    <a:pt x="1290" y="177"/>
                                  </a:lnTo>
                                  <a:lnTo>
                                    <a:pt x="1293" y="160"/>
                                  </a:lnTo>
                                  <a:lnTo>
                                    <a:pt x="1283" y="170"/>
                                  </a:lnTo>
                                  <a:lnTo>
                                    <a:pt x="1275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94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47 721"/>
                                <a:gd name="T1" fmla="*/ T0 w 4548"/>
                                <a:gd name="T2" fmla="+- 0 4367 4212"/>
                                <a:gd name="T3" fmla="*/ 4367 h 765"/>
                                <a:gd name="T4" fmla="+- 0 2041 721"/>
                                <a:gd name="T5" fmla="*/ T4 w 4548"/>
                                <a:gd name="T6" fmla="+- 0 4365 4212"/>
                                <a:gd name="T7" fmla="*/ 4365 h 765"/>
                                <a:gd name="T8" fmla="+- 0 2044 721"/>
                                <a:gd name="T9" fmla="*/ T8 w 4548"/>
                                <a:gd name="T10" fmla="+- 0 4376 4212"/>
                                <a:gd name="T11" fmla="*/ 4376 h 765"/>
                                <a:gd name="T12" fmla="+- 0 2046 721"/>
                                <a:gd name="T13" fmla="*/ T12 w 4548"/>
                                <a:gd name="T14" fmla="+- 0 4378 4212"/>
                                <a:gd name="T15" fmla="*/ 4378 h 765"/>
                                <a:gd name="T16" fmla="+- 0 2047 721"/>
                                <a:gd name="T17" fmla="*/ T16 w 4548"/>
                                <a:gd name="T18" fmla="+- 0 4388 4212"/>
                                <a:gd name="T19" fmla="*/ 4388 h 765"/>
                                <a:gd name="T20" fmla="+- 0 2047 721"/>
                                <a:gd name="T21" fmla="*/ T20 w 4548"/>
                                <a:gd name="T22" fmla="+- 0 4397 4212"/>
                                <a:gd name="T23" fmla="*/ 4397 h 765"/>
                                <a:gd name="T24" fmla="+- 0 2052 721"/>
                                <a:gd name="T25" fmla="*/ T24 w 4548"/>
                                <a:gd name="T26" fmla="+- 0 4409 4212"/>
                                <a:gd name="T27" fmla="*/ 4409 h 765"/>
                                <a:gd name="T28" fmla="+- 0 2051 721"/>
                                <a:gd name="T29" fmla="*/ T28 w 4548"/>
                                <a:gd name="T30" fmla="+- 0 4371 4212"/>
                                <a:gd name="T31" fmla="*/ 4371 h 765"/>
                                <a:gd name="T32" fmla="+- 0 2047 721"/>
                                <a:gd name="T33" fmla="*/ T32 w 4548"/>
                                <a:gd name="T34" fmla="+- 0 4367 4212"/>
                                <a:gd name="T35" fmla="*/ 436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26" y="155"/>
                                  </a:moveTo>
                                  <a:lnTo>
                                    <a:pt x="1320" y="153"/>
                                  </a:lnTo>
                                  <a:lnTo>
                                    <a:pt x="1323" y="164"/>
                                  </a:lnTo>
                                  <a:lnTo>
                                    <a:pt x="1325" y="166"/>
                                  </a:lnTo>
                                  <a:lnTo>
                                    <a:pt x="1326" y="176"/>
                                  </a:lnTo>
                                  <a:lnTo>
                                    <a:pt x="1326" y="185"/>
                                  </a:lnTo>
                                  <a:lnTo>
                                    <a:pt x="1331" y="197"/>
                                  </a:lnTo>
                                  <a:lnTo>
                                    <a:pt x="1330" y="159"/>
                                  </a:lnTo>
                                  <a:lnTo>
                                    <a:pt x="1326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94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35 721"/>
                                <a:gd name="T1" fmla="*/ T0 w 4548"/>
                                <a:gd name="T2" fmla="+- 0 4365 4212"/>
                                <a:gd name="T3" fmla="*/ 4365 h 765"/>
                                <a:gd name="T4" fmla="+- 0 2024 721"/>
                                <a:gd name="T5" fmla="*/ T4 w 4548"/>
                                <a:gd name="T6" fmla="+- 0 4365 4212"/>
                                <a:gd name="T7" fmla="*/ 4365 h 765"/>
                                <a:gd name="T8" fmla="+- 0 2029 721"/>
                                <a:gd name="T9" fmla="*/ T8 w 4548"/>
                                <a:gd name="T10" fmla="+- 0 4375 4212"/>
                                <a:gd name="T11" fmla="*/ 4375 h 765"/>
                                <a:gd name="T12" fmla="+- 0 2035 721"/>
                                <a:gd name="T13" fmla="*/ T12 w 4548"/>
                                <a:gd name="T14" fmla="+- 0 4375 4212"/>
                                <a:gd name="T15" fmla="*/ 4375 h 765"/>
                                <a:gd name="T16" fmla="+- 0 2044 721"/>
                                <a:gd name="T17" fmla="*/ T16 w 4548"/>
                                <a:gd name="T18" fmla="+- 0 4376 4212"/>
                                <a:gd name="T19" fmla="*/ 4376 h 765"/>
                                <a:gd name="T20" fmla="+- 0 2041 721"/>
                                <a:gd name="T21" fmla="*/ T20 w 4548"/>
                                <a:gd name="T22" fmla="+- 0 4365 4212"/>
                                <a:gd name="T23" fmla="*/ 4365 h 765"/>
                                <a:gd name="T24" fmla="+- 0 2035 721"/>
                                <a:gd name="T25" fmla="*/ T24 w 4548"/>
                                <a:gd name="T26" fmla="+- 0 4365 4212"/>
                                <a:gd name="T27" fmla="*/ 436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14" y="153"/>
                                  </a:moveTo>
                                  <a:lnTo>
                                    <a:pt x="1303" y="153"/>
                                  </a:lnTo>
                                  <a:lnTo>
                                    <a:pt x="1308" y="163"/>
                                  </a:lnTo>
                                  <a:lnTo>
                                    <a:pt x="1314" y="163"/>
                                  </a:lnTo>
                                  <a:lnTo>
                                    <a:pt x="1323" y="164"/>
                                  </a:lnTo>
                                  <a:lnTo>
                                    <a:pt x="1320" y="153"/>
                                  </a:lnTo>
                                  <a:lnTo>
                                    <a:pt x="1314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94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21 721"/>
                                <a:gd name="T1" fmla="*/ T0 w 4548"/>
                                <a:gd name="T2" fmla="+- 0 4379 4212"/>
                                <a:gd name="T3" fmla="*/ 4379 h 765"/>
                                <a:gd name="T4" fmla="+- 0 2029 721"/>
                                <a:gd name="T5" fmla="*/ T4 w 4548"/>
                                <a:gd name="T6" fmla="+- 0 4375 4212"/>
                                <a:gd name="T7" fmla="*/ 4375 h 765"/>
                                <a:gd name="T8" fmla="+- 0 2024 721"/>
                                <a:gd name="T9" fmla="*/ T8 w 4548"/>
                                <a:gd name="T10" fmla="+- 0 4365 4212"/>
                                <a:gd name="T11" fmla="*/ 4365 h 765"/>
                                <a:gd name="T12" fmla="+- 0 2014 721"/>
                                <a:gd name="T13" fmla="*/ T12 w 4548"/>
                                <a:gd name="T14" fmla="+- 0 4372 4212"/>
                                <a:gd name="T15" fmla="*/ 4372 h 765"/>
                                <a:gd name="T16" fmla="+- 0 2011 721"/>
                                <a:gd name="T17" fmla="*/ T16 w 4548"/>
                                <a:gd name="T18" fmla="+- 0 4389 4212"/>
                                <a:gd name="T19" fmla="*/ 4389 h 765"/>
                                <a:gd name="T20" fmla="+- 0 2021 721"/>
                                <a:gd name="T21" fmla="*/ T20 w 4548"/>
                                <a:gd name="T22" fmla="+- 0 4379 4212"/>
                                <a:gd name="T23" fmla="*/ 437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00" y="167"/>
                                  </a:moveTo>
                                  <a:lnTo>
                                    <a:pt x="1308" y="163"/>
                                  </a:lnTo>
                                  <a:lnTo>
                                    <a:pt x="1303" y="153"/>
                                  </a:lnTo>
                                  <a:lnTo>
                                    <a:pt x="1293" y="160"/>
                                  </a:lnTo>
                                  <a:lnTo>
                                    <a:pt x="1290" y="177"/>
                                  </a:lnTo>
                                  <a:lnTo>
                                    <a:pt x="130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94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04 721"/>
                                <a:gd name="T1" fmla="*/ T0 w 4548"/>
                                <a:gd name="T2" fmla="+- 0 4382 4212"/>
                                <a:gd name="T3" fmla="*/ 4382 h 765"/>
                                <a:gd name="T4" fmla="+- 0 2014 721"/>
                                <a:gd name="T5" fmla="*/ T4 w 4548"/>
                                <a:gd name="T6" fmla="+- 0 4372 4212"/>
                                <a:gd name="T7" fmla="*/ 4372 h 765"/>
                                <a:gd name="T8" fmla="+- 0 2004 721"/>
                                <a:gd name="T9" fmla="*/ T8 w 4548"/>
                                <a:gd name="T10" fmla="+- 0 4382 4212"/>
                                <a:gd name="T11" fmla="*/ 438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83" y="170"/>
                                  </a:moveTo>
                                  <a:lnTo>
                                    <a:pt x="1293" y="160"/>
                                  </a:lnTo>
                                  <a:lnTo>
                                    <a:pt x="1283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94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51 721"/>
                                <a:gd name="T1" fmla="*/ T0 w 4548"/>
                                <a:gd name="T2" fmla="+- 0 4371 4212"/>
                                <a:gd name="T3" fmla="*/ 4371 h 765"/>
                                <a:gd name="T4" fmla="+- 0 2052 721"/>
                                <a:gd name="T5" fmla="*/ T4 w 4548"/>
                                <a:gd name="T6" fmla="+- 0 4409 4212"/>
                                <a:gd name="T7" fmla="*/ 4409 h 765"/>
                                <a:gd name="T8" fmla="+- 0 2057 721"/>
                                <a:gd name="T9" fmla="*/ T8 w 4548"/>
                                <a:gd name="T10" fmla="+- 0 4392 4212"/>
                                <a:gd name="T11" fmla="*/ 4392 h 765"/>
                                <a:gd name="T12" fmla="+- 0 2057 721"/>
                                <a:gd name="T13" fmla="*/ T12 w 4548"/>
                                <a:gd name="T14" fmla="+- 0 4382 4212"/>
                                <a:gd name="T15" fmla="*/ 4382 h 765"/>
                                <a:gd name="T16" fmla="+- 0 2055 721"/>
                                <a:gd name="T17" fmla="*/ T16 w 4548"/>
                                <a:gd name="T18" fmla="+- 0 4376 4212"/>
                                <a:gd name="T19" fmla="*/ 4376 h 765"/>
                                <a:gd name="T20" fmla="+- 0 2051 721"/>
                                <a:gd name="T21" fmla="*/ T20 w 4548"/>
                                <a:gd name="T22" fmla="+- 0 4371 4212"/>
                                <a:gd name="T23" fmla="*/ 437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30" y="159"/>
                                  </a:moveTo>
                                  <a:lnTo>
                                    <a:pt x="1331" y="197"/>
                                  </a:lnTo>
                                  <a:lnTo>
                                    <a:pt x="1336" y="180"/>
                                  </a:lnTo>
                                  <a:lnTo>
                                    <a:pt x="1336" y="170"/>
                                  </a:lnTo>
                                  <a:lnTo>
                                    <a:pt x="1334" y="164"/>
                                  </a:lnTo>
                                  <a:lnTo>
                                    <a:pt x="1330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93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42 721"/>
                                <a:gd name="T1" fmla="*/ T0 w 4548"/>
                                <a:gd name="T2" fmla="+- 0 4409 4212"/>
                                <a:gd name="T3" fmla="*/ 4409 h 765"/>
                                <a:gd name="T4" fmla="+- 0 2031 721"/>
                                <a:gd name="T5" fmla="*/ T4 w 4548"/>
                                <a:gd name="T6" fmla="+- 0 4421 4212"/>
                                <a:gd name="T7" fmla="*/ 4421 h 765"/>
                                <a:gd name="T8" fmla="+- 0 2038 721"/>
                                <a:gd name="T9" fmla="*/ T8 w 4548"/>
                                <a:gd name="T10" fmla="+- 0 4429 4212"/>
                                <a:gd name="T11" fmla="*/ 4429 h 765"/>
                                <a:gd name="T12" fmla="+- 0 2039 721"/>
                                <a:gd name="T13" fmla="*/ T12 w 4548"/>
                                <a:gd name="T14" fmla="+- 0 4428 4212"/>
                                <a:gd name="T15" fmla="*/ 4428 h 765"/>
                                <a:gd name="T16" fmla="+- 0 2052 721"/>
                                <a:gd name="T17" fmla="*/ T16 w 4548"/>
                                <a:gd name="T18" fmla="+- 0 4409 4212"/>
                                <a:gd name="T19" fmla="*/ 4409 h 765"/>
                                <a:gd name="T20" fmla="+- 0 2047 721"/>
                                <a:gd name="T21" fmla="*/ T20 w 4548"/>
                                <a:gd name="T22" fmla="+- 0 4397 4212"/>
                                <a:gd name="T23" fmla="*/ 4397 h 765"/>
                                <a:gd name="T24" fmla="+- 0 2042 721"/>
                                <a:gd name="T25" fmla="*/ T24 w 4548"/>
                                <a:gd name="T26" fmla="+- 0 4409 4212"/>
                                <a:gd name="T27" fmla="*/ 440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21" y="197"/>
                                  </a:moveTo>
                                  <a:lnTo>
                                    <a:pt x="1310" y="209"/>
                                  </a:lnTo>
                                  <a:lnTo>
                                    <a:pt x="1317" y="217"/>
                                  </a:lnTo>
                                  <a:lnTo>
                                    <a:pt x="1318" y="216"/>
                                  </a:lnTo>
                                  <a:lnTo>
                                    <a:pt x="1331" y="197"/>
                                  </a:lnTo>
                                  <a:lnTo>
                                    <a:pt x="1326" y="185"/>
                                  </a:lnTo>
                                  <a:lnTo>
                                    <a:pt x="1321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93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31 721"/>
                                <a:gd name="T1" fmla="*/ T0 w 4548"/>
                                <a:gd name="T2" fmla="+- 0 4421 4212"/>
                                <a:gd name="T3" fmla="*/ 4421 h 765"/>
                                <a:gd name="T4" fmla="+- 0 2021 721"/>
                                <a:gd name="T5" fmla="*/ T4 w 4548"/>
                                <a:gd name="T6" fmla="+- 0 4434 4212"/>
                                <a:gd name="T7" fmla="*/ 4434 h 765"/>
                                <a:gd name="T8" fmla="+- 0 2021 721"/>
                                <a:gd name="T9" fmla="*/ T8 w 4548"/>
                                <a:gd name="T10" fmla="+- 0 4444 4212"/>
                                <a:gd name="T11" fmla="*/ 4444 h 765"/>
                                <a:gd name="T12" fmla="+- 0 2038 721"/>
                                <a:gd name="T13" fmla="*/ T12 w 4548"/>
                                <a:gd name="T14" fmla="+- 0 4429 4212"/>
                                <a:gd name="T15" fmla="*/ 4429 h 765"/>
                                <a:gd name="T16" fmla="+- 0 2031 721"/>
                                <a:gd name="T17" fmla="*/ T16 w 4548"/>
                                <a:gd name="T18" fmla="+- 0 4421 4212"/>
                                <a:gd name="T19" fmla="*/ 442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10" y="209"/>
                                  </a:moveTo>
                                  <a:lnTo>
                                    <a:pt x="1300" y="222"/>
                                  </a:lnTo>
                                  <a:lnTo>
                                    <a:pt x="1300" y="232"/>
                                  </a:lnTo>
                                  <a:lnTo>
                                    <a:pt x="1317" y="217"/>
                                  </a:lnTo>
                                  <a:lnTo>
                                    <a:pt x="131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93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92 721"/>
                                <a:gd name="T1" fmla="*/ T0 w 4548"/>
                                <a:gd name="T2" fmla="+- 0 4426 4212"/>
                                <a:gd name="T3" fmla="*/ 4426 h 765"/>
                                <a:gd name="T4" fmla="+- 0 1991 721"/>
                                <a:gd name="T5" fmla="*/ T4 w 4548"/>
                                <a:gd name="T6" fmla="+- 0 4446 4212"/>
                                <a:gd name="T7" fmla="*/ 4446 h 765"/>
                                <a:gd name="T8" fmla="+- 0 1997 721"/>
                                <a:gd name="T9" fmla="*/ T8 w 4548"/>
                                <a:gd name="T10" fmla="+- 0 4449 4212"/>
                                <a:gd name="T11" fmla="*/ 4449 h 765"/>
                                <a:gd name="T12" fmla="+- 0 2003 721"/>
                                <a:gd name="T13" fmla="*/ T12 w 4548"/>
                                <a:gd name="T14" fmla="+- 0 4449 4212"/>
                                <a:gd name="T15" fmla="*/ 4449 h 765"/>
                                <a:gd name="T16" fmla="+- 0 2021 721"/>
                                <a:gd name="T17" fmla="*/ T16 w 4548"/>
                                <a:gd name="T18" fmla="+- 0 4444 4212"/>
                                <a:gd name="T19" fmla="*/ 4444 h 765"/>
                                <a:gd name="T20" fmla="+- 0 2021 721"/>
                                <a:gd name="T21" fmla="*/ T20 w 4548"/>
                                <a:gd name="T22" fmla="+- 0 4434 4212"/>
                                <a:gd name="T23" fmla="*/ 4434 h 765"/>
                                <a:gd name="T24" fmla="+- 0 2011 721"/>
                                <a:gd name="T25" fmla="*/ T24 w 4548"/>
                                <a:gd name="T26" fmla="+- 0 4439 4212"/>
                                <a:gd name="T27" fmla="*/ 4439 h 765"/>
                                <a:gd name="T28" fmla="+- 0 2003 721"/>
                                <a:gd name="T29" fmla="*/ T28 w 4548"/>
                                <a:gd name="T30" fmla="+- 0 4439 4212"/>
                                <a:gd name="T31" fmla="*/ 4439 h 765"/>
                                <a:gd name="T32" fmla="+- 0 1997 721"/>
                                <a:gd name="T33" fmla="*/ T32 w 4548"/>
                                <a:gd name="T34" fmla="+- 0 4438 4212"/>
                                <a:gd name="T35" fmla="*/ 4438 h 765"/>
                                <a:gd name="T36" fmla="+- 0 1993 721"/>
                                <a:gd name="T37" fmla="*/ T36 w 4548"/>
                                <a:gd name="T38" fmla="+- 0 4432 4212"/>
                                <a:gd name="T39" fmla="*/ 4432 h 765"/>
                                <a:gd name="T40" fmla="+- 0 1992 721"/>
                                <a:gd name="T41" fmla="*/ T40 w 4548"/>
                                <a:gd name="T42" fmla="+- 0 4426 4212"/>
                                <a:gd name="T43" fmla="*/ 442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71" y="214"/>
                                  </a:moveTo>
                                  <a:lnTo>
                                    <a:pt x="1270" y="234"/>
                                  </a:lnTo>
                                  <a:lnTo>
                                    <a:pt x="1276" y="237"/>
                                  </a:lnTo>
                                  <a:lnTo>
                                    <a:pt x="1282" y="237"/>
                                  </a:lnTo>
                                  <a:lnTo>
                                    <a:pt x="1300" y="232"/>
                                  </a:lnTo>
                                  <a:lnTo>
                                    <a:pt x="1300" y="222"/>
                                  </a:lnTo>
                                  <a:lnTo>
                                    <a:pt x="1290" y="227"/>
                                  </a:lnTo>
                                  <a:lnTo>
                                    <a:pt x="1282" y="227"/>
                                  </a:lnTo>
                                  <a:lnTo>
                                    <a:pt x="1276" y="226"/>
                                  </a:lnTo>
                                  <a:lnTo>
                                    <a:pt x="1272" y="220"/>
                                  </a:lnTo>
                                  <a:lnTo>
                                    <a:pt x="1271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93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23 721"/>
                                <a:gd name="T1" fmla="*/ T0 w 4548"/>
                                <a:gd name="T2" fmla="+- 0 4805 4212"/>
                                <a:gd name="T3" fmla="*/ 4805 h 765"/>
                                <a:gd name="T4" fmla="+- 0 1926 721"/>
                                <a:gd name="T5" fmla="*/ T4 w 4548"/>
                                <a:gd name="T6" fmla="+- 0 4809 4212"/>
                                <a:gd name="T7" fmla="*/ 4809 h 765"/>
                                <a:gd name="T8" fmla="+- 0 1929 721"/>
                                <a:gd name="T9" fmla="*/ T8 w 4548"/>
                                <a:gd name="T10" fmla="+- 0 4813 4212"/>
                                <a:gd name="T11" fmla="*/ 4813 h 765"/>
                                <a:gd name="T12" fmla="+- 0 1935 721"/>
                                <a:gd name="T13" fmla="*/ T12 w 4548"/>
                                <a:gd name="T14" fmla="+- 0 4809 4212"/>
                                <a:gd name="T15" fmla="*/ 4809 h 765"/>
                                <a:gd name="T16" fmla="+- 0 1939 721"/>
                                <a:gd name="T17" fmla="*/ T16 w 4548"/>
                                <a:gd name="T18" fmla="+- 0 4795 4212"/>
                                <a:gd name="T19" fmla="*/ 4795 h 765"/>
                                <a:gd name="T20" fmla="+- 0 1929 721"/>
                                <a:gd name="T21" fmla="*/ T20 w 4548"/>
                                <a:gd name="T22" fmla="+- 0 4802 4212"/>
                                <a:gd name="T23" fmla="*/ 4802 h 765"/>
                                <a:gd name="T24" fmla="+- 0 1923 721"/>
                                <a:gd name="T25" fmla="*/ T24 w 4548"/>
                                <a:gd name="T26" fmla="+- 0 4805 4212"/>
                                <a:gd name="T27" fmla="*/ 480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02" y="593"/>
                                  </a:moveTo>
                                  <a:lnTo>
                                    <a:pt x="1205" y="597"/>
                                  </a:lnTo>
                                  <a:lnTo>
                                    <a:pt x="1208" y="601"/>
                                  </a:lnTo>
                                  <a:lnTo>
                                    <a:pt x="1214" y="597"/>
                                  </a:lnTo>
                                  <a:lnTo>
                                    <a:pt x="1218" y="583"/>
                                  </a:lnTo>
                                  <a:lnTo>
                                    <a:pt x="1208" y="590"/>
                                  </a:lnTo>
                                  <a:lnTo>
                                    <a:pt x="1202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93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03 721"/>
                                <a:gd name="T1" fmla="*/ T0 w 4548"/>
                                <a:gd name="T2" fmla="+- 0 4821 4212"/>
                                <a:gd name="T3" fmla="*/ 4821 h 765"/>
                                <a:gd name="T4" fmla="+- 0 1885 721"/>
                                <a:gd name="T5" fmla="*/ T4 w 4548"/>
                                <a:gd name="T6" fmla="+- 0 4837 4212"/>
                                <a:gd name="T7" fmla="*/ 4837 h 765"/>
                                <a:gd name="T8" fmla="+- 0 1893 721"/>
                                <a:gd name="T9" fmla="*/ T8 w 4548"/>
                                <a:gd name="T10" fmla="+- 0 4844 4212"/>
                                <a:gd name="T11" fmla="*/ 4844 h 765"/>
                                <a:gd name="T12" fmla="+- 0 1911 721"/>
                                <a:gd name="T13" fmla="*/ T12 w 4548"/>
                                <a:gd name="T14" fmla="+- 0 4827 4212"/>
                                <a:gd name="T15" fmla="*/ 4827 h 765"/>
                                <a:gd name="T16" fmla="+- 0 1923 721"/>
                                <a:gd name="T17" fmla="*/ T16 w 4548"/>
                                <a:gd name="T18" fmla="+- 0 4805 4212"/>
                                <a:gd name="T19" fmla="*/ 4805 h 765"/>
                                <a:gd name="T20" fmla="+- 0 1903 721"/>
                                <a:gd name="T21" fmla="*/ T20 w 4548"/>
                                <a:gd name="T22" fmla="+- 0 4821 4212"/>
                                <a:gd name="T23" fmla="*/ 482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82" y="609"/>
                                  </a:moveTo>
                                  <a:lnTo>
                                    <a:pt x="1164" y="625"/>
                                  </a:lnTo>
                                  <a:lnTo>
                                    <a:pt x="1172" y="632"/>
                                  </a:lnTo>
                                  <a:lnTo>
                                    <a:pt x="1190" y="615"/>
                                  </a:lnTo>
                                  <a:lnTo>
                                    <a:pt x="1202" y="593"/>
                                  </a:lnTo>
                                  <a:lnTo>
                                    <a:pt x="1182" y="6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93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54 721"/>
                                <a:gd name="T1" fmla="*/ T0 w 4548"/>
                                <a:gd name="T2" fmla="+- 0 4910 4212"/>
                                <a:gd name="T3" fmla="*/ 4910 h 765"/>
                                <a:gd name="T4" fmla="+- 0 1858 721"/>
                                <a:gd name="T5" fmla="*/ T4 w 4548"/>
                                <a:gd name="T6" fmla="+- 0 4893 4212"/>
                                <a:gd name="T7" fmla="*/ 4893 h 765"/>
                                <a:gd name="T8" fmla="+- 0 1867 721"/>
                                <a:gd name="T9" fmla="*/ T8 w 4548"/>
                                <a:gd name="T10" fmla="+- 0 4877 4212"/>
                                <a:gd name="T11" fmla="*/ 4877 h 765"/>
                                <a:gd name="T12" fmla="+- 0 1878 721"/>
                                <a:gd name="T13" fmla="*/ T12 w 4548"/>
                                <a:gd name="T14" fmla="+- 0 4860 4212"/>
                                <a:gd name="T15" fmla="*/ 4860 h 765"/>
                                <a:gd name="T16" fmla="+- 0 1893 721"/>
                                <a:gd name="T17" fmla="*/ T16 w 4548"/>
                                <a:gd name="T18" fmla="+- 0 4844 4212"/>
                                <a:gd name="T19" fmla="*/ 4844 h 765"/>
                                <a:gd name="T20" fmla="+- 0 1885 721"/>
                                <a:gd name="T21" fmla="*/ T20 w 4548"/>
                                <a:gd name="T22" fmla="+- 0 4837 4212"/>
                                <a:gd name="T23" fmla="*/ 4837 h 765"/>
                                <a:gd name="T24" fmla="+- 0 1871 721"/>
                                <a:gd name="T25" fmla="*/ T24 w 4548"/>
                                <a:gd name="T26" fmla="+- 0 4853 4212"/>
                                <a:gd name="T27" fmla="*/ 4853 h 765"/>
                                <a:gd name="T28" fmla="+- 0 1859 721"/>
                                <a:gd name="T29" fmla="*/ T28 w 4548"/>
                                <a:gd name="T30" fmla="+- 0 4870 4212"/>
                                <a:gd name="T31" fmla="*/ 4870 h 765"/>
                                <a:gd name="T32" fmla="+- 0 1854 721"/>
                                <a:gd name="T33" fmla="*/ T32 w 4548"/>
                                <a:gd name="T34" fmla="+- 0 4910 4212"/>
                                <a:gd name="T35" fmla="*/ 491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33" y="698"/>
                                  </a:moveTo>
                                  <a:lnTo>
                                    <a:pt x="1137" y="681"/>
                                  </a:lnTo>
                                  <a:lnTo>
                                    <a:pt x="1146" y="665"/>
                                  </a:lnTo>
                                  <a:lnTo>
                                    <a:pt x="1157" y="648"/>
                                  </a:lnTo>
                                  <a:lnTo>
                                    <a:pt x="1172" y="632"/>
                                  </a:lnTo>
                                  <a:lnTo>
                                    <a:pt x="1164" y="625"/>
                                  </a:lnTo>
                                  <a:lnTo>
                                    <a:pt x="1150" y="641"/>
                                  </a:lnTo>
                                  <a:lnTo>
                                    <a:pt x="1138" y="658"/>
                                  </a:lnTo>
                                  <a:lnTo>
                                    <a:pt x="1133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93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64 721"/>
                                <a:gd name="T1" fmla="*/ T0 w 4548"/>
                                <a:gd name="T2" fmla="+- 0 4962 4212"/>
                                <a:gd name="T3" fmla="*/ 4962 h 765"/>
                                <a:gd name="T4" fmla="+- 0 1858 721"/>
                                <a:gd name="T5" fmla="*/ T4 w 4548"/>
                                <a:gd name="T6" fmla="+- 0 4950 4212"/>
                                <a:gd name="T7" fmla="*/ 4950 h 765"/>
                                <a:gd name="T8" fmla="+- 0 1854 721"/>
                                <a:gd name="T9" fmla="*/ T8 w 4548"/>
                                <a:gd name="T10" fmla="+- 0 4944 4212"/>
                                <a:gd name="T11" fmla="*/ 4944 h 765"/>
                                <a:gd name="T12" fmla="+- 0 1852 721"/>
                                <a:gd name="T13" fmla="*/ T12 w 4548"/>
                                <a:gd name="T14" fmla="+- 0 4936 4212"/>
                                <a:gd name="T15" fmla="*/ 4936 h 765"/>
                                <a:gd name="T16" fmla="+- 0 1852 721"/>
                                <a:gd name="T17" fmla="*/ T16 w 4548"/>
                                <a:gd name="T18" fmla="+- 0 4927 4212"/>
                                <a:gd name="T19" fmla="*/ 4927 h 765"/>
                                <a:gd name="T20" fmla="+- 0 1854 721"/>
                                <a:gd name="T21" fmla="*/ T20 w 4548"/>
                                <a:gd name="T22" fmla="+- 0 4910 4212"/>
                                <a:gd name="T23" fmla="*/ 4910 h 765"/>
                                <a:gd name="T24" fmla="+- 0 1850 721"/>
                                <a:gd name="T25" fmla="*/ T24 w 4548"/>
                                <a:gd name="T26" fmla="+- 0 4887 4212"/>
                                <a:gd name="T27" fmla="*/ 4887 h 765"/>
                                <a:gd name="T28" fmla="+- 0 1849 721"/>
                                <a:gd name="T29" fmla="*/ T28 w 4548"/>
                                <a:gd name="T30" fmla="+- 0 4955 4212"/>
                                <a:gd name="T31" fmla="*/ 4955 h 765"/>
                                <a:gd name="T32" fmla="+- 0 1863 721"/>
                                <a:gd name="T33" fmla="*/ T32 w 4548"/>
                                <a:gd name="T34" fmla="+- 0 4970 4212"/>
                                <a:gd name="T35" fmla="*/ 4970 h 765"/>
                                <a:gd name="T36" fmla="+- 0 1864 721"/>
                                <a:gd name="T37" fmla="*/ T36 w 4548"/>
                                <a:gd name="T38" fmla="+- 0 4962 4212"/>
                                <a:gd name="T39" fmla="*/ 496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43" y="750"/>
                                  </a:moveTo>
                                  <a:lnTo>
                                    <a:pt x="1137" y="738"/>
                                  </a:lnTo>
                                  <a:lnTo>
                                    <a:pt x="1133" y="732"/>
                                  </a:lnTo>
                                  <a:lnTo>
                                    <a:pt x="1131" y="724"/>
                                  </a:lnTo>
                                  <a:lnTo>
                                    <a:pt x="1131" y="715"/>
                                  </a:lnTo>
                                  <a:lnTo>
                                    <a:pt x="1133" y="698"/>
                                  </a:lnTo>
                                  <a:lnTo>
                                    <a:pt x="1129" y="675"/>
                                  </a:lnTo>
                                  <a:lnTo>
                                    <a:pt x="1128" y="743"/>
                                  </a:lnTo>
                                  <a:lnTo>
                                    <a:pt x="1142" y="758"/>
                                  </a:lnTo>
                                  <a:lnTo>
                                    <a:pt x="1143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93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64 721"/>
                                <a:gd name="T1" fmla="*/ T0 w 4548"/>
                                <a:gd name="T2" fmla="+- 0 4717 4212"/>
                                <a:gd name="T3" fmla="*/ 4717 h 765"/>
                                <a:gd name="T4" fmla="+- 0 1960 721"/>
                                <a:gd name="T5" fmla="*/ T4 w 4548"/>
                                <a:gd name="T6" fmla="+- 0 4710 4212"/>
                                <a:gd name="T7" fmla="*/ 4710 h 765"/>
                                <a:gd name="T8" fmla="+- 0 1959 721"/>
                                <a:gd name="T9" fmla="*/ T8 w 4548"/>
                                <a:gd name="T10" fmla="+- 0 4703 4212"/>
                                <a:gd name="T11" fmla="*/ 4703 h 765"/>
                                <a:gd name="T12" fmla="+- 0 1959 721"/>
                                <a:gd name="T13" fmla="*/ T12 w 4548"/>
                                <a:gd name="T14" fmla="+- 0 4696 4212"/>
                                <a:gd name="T15" fmla="*/ 4696 h 765"/>
                                <a:gd name="T16" fmla="+- 0 1960 721"/>
                                <a:gd name="T17" fmla="*/ T16 w 4548"/>
                                <a:gd name="T18" fmla="+- 0 4681 4212"/>
                                <a:gd name="T19" fmla="*/ 4681 h 765"/>
                                <a:gd name="T20" fmla="+- 0 1965 721"/>
                                <a:gd name="T21" fmla="*/ T20 w 4548"/>
                                <a:gd name="T22" fmla="+- 0 4662 4212"/>
                                <a:gd name="T23" fmla="*/ 4662 h 765"/>
                                <a:gd name="T24" fmla="+- 0 1962 721"/>
                                <a:gd name="T25" fmla="*/ T24 w 4548"/>
                                <a:gd name="T26" fmla="+- 0 4643 4212"/>
                                <a:gd name="T27" fmla="*/ 4643 h 765"/>
                                <a:gd name="T28" fmla="+- 0 1955 721"/>
                                <a:gd name="T29" fmla="*/ T28 w 4548"/>
                                <a:gd name="T30" fmla="+- 0 4722 4212"/>
                                <a:gd name="T31" fmla="*/ 4722 h 765"/>
                                <a:gd name="T32" fmla="+- 0 1960 721"/>
                                <a:gd name="T33" fmla="*/ T32 w 4548"/>
                                <a:gd name="T34" fmla="+- 0 4720 4212"/>
                                <a:gd name="T35" fmla="*/ 4720 h 765"/>
                                <a:gd name="T36" fmla="+- 0 1964 721"/>
                                <a:gd name="T37" fmla="*/ T36 w 4548"/>
                                <a:gd name="T38" fmla="+- 0 4717 4212"/>
                                <a:gd name="T39" fmla="*/ 471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43" y="505"/>
                                  </a:moveTo>
                                  <a:lnTo>
                                    <a:pt x="1239" y="498"/>
                                  </a:lnTo>
                                  <a:lnTo>
                                    <a:pt x="1238" y="491"/>
                                  </a:lnTo>
                                  <a:lnTo>
                                    <a:pt x="1238" y="484"/>
                                  </a:lnTo>
                                  <a:lnTo>
                                    <a:pt x="1239" y="469"/>
                                  </a:lnTo>
                                  <a:lnTo>
                                    <a:pt x="1244" y="450"/>
                                  </a:lnTo>
                                  <a:lnTo>
                                    <a:pt x="1241" y="431"/>
                                  </a:lnTo>
                                  <a:lnTo>
                                    <a:pt x="1234" y="510"/>
                                  </a:lnTo>
                                  <a:lnTo>
                                    <a:pt x="1239" y="508"/>
                                  </a:lnTo>
                                  <a:lnTo>
                                    <a:pt x="1243" y="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93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12 721"/>
                                <a:gd name="T1" fmla="*/ T0 w 4548"/>
                                <a:gd name="T2" fmla="+- 0 4723 4212"/>
                                <a:gd name="T3" fmla="*/ 4723 h 765"/>
                                <a:gd name="T4" fmla="+- 0 1997 721"/>
                                <a:gd name="T5" fmla="*/ T4 w 4548"/>
                                <a:gd name="T6" fmla="+- 0 4730 4212"/>
                                <a:gd name="T7" fmla="*/ 4730 h 765"/>
                                <a:gd name="T8" fmla="+- 0 1986 721"/>
                                <a:gd name="T9" fmla="*/ T8 w 4548"/>
                                <a:gd name="T10" fmla="+- 0 4732 4212"/>
                                <a:gd name="T11" fmla="*/ 4732 h 765"/>
                                <a:gd name="T12" fmla="+- 0 1976 721"/>
                                <a:gd name="T13" fmla="*/ T12 w 4548"/>
                                <a:gd name="T14" fmla="+- 0 4732 4212"/>
                                <a:gd name="T15" fmla="*/ 4732 h 765"/>
                                <a:gd name="T16" fmla="+- 0 1970 721"/>
                                <a:gd name="T17" fmla="*/ T16 w 4548"/>
                                <a:gd name="T18" fmla="+- 0 4727 4212"/>
                                <a:gd name="T19" fmla="*/ 4727 h 765"/>
                                <a:gd name="T20" fmla="+- 0 1964 721"/>
                                <a:gd name="T21" fmla="*/ T20 w 4548"/>
                                <a:gd name="T22" fmla="+- 0 4717 4212"/>
                                <a:gd name="T23" fmla="*/ 4717 h 765"/>
                                <a:gd name="T24" fmla="+- 0 1973 721"/>
                                <a:gd name="T25" fmla="*/ T24 w 4548"/>
                                <a:gd name="T26" fmla="+- 0 4742 4212"/>
                                <a:gd name="T27" fmla="*/ 4742 h 765"/>
                                <a:gd name="T28" fmla="+- 0 1986 721"/>
                                <a:gd name="T29" fmla="*/ T28 w 4548"/>
                                <a:gd name="T30" fmla="+- 0 4742 4212"/>
                                <a:gd name="T31" fmla="*/ 4742 h 765"/>
                                <a:gd name="T32" fmla="+- 0 2001 721"/>
                                <a:gd name="T33" fmla="*/ T32 w 4548"/>
                                <a:gd name="T34" fmla="+- 0 4739 4212"/>
                                <a:gd name="T35" fmla="*/ 4739 h 765"/>
                                <a:gd name="T36" fmla="+- 0 2012 721"/>
                                <a:gd name="T37" fmla="*/ T36 w 4548"/>
                                <a:gd name="T38" fmla="+- 0 4723 4212"/>
                                <a:gd name="T39" fmla="*/ 472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91" y="511"/>
                                  </a:moveTo>
                                  <a:lnTo>
                                    <a:pt x="1276" y="518"/>
                                  </a:lnTo>
                                  <a:lnTo>
                                    <a:pt x="1265" y="520"/>
                                  </a:lnTo>
                                  <a:lnTo>
                                    <a:pt x="1255" y="520"/>
                                  </a:lnTo>
                                  <a:lnTo>
                                    <a:pt x="1249" y="515"/>
                                  </a:lnTo>
                                  <a:lnTo>
                                    <a:pt x="1243" y="505"/>
                                  </a:lnTo>
                                  <a:lnTo>
                                    <a:pt x="1252" y="530"/>
                                  </a:lnTo>
                                  <a:lnTo>
                                    <a:pt x="1265" y="530"/>
                                  </a:lnTo>
                                  <a:lnTo>
                                    <a:pt x="1280" y="527"/>
                                  </a:lnTo>
                                  <a:lnTo>
                                    <a:pt x="1291" y="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93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32 721"/>
                                <a:gd name="T1" fmla="*/ T0 w 4548"/>
                                <a:gd name="T2" fmla="+- 0 4753 4212"/>
                                <a:gd name="T3" fmla="*/ 4753 h 765"/>
                                <a:gd name="T4" fmla="+- 0 2034 721"/>
                                <a:gd name="T5" fmla="*/ T4 w 4548"/>
                                <a:gd name="T6" fmla="+- 0 4724 4212"/>
                                <a:gd name="T7" fmla="*/ 4724 h 765"/>
                                <a:gd name="T8" fmla="+- 0 2027 721"/>
                                <a:gd name="T9" fmla="*/ T8 w 4548"/>
                                <a:gd name="T10" fmla="+- 0 4751 4212"/>
                                <a:gd name="T11" fmla="*/ 4751 h 765"/>
                                <a:gd name="T12" fmla="+- 0 2023 721"/>
                                <a:gd name="T13" fmla="*/ T12 w 4548"/>
                                <a:gd name="T14" fmla="+- 0 4747 4212"/>
                                <a:gd name="T15" fmla="*/ 4747 h 765"/>
                                <a:gd name="T16" fmla="+- 0 1997 721"/>
                                <a:gd name="T17" fmla="*/ T16 w 4548"/>
                                <a:gd name="T18" fmla="+- 0 4762 4212"/>
                                <a:gd name="T19" fmla="*/ 4762 h 765"/>
                                <a:gd name="T20" fmla="+- 0 1973 721"/>
                                <a:gd name="T21" fmla="*/ T20 w 4548"/>
                                <a:gd name="T22" fmla="+- 0 4775 4212"/>
                                <a:gd name="T23" fmla="*/ 4775 h 765"/>
                                <a:gd name="T24" fmla="+- 0 1954 721"/>
                                <a:gd name="T25" fmla="*/ T24 w 4548"/>
                                <a:gd name="T26" fmla="+- 0 4786 4212"/>
                                <a:gd name="T27" fmla="*/ 4786 h 765"/>
                                <a:gd name="T28" fmla="+- 0 1939 721"/>
                                <a:gd name="T29" fmla="*/ T28 w 4548"/>
                                <a:gd name="T30" fmla="+- 0 4795 4212"/>
                                <a:gd name="T31" fmla="*/ 4795 h 765"/>
                                <a:gd name="T32" fmla="+- 0 1935 721"/>
                                <a:gd name="T33" fmla="*/ T32 w 4548"/>
                                <a:gd name="T34" fmla="+- 0 4809 4212"/>
                                <a:gd name="T35" fmla="*/ 4809 h 765"/>
                                <a:gd name="T36" fmla="+- 0 1946 721"/>
                                <a:gd name="T37" fmla="*/ T36 w 4548"/>
                                <a:gd name="T38" fmla="+- 0 4803 4212"/>
                                <a:gd name="T39" fmla="*/ 4803 h 765"/>
                                <a:gd name="T40" fmla="+- 0 1962 721"/>
                                <a:gd name="T41" fmla="*/ T40 w 4548"/>
                                <a:gd name="T42" fmla="+- 0 4793 4212"/>
                                <a:gd name="T43" fmla="*/ 4793 h 765"/>
                                <a:gd name="T44" fmla="+- 0 1982 721"/>
                                <a:gd name="T45" fmla="*/ T44 w 4548"/>
                                <a:gd name="T46" fmla="+- 0 4782 4212"/>
                                <a:gd name="T47" fmla="*/ 4782 h 765"/>
                                <a:gd name="T48" fmla="+- 0 2006 721"/>
                                <a:gd name="T49" fmla="*/ T48 w 4548"/>
                                <a:gd name="T50" fmla="+- 0 4768 4212"/>
                                <a:gd name="T51" fmla="*/ 4768 h 765"/>
                                <a:gd name="T52" fmla="+- 0 2023 721"/>
                                <a:gd name="T53" fmla="*/ T52 w 4548"/>
                                <a:gd name="T54" fmla="+- 0 4749 4212"/>
                                <a:gd name="T55" fmla="*/ 4749 h 765"/>
                                <a:gd name="T56" fmla="+- 0 2030 721"/>
                                <a:gd name="T57" fmla="*/ T56 w 4548"/>
                                <a:gd name="T58" fmla="+- 0 4755 4212"/>
                                <a:gd name="T59" fmla="*/ 4755 h 765"/>
                                <a:gd name="T60" fmla="+- 0 2032 721"/>
                                <a:gd name="T61" fmla="*/ T60 w 4548"/>
                                <a:gd name="T62" fmla="+- 0 4753 4212"/>
                                <a:gd name="T63" fmla="*/ 475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11" y="541"/>
                                  </a:moveTo>
                                  <a:lnTo>
                                    <a:pt x="1313" y="512"/>
                                  </a:lnTo>
                                  <a:lnTo>
                                    <a:pt x="1306" y="539"/>
                                  </a:lnTo>
                                  <a:lnTo>
                                    <a:pt x="1302" y="535"/>
                                  </a:lnTo>
                                  <a:lnTo>
                                    <a:pt x="1276" y="550"/>
                                  </a:lnTo>
                                  <a:lnTo>
                                    <a:pt x="1252" y="563"/>
                                  </a:lnTo>
                                  <a:lnTo>
                                    <a:pt x="1233" y="574"/>
                                  </a:lnTo>
                                  <a:lnTo>
                                    <a:pt x="1218" y="583"/>
                                  </a:lnTo>
                                  <a:lnTo>
                                    <a:pt x="1214" y="597"/>
                                  </a:lnTo>
                                  <a:lnTo>
                                    <a:pt x="1225" y="591"/>
                                  </a:lnTo>
                                  <a:lnTo>
                                    <a:pt x="1241" y="581"/>
                                  </a:lnTo>
                                  <a:lnTo>
                                    <a:pt x="1261" y="570"/>
                                  </a:lnTo>
                                  <a:lnTo>
                                    <a:pt x="1285" y="556"/>
                                  </a:lnTo>
                                  <a:lnTo>
                                    <a:pt x="1302" y="537"/>
                                  </a:lnTo>
                                  <a:lnTo>
                                    <a:pt x="1309" y="543"/>
                                  </a:lnTo>
                                  <a:lnTo>
                                    <a:pt x="1311" y="5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92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23 721"/>
                                <a:gd name="T1" fmla="*/ T0 w 4548"/>
                                <a:gd name="T2" fmla="+- 0 4805 4212"/>
                                <a:gd name="T3" fmla="*/ 4805 h 765"/>
                                <a:gd name="T4" fmla="+- 0 1911 721"/>
                                <a:gd name="T5" fmla="*/ T4 w 4548"/>
                                <a:gd name="T6" fmla="+- 0 4827 4212"/>
                                <a:gd name="T7" fmla="*/ 4827 h 765"/>
                                <a:gd name="T8" fmla="+- 0 1929 721"/>
                                <a:gd name="T9" fmla="*/ T8 w 4548"/>
                                <a:gd name="T10" fmla="+- 0 4813 4212"/>
                                <a:gd name="T11" fmla="*/ 4813 h 765"/>
                                <a:gd name="T12" fmla="+- 0 1926 721"/>
                                <a:gd name="T13" fmla="*/ T12 w 4548"/>
                                <a:gd name="T14" fmla="+- 0 4809 4212"/>
                                <a:gd name="T15" fmla="*/ 4809 h 765"/>
                                <a:gd name="T16" fmla="+- 0 1923 721"/>
                                <a:gd name="T17" fmla="*/ T16 w 4548"/>
                                <a:gd name="T18" fmla="+- 0 4805 4212"/>
                                <a:gd name="T19" fmla="*/ 480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02" y="593"/>
                                  </a:moveTo>
                                  <a:lnTo>
                                    <a:pt x="1190" y="615"/>
                                  </a:lnTo>
                                  <a:lnTo>
                                    <a:pt x="1208" y="601"/>
                                  </a:lnTo>
                                  <a:lnTo>
                                    <a:pt x="1205" y="597"/>
                                  </a:lnTo>
                                  <a:lnTo>
                                    <a:pt x="1202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92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54 721"/>
                                <a:gd name="T1" fmla="*/ T0 w 4548"/>
                                <a:gd name="T2" fmla="+- 0 4766 4212"/>
                                <a:gd name="T3" fmla="*/ 4766 h 765"/>
                                <a:gd name="T4" fmla="+- 0 2052 721"/>
                                <a:gd name="T5" fmla="*/ T4 w 4548"/>
                                <a:gd name="T6" fmla="+- 0 4762 4212"/>
                                <a:gd name="T7" fmla="*/ 4762 h 765"/>
                                <a:gd name="T8" fmla="+- 0 2050 721"/>
                                <a:gd name="T9" fmla="*/ T8 w 4548"/>
                                <a:gd name="T10" fmla="+- 0 4764 4212"/>
                                <a:gd name="T11" fmla="*/ 4764 h 765"/>
                                <a:gd name="T12" fmla="+- 0 2057 721"/>
                                <a:gd name="T13" fmla="*/ T12 w 4548"/>
                                <a:gd name="T14" fmla="+- 0 4770 4212"/>
                                <a:gd name="T15" fmla="*/ 4770 h 765"/>
                                <a:gd name="T16" fmla="+- 0 2059 721"/>
                                <a:gd name="T17" fmla="*/ T16 w 4548"/>
                                <a:gd name="T18" fmla="+- 0 4768 4212"/>
                                <a:gd name="T19" fmla="*/ 4768 h 765"/>
                                <a:gd name="T20" fmla="+- 0 2059 721"/>
                                <a:gd name="T21" fmla="*/ T20 w 4548"/>
                                <a:gd name="T22" fmla="+- 0 4757 4212"/>
                                <a:gd name="T23" fmla="*/ 4757 h 765"/>
                                <a:gd name="T24" fmla="+- 0 2052 721"/>
                                <a:gd name="T25" fmla="*/ T24 w 4548"/>
                                <a:gd name="T26" fmla="+- 0 4762 4212"/>
                                <a:gd name="T27" fmla="*/ 4762 h 765"/>
                                <a:gd name="T28" fmla="+- 0 2054 721"/>
                                <a:gd name="T29" fmla="*/ T28 w 4548"/>
                                <a:gd name="T30" fmla="+- 0 4766 4212"/>
                                <a:gd name="T31" fmla="*/ 476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33" y="554"/>
                                  </a:moveTo>
                                  <a:lnTo>
                                    <a:pt x="1331" y="550"/>
                                  </a:lnTo>
                                  <a:lnTo>
                                    <a:pt x="1329" y="552"/>
                                  </a:lnTo>
                                  <a:lnTo>
                                    <a:pt x="1336" y="558"/>
                                  </a:lnTo>
                                  <a:lnTo>
                                    <a:pt x="1338" y="556"/>
                                  </a:lnTo>
                                  <a:lnTo>
                                    <a:pt x="1338" y="545"/>
                                  </a:lnTo>
                                  <a:lnTo>
                                    <a:pt x="1331" y="550"/>
                                  </a:lnTo>
                                  <a:lnTo>
                                    <a:pt x="1333" y="5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92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78 721"/>
                                <a:gd name="T1" fmla="*/ T0 w 4548"/>
                                <a:gd name="T2" fmla="+- 0 4745 4212"/>
                                <a:gd name="T3" fmla="*/ 4745 h 765"/>
                                <a:gd name="T4" fmla="+- 0 2059 721"/>
                                <a:gd name="T5" fmla="*/ T4 w 4548"/>
                                <a:gd name="T6" fmla="+- 0 4757 4212"/>
                                <a:gd name="T7" fmla="*/ 4757 h 765"/>
                                <a:gd name="T8" fmla="+- 0 2059 721"/>
                                <a:gd name="T9" fmla="*/ T8 w 4548"/>
                                <a:gd name="T10" fmla="+- 0 4768 4212"/>
                                <a:gd name="T11" fmla="*/ 4768 h 765"/>
                                <a:gd name="T12" fmla="+- 0 2057 721"/>
                                <a:gd name="T13" fmla="*/ T12 w 4548"/>
                                <a:gd name="T14" fmla="+- 0 4770 4212"/>
                                <a:gd name="T15" fmla="*/ 4770 h 765"/>
                                <a:gd name="T16" fmla="+- 0 2050 721"/>
                                <a:gd name="T17" fmla="*/ T16 w 4548"/>
                                <a:gd name="T18" fmla="+- 0 4764 4212"/>
                                <a:gd name="T19" fmla="*/ 4764 h 765"/>
                                <a:gd name="T20" fmla="+- 0 2038 721"/>
                                <a:gd name="T21" fmla="*/ T20 w 4548"/>
                                <a:gd name="T22" fmla="+- 0 4789 4212"/>
                                <a:gd name="T23" fmla="*/ 4789 h 765"/>
                                <a:gd name="T24" fmla="+- 0 2048 721"/>
                                <a:gd name="T25" fmla="*/ T24 w 4548"/>
                                <a:gd name="T26" fmla="+- 0 4791 4212"/>
                                <a:gd name="T27" fmla="*/ 4791 h 765"/>
                                <a:gd name="T28" fmla="+- 0 2058 721"/>
                                <a:gd name="T29" fmla="*/ T28 w 4548"/>
                                <a:gd name="T30" fmla="+- 0 4769 4212"/>
                                <a:gd name="T31" fmla="*/ 4769 h 765"/>
                                <a:gd name="T32" fmla="+- 0 2076 721"/>
                                <a:gd name="T33" fmla="*/ T32 w 4548"/>
                                <a:gd name="T34" fmla="+- 0 4758 4212"/>
                                <a:gd name="T35" fmla="*/ 4758 h 765"/>
                                <a:gd name="T36" fmla="+- 0 2078 721"/>
                                <a:gd name="T37" fmla="*/ T36 w 4548"/>
                                <a:gd name="T38" fmla="+- 0 4745 4212"/>
                                <a:gd name="T39" fmla="*/ 474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57" y="533"/>
                                  </a:moveTo>
                                  <a:lnTo>
                                    <a:pt x="1338" y="545"/>
                                  </a:lnTo>
                                  <a:lnTo>
                                    <a:pt x="1338" y="556"/>
                                  </a:lnTo>
                                  <a:lnTo>
                                    <a:pt x="1336" y="558"/>
                                  </a:lnTo>
                                  <a:lnTo>
                                    <a:pt x="1329" y="552"/>
                                  </a:lnTo>
                                  <a:lnTo>
                                    <a:pt x="1317" y="577"/>
                                  </a:lnTo>
                                  <a:lnTo>
                                    <a:pt x="1327" y="579"/>
                                  </a:lnTo>
                                  <a:lnTo>
                                    <a:pt x="1337" y="557"/>
                                  </a:lnTo>
                                  <a:lnTo>
                                    <a:pt x="1355" y="546"/>
                                  </a:lnTo>
                                  <a:lnTo>
                                    <a:pt x="1357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92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92 721"/>
                                <a:gd name="T1" fmla="*/ T0 w 4548"/>
                                <a:gd name="T2" fmla="+- 0 4877 4212"/>
                                <a:gd name="T3" fmla="*/ 4877 h 765"/>
                                <a:gd name="T4" fmla="+- 0 1995 721"/>
                                <a:gd name="T5" fmla="*/ T4 w 4548"/>
                                <a:gd name="T6" fmla="+- 0 4891 4212"/>
                                <a:gd name="T7" fmla="*/ 4891 h 765"/>
                                <a:gd name="T8" fmla="+- 0 2001 721"/>
                                <a:gd name="T9" fmla="*/ T8 w 4548"/>
                                <a:gd name="T10" fmla="+- 0 4880 4212"/>
                                <a:gd name="T11" fmla="*/ 4880 h 765"/>
                                <a:gd name="T12" fmla="+- 0 2009 721"/>
                                <a:gd name="T13" fmla="*/ T12 w 4548"/>
                                <a:gd name="T14" fmla="+- 0 4867 4212"/>
                                <a:gd name="T15" fmla="*/ 4867 h 765"/>
                                <a:gd name="T16" fmla="+- 0 2017 721"/>
                                <a:gd name="T17" fmla="*/ T16 w 4548"/>
                                <a:gd name="T18" fmla="+- 0 4851 4212"/>
                                <a:gd name="T19" fmla="*/ 4851 h 765"/>
                                <a:gd name="T20" fmla="+- 0 2026 721"/>
                                <a:gd name="T21" fmla="*/ T20 w 4548"/>
                                <a:gd name="T22" fmla="+- 0 4834 4212"/>
                                <a:gd name="T23" fmla="*/ 4834 h 765"/>
                                <a:gd name="T24" fmla="+- 0 2037 721"/>
                                <a:gd name="T25" fmla="*/ T24 w 4548"/>
                                <a:gd name="T26" fmla="+- 0 4813 4212"/>
                                <a:gd name="T27" fmla="*/ 4813 h 765"/>
                                <a:gd name="T28" fmla="+- 0 2048 721"/>
                                <a:gd name="T29" fmla="*/ T28 w 4548"/>
                                <a:gd name="T30" fmla="+- 0 4791 4212"/>
                                <a:gd name="T31" fmla="*/ 4791 h 765"/>
                                <a:gd name="T32" fmla="+- 0 2038 721"/>
                                <a:gd name="T33" fmla="*/ T32 w 4548"/>
                                <a:gd name="T34" fmla="+- 0 4789 4212"/>
                                <a:gd name="T35" fmla="*/ 4789 h 765"/>
                                <a:gd name="T36" fmla="+- 0 2026 721"/>
                                <a:gd name="T37" fmla="*/ T36 w 4548"/>
                                <a:gd name="T38" fmla="+- 0 4811 4212"/>
                                <a:gd name="T39" fmla="*/ 4811 h 765"/>
                                <a:gd name="T40" fmla="+- 0 2016 721"/>
                                <a:gd name="T41" fmla="*/ T40 w 4548"/>
                                <a:gd name="T42" fmla="+- 0 4831 4212"/>
                                <a:gd name="T43" fmla="*/ 4831 h 765"/>
                                <a:gd name="T44" fmla="+- 0 2007 721"/>
                                <a:gd name="T45" fmla="*/ T44 w 4548"/>
                                <a:gd name="T46" fmla="+- 0 4849 4212"/>
                                <a:gd name="T47" fmla="*/ 4849 h 765"/>
                                <a:gd name="T48" fmla="+- 0 1999 721"/>
                                <a:gd name="T49" fmla="*/ T48 w 4548"/>
                                <a:gd name="T50" fmla="+- 0 4864 4212"/>
                                <a:gd name="T51" fmla="*/ 4864 h 765"/>
                                <a:gd name="T52" fmla="+- 0 1992 721"/>
                                <a:gd name="T53" fmla="*/ T52 w 4548"/>
                                <a:gd name="T54" fmla="+- 0 4877 4212"/>
                                <a:gd name="T55" fmla="*/ 487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71" y="665"/>
                                  </a:moveTo>
                                  <a:lnTo>
                                    <a:pt x="1274" y="679"/>
                                  </a:lnTo>
                                  <a:lnTo>
                                    <a:pt x="1280" y="668"/>
                                  </a:lnTo>
                                  <a:lnTo>
                                    <a:pt x="1288" y="655"/>
                                  </a:lnTo>
                                  <a:lnTo>
                                    <a:pt x="1296" y="639"/>
                                  </a:lnTo>
                                  <a:lnTo>
                                    <a:pt x="1305" y="622"/>
                                  </a:lnTo>
                                  <a:lnTo>
                                    <a:pt x="1316" y="601"/>
                                  </a:lnTo>
                                  <a:lnTo>
                                    <a:pt x="1327" y="579"/>
                                  </a:lnTo>
                                  <a:lnTo>
                                    <a:pt x="1317" y="577"/>
                                  </a:lnTo>
                                  <a:lnTo>
                                    <a:pt x="1305" y="599"/>
                                  </a:lnTo>
                                  <a:lnTo>
                                    <a:pt x="1295" y="619"/>
                                  </a:lnTo>
                                  <a:lnTo>
                                    <a:pt x="1286" y="637"/>
                                  </a:lnTo>
                                  <a:lnTo>
                                    <a:pt x="1278" y="652"/>
                                  </a:lnTo>
                                  <a:lnTo>
                                    <a:pt x="1271" y="6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92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87 721"/>
                                <a:gd name="T1" fmla="*/ T0 w 4548"/>
                                <a:gd name="T2" fmla="+- 0 4885 4212"/>
                                <a:gd name="T3" fmla="*/ 4885 h 765"/>
                                <a:gd name="T4" fmla="+- 0 1982 721"/>
                                <a:gd name="T5" fmla="*/ T4 w 4548"/>
                                <a:gd name="T6" fmla="+- 0 4910 4212"/>
                                <a:gd name="T7" fmla="*/ 4910 h 765"/>
                                <a:gd name="T8" fmla="+- 0 1995 721"/>
                                <a:gd name="T9" fmla="*/ T8 w 4548"/>
                                <a:gd name="T10" fmla="+- 0 4891 4212"/>
                                <a:gd name="T11" fmla="*/ 4891 h 765"/>
                                <a:gd name="T12" fmla="+- 0 1992 721"/>
                                <a:gd name="T13" fmla="*/ T12 w 4548"/>
                                <a:gd name="T14" fmla="+- 0 4877 4212"/>
                                <a:gd name="T15" fmla="*/ 4877 h 765"/>
                                <a:gd name="T16" fmla="+- 0 1987 721"/>
                                <a:gd name="T17" fmla="*/ T16 w 4548"/>
                                <a:gd name="T18" fmla="+- 0 4885 4212"/>
                                <a:gd name="T19" fmla="*/ 488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66" y="673"/>
                                  </a:moveTo>
                                  <a:lnTo>
                                    <a:pt x="1261" y="698"/>
                                  </a:lnTo>
                                  <a:lnTo>
                                    <a:pt x="1274" y="679"/>
                                  </a:lnTo>
                                  <a:lnTo>
                                    <a:pt x="1271" y="665"/>
                                  </a:lnTo>
                                  <a:lnTo>
                                    <a:pt x="1266" y="6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92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42 721"/>
                                <a:gd name="T1" fmla="*/ T0 w 4548"/>
                                <a:gd name="T2" fmla="+- 0 4731 4212"/>
                                <a:gd name="T3" fmla="*/ 4731 h 765"/>
                                <a:gd name="T4" fmla="+- 0 2050 721"/>
                                <a:gd name="T5" fmla="*/ T4 w 4548"/>
                                <a:gd name="T6" fmla="+- 0 4713 4212"/>
                                <a:gd name="T7" fmla="*/ 4713 h 765"/>
                                <a:gd name="T8" fmla="+- 0 2057 721"/>
                                <a:gd name="T9" fmla="*/ T8 w 4548"/>
                                <a:gd name="T10" fmla="+- 0 4698 4212"/>
                                <a:gd name="T11" fmla="*/ 4698 h 765"/>
                                <a:gd name="T12" fmla="+- 0 2058 721"/>
                                <a:gd name="T13" fmla="*/ T12 w 4548"/>
                                <a:gd name="T14" fmla="+- 0 4696 4212"/>
                                <a:gd name="T15" fmla="*/ 4696 h 765"/>
                                <a:gd name="T16" fmla="+- 0 2050 721"/>
                                <a:gd name="T17" fmla="*/ T16 w 4548"/>
                                <a:gd name="T18" fmla="+- 0 4690 4212"/>
                                <a:gd name="T19" fmla="*/ 4690 h 765"/>
                                <a:gd name="T20" fmla="+- 0 2030 721"/>
                                <a:gd name="T21" fmla="*/ T20 w 4548"/>
                                <a:gd name="T22" fmla="+- 0 4709 4212"/>
                                <a:gd name="T23" fmla="*/ 4709 h 765"/>
                                <a:gd name="T24" fmla="+- 0 2017 721"/>
                                <a:gd name="T25" fmla="*/ T24 w 4548"/>
                                <a:gd name="T26" fmla="+- 0 4731 4212"/>
                                <a:gd name="T27" fmla="*/ 4731 h 765"/>
                                <a:gd name="T28" fmla="+- 0 2034 721"/>
                                <a:gd name="T29" fmla="*/ T28 w 4548"/>
                                <a:gd name="T30" fmla="+- 0 4719 4212"/>
                                <a:gd name="T31" fmla="*/ 4719 h 765"/>
                                <a:gd name="T32" fmla="+- 0 2049 721"/>
                                <a:gd name="T33" fmla="*/ T32 w 4548"/>
                                <a:gd name="T34" fmla="+- 0 4692 4212"/>
                                <a:gd name="T35" fmla="*/ 4692 h 765"/>
                                <a:gd name="T36" fmla="+- 0 2054 721"/>
                                <a:gd name="T37" fmla="*/ T36 w 4548"/>
                                <a:gd name="T38" fmla="+- 0 4694 4212"/>
                                <a:gd name="T39" fmla="*/ 4694 h 765"/>
                                <a:gd name="T40" fmla="+- 0 2057 721"/>
                                <a:gd name="T41" fmla="*/ T40 w 4548"/>
                                <a:gd name="T42" fmla="+- 0 4697 4212"/>
                                <a:gd name="T43" fmla="*/ 4697 h 765"/>
                                <a:gd name="T44" fmla="+- 0 2053 721"/>
                                <a:gd name="T45" fmla="*/ T44 w 4548"/>
                                <a:gd name="T46" fmla="+- 0 4702 4212"/>
                                <a:gd name="T47" fmla="*/ 4702 h 765"/>
                                <a:gd name="T48" fmla="+- 0 2042 721"/>
                                <a:gd name="T49" fmla="*/ T48 w 4548"/>
                                <a:gd name="T50" fmla="+- 0 4731 4212"/>
                                <a:gd name="T51" fmla="*/ 473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21" y="519"/>
                                  </a:moveTo>
                                  <a:lnTo>
                                    <a:pt x="1329" y="501"/>
                                  </a:lnTo>
                                  <a:lnTo>
                                    <a:pt x="1336" y="486"/>
                                  </a:lnTo>
                                  <a:lnTo>
                                    <a:pt x="1337" y="484"/>
                                  </a:lnTo>
                                  <a:lnTo>
                                    <a:pt x="1329" y="478"/>
                                  </a:lnTo>
                                  <a:lnTo>
                                    <a:pt x="1309" y="497"/>
                                  </a:lnTo>
                                  <a:lnTo>
                                    <a:pt x="1296" y="519"/>
                                  </a:lnTo>
                                  <a:lnTo>
                                    <a:pt x="1313" y="507"/>
                                  </a:lnTo>
                                  <a:lnTo>
                                    <a:pt x="1328" y="480"/>
                                  </a:lnTo>
                                  <a:lnTo>
                                    <a:pt x="1333" y="482"/>
                                  </a:lnTo>
                                  <a:lnTo>
                                    <a:pt x="1336" y="485"/>
                                  </a:lnTo>
                                  <a:lnTo>
                                    <a:pt x="1332" y="490"/>
                                  </a:lnTo>
                                  <a:lnTo>
                                    <a:pt x="1321" y="5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92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34 721"/>
                                <a:gd name="T1" fmla="*/ T0 w 4548"/>
                                <a:gd name="T2" fmla="+- 0 4719 4212"/>
                                <a:gd name="T3" fmla="*/ 4719 h 765"/>
                                <a:gd name="T4" fmla="+- 0 2038 721"/>
                                <a:gd name="T5" fmla="*/ T4 w 4548"/>
                                <a:gd name="T6" fmla="+- 0 4715 4212"/>
                                <a:gd name="T7" fmla="*/ 4715 h 765"/>
                                <a:gd name="T8" fmla="+- 0 2042 721"/>
                                <a:gd name="T9" fmla="*/ T8 w 4548"/>
                                <a:gd name="T10" fmla="+- 0 4706 4212"/>
                                <a:gd name="T11" fmla="*/ 4706 h 765"/>
                                <a:gd name="T12" fmla="+- 0 2038 721"/>
                                <a:gd name="T13" fmla="*/ T12 w 4548"/>
                                <a:gd name="T14" fmla="+- 0 4715 4212"/>
                                <a:gd name="T15" fmla="*/ 4715 h 765"/>
                                <a:gd name="T16" fmla="+- 0 2034 721"/>
                                <a:gd name="T17" fmla="*/ T16 w 4548"/>
                                <a:gd name="T18" fmla="+- 0 4724 4212"/>
                                <a:gd name="T19" fmla="*/ 4724 h 765"/>
                                <a:gd name="T20" fmla="+- 0 2032 721"/>
                                <a:gd name="T21" fmla="*/ T20 w 4548"/>
                                <a:gd name="T22" fmla="+- 0 4753 4212"/>
                                <a:gd name="T23" fmla="*/ 4753 h 765"/>
                                <a:gd name="T24" fmla="+- 0 2042 721"/>
                                <a:gd name="T25" fmla="*/ T24 w 4548"/>
                                <a:gd name="T26" fmla="+- 0 4731 4212"/>
                                <a:gd name="T27" fmla="*/ 4731 h 765"/>
                                <a:gd name="T28" fmla="+- 0 2053 721"/>
                                <a:gd name="T29" fmla="*/ T28 w 4548"/>
                                <a:gd name="T30" fmla="+- 0 4702 4212"/>
                                <a:gd name="T31" fmla="*/ 4702 h 765"/>
                                <a:gd name="T32" fmla="+- 0 2049 721"/>
                                <a:gd name="T33" fmla="*/ T32 w 4548"/>
                                <a:gd name="T34" fmla="+- 0 4692 4212"/>
                                <a:gd name="T35" fmla="*/ 4692 h 765"/>
                                <a:gd name="T36" fmla="+- 0 2034 721"/>
                                <a:gd name="T37" fmla="*/ T36 w 4548"/>
                                <a:gd name="T38" fmla="+- 0 4719 4212"/>
                                <a:gd name="T39" fmla="*/ 471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13" y="507"/>
                                  </a:moveTo>
                                  <a:lnTo>
                                    <a:pt x="1317" y="503"/>
                                  </a:lnTo>
                                  <a:lnTo>
                                    <a:pt x="1321" y="494"/>
                                  </a:lnTo>
                                  <a:lnTo>
                                    <a:pt x="1317" y="503"/>
                                  </a:lnTo>
                                  <a:lnTo>
                                    <a:pt x="1313" y="512"/>
                                  </a:lnTo>
                                  <a:lnTo>
                                    <a:pt x="1311" y="541"/>
                                  </a:lnTo>
                                  <a:lnTo>
                                    <a:pt x="1321" y="519"/>
                                  </a:lnTo>
                                  <a:lnTo>
                                    <a:pt x="1332" y="490"/>
                                  </a:lnTo>
                                  <a:lnTo>
                                    <a:pt x="1328" y="480"/>
                                  </a:lnTo>
                                  <a:lnTo>
                                    <a:pt x="1313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92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12 721"/>
                                <a:gd name="T1" fmla="*/ T0 w 4548"/>
                                <a:gd name="T2" fmla="+- 0 4723 4212"/>
                                <a:gd name="T3" fmla="*/ 4723 h 765"/>
                                <a:gd name="T4" fmla="+- 0 2001 721"/>
                                <a:gd name="T5" fmla="*/ T4 w 4548"/>
                                <a:gd name="T6" fmla="+- 0 4739 4212"/>
                                <a:gd name="T7" fmla="*/ 4739 h 765"/>
                                <a:gd name="T8" fmla="+- 0 2017 721"/>
                                <a:gd name="T9" fmla="*/ T8 w 4548"/>
                                <a:gd name="T10" fmla="+- 0 4731 4212"/>
                                <a:gd name="T11" fmla="*/ 4731 h 765"/>
                                <a:gd name="T12" fmla="+- 0 2030 721"/>
                                <a:gd name="T13" fmla="*/ T12 w 4548"/>
                                <a:gd name="T14" fmla="+- 0 4709 4212"/>
                                <a:gd name="T15" fmla="*/ 4709 h 765"/>
                                <a:gd name="T16" fmla="+- 0 2012 721"/>
                                <a:gd name="T17" fmla="*/ T16 w 4548"/>
                                <a:gd name="T18" fmla="+- 0 4723 4212"/>
                                <a:gd name="T19" fmla="*/ 472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91" y="511"/>
                                  </a:moveTo>
                                  <a:lnTo>
                                    <a:pt x="1280" y="527"/>
                                  </a:lnTo>
                                  <a:lnTo>
                                    <a:pt x="1296" y="519"/>
                                  </a:lnTo>
                                  <a:lnTo>
                                    <a:pt x="1309" y="497"/>
                                  </a:lnTo>
                                  <a:lnTo>
                                    <a:pt x="1291" y="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92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64 721"/>
                                <a:gd name="T1" fmla="*/ T0 w 4548"/>
                                <a:gd name="T2" fmla="+- 0 4717 4212"/>
                                <a:gd name="T3" fmla="*/ 4717 h 765"/>
                                <a:gd name="T4" fmla="+- 0 1960 721"/>
                                <a:gd name="T5" fmla="*/ T4 w 4548"/>
                                <a:gd name="T6" fmla="+- 0 4720 4212"/>
                                <a:gd name="T7" fmla="*/ 4720 h 765"/>
                                <a:gd name="T8" fmla="+- 0 1962 721"/>
                                <a:gd name="T9" fmla="*/ T8 w 4548"/>
                                <a:gd name="T10" fmla="+- 0 4735 4212"/>
                                <a:gd name="T11" fmla="*/ 4735 h 765"/>
                                <a:gd name="T12" fmla="+- 0 1973 721"/>
                                <a:gd name="T13" fmla="*/ T12 w 4548"/>
                                <a:gd name="T14" fmla="+- 0 4742 4212"/>
                                <a:gd name="T15" fmla="*/ 4742 h 765"/>
                                <a:gd name="T16" fmla="+- 0 1964 721"/>
                                <a:gd name="T17" fmla="*/ T16 w 4548"/>
                                <a:gd name="T18" fmla="+- 0 4717 4212"/>
                                <a:gd name="T19" fmla="*/ 471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43" y="505"/>
                                  </a:moveTo>
                                  <a:lnTo>
                                    <a:pt x="1239" y="508"/>
                                  </a:lnTo>
                                  <a:lnTo>
                                    <a:pt x="1241" y="523"/>
                                  </a:lnTo>
                                  <a:lnTo>
                                    <a:pt x="1252" y="530"/>
                                  </a:lnTo>
                                  <a:lnTo>
                                    <a:pt x="1243" y="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92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25 721"/>
                                <a:gd name="T1" fmla="*/ T0 w 4548"/>
                                <a:gd name="T2" fmla="+- 0 4746 4212"/>
                                <a:gd name="T3" fmla="*/ 4746 h 765"/>
                                <a:gd name="T4" fmla="+- 0 2027 721"/>
                                <a:gd name="T5" fmla="*/ T4 w 4548"/>
                                <a:gd name="T6" fmla="+- 0 4751 4212"/>
                                <a:gd name="T7" fmla="*/ 4751 h 765"/>
                                <a:gd name="T8" fmla="+- 0 2034 721"/>
                                <a:gd name="T9" fmla="*/ T8 w 4548"/>
                                <a:gd name="T10" fmla="+- 0 4724 4212"/>
                                <a:gd name="T11" fmla="*/ 4724 h 765"/>
                                <a:gd name="T12" fmla="+- 0 2024 721"/>
                                <a:gd name="T13" fmla="*/ T12 w 4548"/>
                                <a:gd name="T14" fmla="+- 0 4745 4212"/>
                                <a:gd name="T15" fmla="*/ 4745 h 765"/>
                                <a:gd name="T16" fmla="+- 0 2023 721"/>
                                <a:gd name="T17" fmla="*/ T16 w 4548"/>
                                <a:gd name="T18" fmla="+- 0 4747 4212"/>
                                <a:gd name="T19" fmla="*/ 4747 h 765"/>
                                <a:gd name="T20" fmla="+- 0 2027 721"/>
                                <a:gd name="T21" fmla="*/ T20 w 4548"/>
                                <a:gd name="T22" fmla="+- 0 4751 4212"/>
                                <a:gd name="T23" fmla="*/ 4751 h 765"/>
                                <a:gd name="T24" fmla="+- 0 2025 721"/>
                                <a:gd name="T25" fmla="*/ T24 w 4548"/>
                                <a:gd name="T26" fmla="+- 0 4746 4212"/>
                                <a:gd name="T27" fmla="*/ 474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04" y="534"/>
                                  </a:moveTo>
                                  <a:lnTo>
                                    <a:pt x="1306" y="539"/>
                                  </a:lnTo>
                                  <a:lnTo>
                                    <a:pt x="1313" y="512"/>
                                  </a:lnTo>
                                  <a:lnTo>
                                    <a:pt x="1303" y="533"/>
                                  </a:lnTo>
                                  <a:lnTo>
                                    <a:pt x="1302" y="535"/>
                                  </a:lnTo>
                                  <a:lnTo>
                                    <a:pt x="1306" y="539"/>
                                  </a:lnTo>
                                  <a:lnTo>
                                    <a:pt x="1304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91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54 721"/>
                                <a:gd name="T1" fmla="*/ T0 w 4548"/>
                                <a:gd name="T2" fmla="+- 0 4694 4212"/>
                                <a:gd name="T3" fmla="*/ 4694 h 765"/>
                                <a:gd name="T4" fmla="+- 0 2049 721"/>
                                <a:gd name="T5" fmla="*/ T4 w 4548"/>
                                <a:gd name="T6" fmla="+- 0 4692 4212"/>
                                <a:gd name="T7" fmla="*/ 4692 h 765"/>
                                <a:gd name="T8" fmla="+- 0 2053 721"/>
                                <a:gd name="T9" fmla="*/ T8 w 4548"/>
                                <a:gd name="T10" fmla="+- 0 4702 4212"/>
                                <a:gd name="T11" fmla="*/ 4702 h 765"/>
                                <a:gd name="T12" fmla="+- 0 2057 721"/>
                                <a:gd name="T13" fmla="*/ T12 w 4548"/>
                                <a:gd name="T14" fmla="+- 0 4697 4212"/>
                                <a:gd name="T15" fmla="*/ 4697 h 765"/>
                                <a:gd name="T16" fmla="+- 0 2054 721"/>
                                <a:gd name="T17" fmla="*/ T16 w 4548"/>
                                <a:gd name="T18" fmla="+- 0 4694 4212"/>
                                <a:gd name="T19" fmla="*/ 469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33" y="482"/>
                                  </a:moveTo>
                                  <a:lnTo>
                                    <a:pt x="1328" y="480"/>
                                  </a:lnTo>
                                  <a:lnTo>
                                    <a:pt x="1332" y="490"/>
                                  </a:lnTo>
                                  <a:lnTo>
                                    <a:pt x="1336" y="485"/>
                                  </a:lnTo>
                                  <a:lnTo>
                                    <a:pt x="1333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91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72 721"/>
                                <a:gd name="T1" fmla="*/ T0 w 4548"/>
                                <a:gd name="T2" fmla="+- 0 4622 4212"/>
                                <a:gd name="T3" fmla="*/ 4622 h 765"/>
                                <a:gd name="T4" fmla="+- 0 1965 721"/>
                                <a:gd name="T5" fmla="*/ T4 w 4548"/>
                                <a:gd name="T6" fmla="+- 0 4662 4212"/>
                                <a:gd name="T7" fmla="*/ 4662 h 765"/>
                                <a:gd name="T8" fmla="+- 0 1974 721"/>
                                <a:gd name="T9" fmla="*/ T8 w 4548"/>
                                <a:gd name="T10" fmla="+- 0 4642 4212"/>
                                <a:gd name="T11" fmla="*/ 4642 h 765"/>
                                <a:gd name="T12" fmla="+- 0 1981 721"/>
                                <a:gd name="T13" fmla="*/ T12 w 4548"/>
                                <a:gd name="T14" fmla="+- 0 4626 4212"/>
                                <a:gd name="T15" fmla="*/ 4626 h 765"/>
                                <a:gd name="T16" fmla="+- 0 1992 721"/>
                                <a:gd name="T17" fmla="*/ T16 w 4548"/>
                                <a:gd name="T18" fmla="+- 0 4607 4212"/>
                                <a:gd name="T19" fmla="*/ 4607 h 765"/>
                                <a:gd name="T20" fmla="+- 0 1988 721"/>
                                <a:gd name="T21" fmla="*/ T20 w 4548"/>
                                <a:gd name="T22" fmla="+- 0 4593 4212"/>
                                <a:gd name="T23" fmla="*/ 4593 h 765"/>
                                <a:gd name="T24" fmla="+- 0 1978 721"/>
                                <a:gd name="T25" fmla="*/ T24 w 4548"/>
                                <a:gd name="T26" fmla="+- 0 4612 4212"/>
                                <a:gd name="T27" fmla="*/ 4612 h 765"/>
                                <a:gd name="T28" fmla="+- 0 1972 721"/>
                                <a:gd name="T29" fmla="*/ T28 w 4548"/>
                                <a:gd name="T30" fmla="+- 0 4622 4212"/>
                                <a:gd name="T31" fmla="*/ 462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51" y="410"/>
                                  </a:moveTo>
                                  <a:lnTo>
                                    <a:pt x="1244" y="450"/>
                                  </a:lnTo>
                                  <a:lnTo>
                                    <a:pt x="1253" y="430"/>
                                  </a:lnTo>
                                  <a:lnTo>
                                    <a:pt x="1260" y="414"/>
                                  </a:lnTo>
                                  <a:lnTo>
                                    <a:pt x="1271" y="395"/>
                                  </a:lnTo>
                                  <a:lnTo>
                                    <a:pt x="1267" y="381"/>
                                  </a:lnTo>
                                  <a:lnTo>
                                    <a:pt x="1257" y="400"/>
                                  </a:lnTo>
                                  <a:lnTo>
                                    <a:pt x="1251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91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55 721"/>
                                <a:gd name="T1" fmla="*/ T0 w 4548"/>
                                <a:gd name="T2" fmla="+- 0 4722 4212"/>
                                <a:gd name="T3" fmla="*/ 4722 h 765"/>
                                <a:gd name="T4" fmla="+- 0 1962 721"/>
                                <a:gd name="T5" fmla="*/ T4 w 4548"/>
                                <a:gd name="T6" fmla="+- 0 4643 4212"/>
                                <a:gd name="T7" fmla="*/ 4643 h 765"/>
                                <a:gd name="T8" fmla="+- 0 1954 721"/>
                                <a:gd name="T9" fmla="*/ T8 w 4548"/>
                                <a:gd name="T10" fmla="+- 0 4663 4212"/>
                                <a:gd name="T11" fmla="*/ 4663 h 765"/>
                                <a:gd name="T12" fmla="+- 0 1950 721"/>
                                <a:gd name="T13" fmla="*/ T12 w 4548"/>
                                <a:gd name="T14" fmla="+- 0 4681 4212"/>
                                <a:gd name="T15" fmla="*/ 4681 h 765"/>
                                <a:gd name="T16" fmla="+- 0 1949 721"/>
                                <a:gd name="T17" fmla="*/ T16 w 4548"/>
                                <a:gd name="T18" fmla="+- 0 4696 4212"/>
                                <a:gd name="T19" fmla="*/ 4696 h 765"/>
                                <a:gd name="T20" fmla="+- 0 1951 721"/>
                                <a:gd name="T21" fmla="*/ T20 w 4548"/>
                                <a:gd name="T22" fmla="+- 0 4714 4212"/>
                                <a:gd name="T23" fmla="*/ 4714 h 765"/>
                                <a:gd name="T24" fmla="+- 0 1955 721"/>
                                <a:gd name="T25" fmla="*/ T24 w 4548"/>
                                <a:gd name="T26" fmla="+- 0 4722 4212"/>
                                <a:gd name="T27" fmla="*/ 472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34" y="510"/>
                                  </a:moveTo>
                                  <a:lnTo>
                                    <a:pt x="1241" y="431"/>
                                  </a:lnTo>
                                  <a:lnTo>
                                    <a:pt x="1233" y="451"/>
                                  </a:lnTo>
                                  <a:lnTo>
                                    <a:pt x="1229" y="469"/>
                                  </a:lnTo>
                                  <a:lnTo>
                                    <a:pt x="1228" y="484"/>
                                  </a:lnTo>
                                  <a:lnTo>
                                    <a:pt x="1230" y="502"/>
                                  </a:lnTo>
                                  <a:lnTo>
                                    <a:pt x="1234" y="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91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55 721"/>
                                <a:gd name="T1" fmla="*/ T0 w 4548"/>
                                <a:gd name="T2" fmla="+- 0 4530 4212"/>
                                <a:gd name="T3" fmla="*/ 4530 h 765"/>
                                <a:gd name="T4" fmla="+- 0 2059 721"/>
                                <a:gd name="T5" fmla="*/ T4 w 4548"/>
                                <a:gd name="T6" fmla="+- 0 4527 4212"/>
                                <a:gd name="T7" fmla="*/ 4527 h 765"/>
                                <a:gd name="T8" fmla="+- 0 2079 721"/>
                                <a:gd name="T9" fmla="*/ T8 w 4548"/>
                                <a:gd name="T10" fmla="+- 0 4513 4212"/>
                                <a:gd name="T11" fmla="*/ 4513 h 765"/>
                                <a:gd name="T12" fmla="+- 0 2098 721"/>
                                <a:gd name="T13" fmla="*/ T12 w 4548"/>
                                <a:gd name="T14" fmla="+- 0 4503 4212"/>
                                <a:gd name="T15" fmla="*/ 4503 h 765"/>
                                <a:gd name="T16" fmla="+- 0 2115 721"/>
                                <a:gd name="T17" fmla="*/ T16 w 4548"/>
                                <a:gd name="T18" fmla="+- 0 4498 4212"/>
                                <a:gd name="T19" fmla="*/ 4498 h 765"/>
                                <a:gd name="T20" fmla="+- 0 2124 721"/>
                                <a:gd name="T21" fmla="*/ T20 w 4548"/>
                                <a:gd name="T22" fmla="+- 0 4497 4212"/>
                                <a:gd name="T23" fmla="*/ 4497 h 765"/>
                                <a:gd name="T24" fmla="+- 0 2133 721"/>
                                <a:gd name="T25" fmla="*/ T24 w 4548"/>
                                <a:gd name="T26" fmla="+- 0 4497 4212"/>
                                <a:gd name="T27" fmla="*/ 4497 h 765"/>
                                <a:gd name="T28" fmla="+- 0 2124 721"/>
                                <a:gd name="T29" fmla="*/ T28 w 4548"/>
                                <a:gd name="T30" fmla="+- 0 4487 4212"/>
                                <a:gd name="T31" fmla="*/ 4487 h 765"/>
                                <a:gd name="T32" fmla="+- 0 2107 721"/>
                                <a:gd name="T33" fmla="*/ T32 w 4548"/>
                                <a:gd name="T34" fmla="+- 0 4489 4212"/>
                                <a:gd name="T35" fmla="*/ 4489 h 765"/>
                                <a:gd name="T36" fmla="+- 0 2089 721"/>
                                <a:gd name="T37" fmla="*/ T36 w 4548"/>
                                <a:gd name="T38" fmla="+- 0 4496 4212"/>
                                <a:gd name="T39" fmla="*/ 4496 h 765"/>
                                <a:gd name="T40" fmla="+- 0 2071 721"/>
                                <a:gd name="T41" fmla="*/ T40 w 4548"/>
                                <a:gd name="T42" fmla="+- 0 4506 4212"/>
                                <a:gd name="T43" fmla="*/ 4506 h 765"/>
                                <a:gd name="T44" fmla="+- 0 2055 721"/>
                                <a:gd name="T45" fmla="*/ T44 w 4548"/>
                                <a:gd name="T46" fmla="+- 0 4530 4212"/>
                                <a:gd name="T47" fmla="*/ 453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34" y="318"/>
                                  </a:moveTo>
                                  <a:lnTo>
                                    <a:pt x="1338" y="315"/>
                                  </a:lnTo>
                                  <a:lnTo>
                                    <a:pt x="1358" y="301"/>
                                  </a:lnTo>
                                  <a:lnTo>
                                    <a:pt x="1377" y="291"/>
                                  </a:lnTo>
                                  <a:lnTo>
                                    <a:pt x="1394" y="286"/>
                                  </a:lnTo>
                                  <a:lnTo>
                                    <a:pt x="1403" y="285"/>
                                  </a:lnTo>
                                  <a:lnTo>
                                    <a:pt x="1412" y="285"/>
                                  </a:lnTo>
                                  <a:lnTo>
                                    <a:pt x="1403" y="275"/>
                                  </a:lnTo>
                                  <a:lnTo>
                                    <a:pt x="1386" y="277"/>
                                  </a:lnTo>
                                  <a:lnTo>
                                    <a:pt x="1368" y="284"/>
                                  </a:lnTo>
                                  <a:lnTo>
                                    <a:pt x="1350" y="294"/>
                                  </a:lnTo>
                                  <a:lnTo>
                                    <a:pt x="1334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91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88 721"/>
                                <a:gd name="T1" fmla="*/ T0 w 4548"/>
                                <a:gd name="T2" fmla="+- 0 4593 4212"/>
                                <a:gd name="T3" fmla="*/ 4593 h 765"/>
                                <a:gd name="T4" fmla="+- 0 1992 721"/>
                                <a:gd name="T5" fmla="*/ T4 w 4548"/>
                                <a:gd name="T6" fmla="+- 0 4607 4212"/>
                                <a:gd name="T7" fmla="*/ 4607 h 765"/>
                                <a:gd name="T8" fmla="+- 0 2003 721"/>
                                <a:gd name="T9" fmla="*/ T8 w 4548"/>
                                <a:gd name="T10" fmla="+- 0 4589 4212"/>
                                <a:gd name="T11" fmla="*/ 4589 h 765"/>
                                <a:gd name="T12" fmla="+- 0 2015 721"/>
                                <a:gd name="T13" fmla="*/ T12 w 4548"/>
                                <a:gd name="T14" fmla="+- 0 4572 4212"/>
                                <a:gd name="T15" fmla="*/ 4572 h 765"/>
                                <a:gd name="T16" fmla="+- 0 2028 721"/>
                                <a:gd name="T17" fmla="*/ T16 w 4548"/>
                                <a:gd name="T18" fmla="+- 0 4557 4212"/>
                                <a:gd name="T19" fmla="*/ 4557 h 765"/>
                                <a:gd name="T20" fmla="+- 0 2041 721"/>
                                <a:gd name="T21" fmla="*/ T20 w 4548"/>
                                <a:gd name="T22" fmla="+- 0 4543 4212"/>
                                <a:gd name="T23" fmla="*/ 4543 h 765"/>
                                <a:gd name="T24" fmla="+- 0 2055 721"/>
                                <a:gd name="T25" fmla="*/ T24 w 4548"/>
                                <a:gd name="T26" fmla="+- 0 4530 4212"/>
                                <a:gd name="T27" fmla="*/ 4530 h 765"/>
                                <a:gd name="T28" fmla="+- 0 2071 721"/>
                                <a:gd name="T29" fmla="*/ T28 w 4548"/>
                                <a:gd name="T30" fmla="+- 0 4506 4212"/>
                                <a:gd name="T31" fmla="*/ 4506 h 765"/>
                                <a:gd name="T32" fmla="+- 0 2053 721"/>
                                <a:gd name="T33" fmla="*/ T32 w 4548"/>
                                <a:gd name="T34" fmla="+- 0 4519 4212"/>
                                <a:gd name="T35" fmla="*/ 4519 h 765"/>
                                <a:gd name="T36" fmla="+- 0 2038 721"/>
                                <a:gd name="T37" fmla="*/ T36 w 4548"/>
                                <a:gd name="T38" fmla="+- 0 4531 4212"/>
                                <a:gd name="T39" fmla="*/ 4531 h 765"/>
                                <a:gd name="T40" fmla="+- 0 2025 721"/>
                                <a:gd name="T41" fmla="*/ T40 w 4548"/>
                                <a:gd name="T42" fmla="+- 0 4545 4212"/>
                                <a:gd name="T43" fmla="*/ 4545 h 765"/>
                                <a:gd name="T44" fmla="+- 0 2012 721"/>
                                <a:gd name="T45" fmla="*/ T44 w 4548"/>
                                <a:gd name="T46" fmla="+- 0 4560 4212"/>
                                <a:gd name="T47" fmla="*/ 4560 h 765"/>
                                <a:gd name="T48" fmla="+- 0 2000 721"/>
                                <a:gd name="T49" fmla="*/ T48 w 4548"/>
                                <a:gd name="T50" fmla="+- 0 4576 4212"/>
                                <a:gd name="T51" fmla="*/ 4576 h 765"/>
                                <a:gd name="T52" fmla="+- 0 1988 721"/>
                                <a:gd name="T53" fmla="*/ T52 w 4548"/>
                                <a:gd name="T54" fmla="+- 0 4593 4212"/>
                                <a:gd name="T55" fmla="*/ 459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67" y="381"/>
                                  </a:moveTo>
                                  <a:lnTo>
                                    <a:pt x="1271" y="395"/>
                                  </a:lnTo>
                                  <a:lnTo>
                                    <a:pt x="1282" y="377"/>
                                  </a:lnTo>
                                  <a:lnTo>
                                    <a:pt x="1294" y="360"/>
                                  </a:lnTo>
                                  <a:lnTo>
                                    <a:pt x="1307" y="345"/>
                                  </a:lnTo>
                                  <a:lnTo>
                                    <a:pt x="1320" y="331"/>
                                  </a:lnTo>
                                  <a:lnTo>
                                    <a:pt x="1334" y="318"/>
                                  </a:lnTo>
                                  <a:lnTo>
                                    <a:pt x="1350" y="294"/>
                                  </a:lnTo>
                                  <a:lnTo>
                                    <a:pt x="1332" y="307"/>
                                  </a:lnTo>
                                  <a:lnTo>
                                    <a:pt x="1317" y="319"/>
                                  </a:lnTo>
                                  <a:lnTo>
                                    <a:pt x="1304" y="333"/>
                                  </a:lnTo>
                                  <a:lnTo>
                                    <a:pt x="1291" y="348"/>
                                  </a:lnTo>
                                  <a:lnTo>
                                    <a:pt x="1279" y="364"/>
                                  </a:lnTo>
                                  <a:lnTo>
                                    <a:pt x="1267" y="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91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94 721"/>
                                <a:gd name="T1" fmla="*/ T0 w 4548"/>
                                <a:gd name="T2" fmla="+- 0 4967 4212"/>
                                <a:gd name="T3" fmla="*/ 4967 h 765"/>
                                <a:gd name="T4" fmla="+- 0 1905 721"/>
                                <a:gd name="T5" fmla="*/ T4 w 4548"/>
                                <a:gd name="T6" fmla="+- 0 4975 4212"/>
                                <a:gd name="T7" fmla="*/ 4975 h 765"/>
                                <a:gd name="T8" fmla="+- 0 1920 721"/>
                                <a:gd name="T9" fmla="*/ T8 w 4548"/>
                                <a:gd name="T10" fmla="+- 0 4970 4212"/>
                                <a:gd name="T11" fmla="*/ 4970 h 765"/>
                                <a:gd name="T12" fmla="+- 0 1935 721"/>
                                <a:gd name="T13" fmla="*/ T12 w 4548"/>
                                <a:gd name="T14" fmla="+- 0 4960 4212"/>
                                <a:gd name="T15" fmla="*/ 4960 h 765"/>
                                <a:gd name="T16" fmla="+- 0 1951 721"/>
                                <a:gd name="T17" fmla="*/ T16 w 4548"/>
                                <a:gd name="T18" fmla="+- 0 4947 4212"/>
                                <a:gd name="T19" fmla="*/ 4947 h 765"/>
                                <a:gd name="T20" fmla="+- 0 1966 721"/>
                                <a:gd name="T21" fmla="*/ T20 w 4548"/>
                                <a:gd name="T22" fmla="+- 0 4930 4212"/>
                                <a:gd name="T23" fmla="*/ 4930 h 765"/>
                                <a:gd name="T24" fmla="+- 0 1982 721"/>
                                <a:gd name="T25" fmla="*/ T24 w 4548"/>
                                <a:gd name="T26" fmla="+- 0 4910 4212"/>
                                <a:gd name="T27" fmla="*/ 4910 h 765"/>
                                <a:gd name="T28" fmla="+- 0 1987 721"/>
                                <a:gd name="T29" fmla="*/ T28 w 4548"/>
                                <a:gd name="T30" fmla="+- 0 4885 4212"/>
                                <a:gd name="T31" fmla="*/ 4885 h 765"/>
                                <a:gd name="T32" fmla="+- 0 1970 721"/>
                                <a:gd name="T33" fmla="*/ T32 w 4548"/>
                                <a:gd name="T34" fmla="+- 0 4909 4212"/>
                                <a:gd name="T35" fmla="*/ 4909 h 765"/>
                                <a:gd name="T36" fmla="+- 0 1954 721"/>
                                <a:gd name="T37" fmla="*/ T36 w 4548"/>
                                <a:gd name="T38" fmla="+- 0 4929 4212"/>
                                <a:gd name="T39" fmla="*/ 4929 h 765"/>
                                <a:gd name="T40" fmla="+- 0 1938 721"/>
                                <a:gd name="T41" fmla="*/ T40 w 4548"/>
                                <a:gd name="T42" fmla="+- 0 4945 4212"/>
                                <a:gd name="T43" fmla="*/ 4945 h 765"/>
                                <a:gd name="T44" fmla="+- 0 1923 721"/>
                                <a:gd name="T45" fmla="*/ T44 w 4548"/>
                                <a:gd name="T46" fmla="+- 0 4956 4212"/>
                                <a:gd name="T47" fmla="*/ 4956 h 765"/>
                                <a:gd name="T48" fmla="+- 0 1908 721"/>
                                <a:gd name="T49" fmla="*/ T48 w 4548"/>
                                <a:gd name="T50" fmla="+- 0 4964 4212"/>
                                <a:gd name="T51" fmla="*/ 4964 h 765"/>
                                <a:gd name="T52" fmla="+- 0 1894 721"/>
                                <a:gd name="T53" fmla="*/ T52 w 4548"/>
                                <a:gd name="T54" fmla="+- 0 4967 4212"/>
                                <a:gd name="T55" fmla="*/ 496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73" y="755"/>
                                  </a:moveTo>
                                  <a:lnTo>
                                    <a:pt x="1184" y="763"/>
                                  </a:lnTo>
                                  <a:lnTo>
                                    <a:pt x="1199" y="758"/>
                                  </a:lnTo>
                                  <a:lnTo>
                                    <a:pt x="1214" y="748"/>
                                  </a:lnTo>
                                  <a:lnTo>
                                    <a:pt x="1230" y="735"/>
                                  </a:lnTo>
                                  <a:lnTo>
                                    <a:pt x="1245" y="718"/>
                                  </a:lnTo>
                                  <a:lnTo>
                                    <a:pt x="1261" y="698"/>
                                  </a:lnTo>
                                  <a:lnTo>
                                    <a:pt x="1266" y="673"/>
                                  </a:lnTo>
                                  <a:lnTo>
                                    <a:pt x="1249" y="697"/>
                                  </a:lnTo>
                                  <a:lnTo>
                                    <a:pt x="1233" y="717"/>
                                  </a:lnTo>
                                  <a:lnTo>
                                    <a:pt x="1217" y="733"/>
                                  </a:lnTo>
                                  <a:lnTo>
                                    <a:pt x="1202" y="744"/>
                                  </a:lnTo>
                                  <a:lnTo>
                                    <a:pt x="1187" y="752"/>
                                  </a:lnTo>
                                  <a:lnTo>
                                    <a:pt x="1173" y="7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91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89 721"/>
                                <a:gd name="T1" fmla="*/ T0 w 4548"/>
                                <a:gd name="T2" fmla="+- 0 4967 4212"/>
                                <a:gd name="T3" fmla="*/ 4967 h 765"/>
                                <a:gd name="T4" fmla="+- 0 1874 721"/>
                                <a:gd name="T5" fmla="*/ T4 w 4548"/>
                                <a:gd name="T6" fmla="+- 0 4967 4212"/>
                                <a:gd name="T7" fmla="*/ 4967 h 765"/>
                                <a:gd name="T8" fmla="+- 0 1882 721"/>
                                <a:gd name="T9" fmla="*/ T8 w 4548"/>
                                <a:gd name="T10" fmla="+- 0 4977 4212"/>
                                <a:gd name="T11" fmla="*/ 4977 h 765"/>
                                <a:gd name="T12" fmla="+- 0 1889 721"/>
                                <a:gd name="T13" fmla="*/ T12 w 4548"/>
                                <a:gd name="T14" fmla="+- 0 4977 4212"/>
                                <a:gd name="T15" fmla="*/ 4977 h 765"/>
                                <a:gd name="T16" fmla="+- 0 1905 721"/>
                                <a:gd name="T17" fmla="*/ T16 w 4548"/>
                                <a:gd name="T18" fmla="+- 0 4975 4212"/>
                                <a:gd name="T19" fmla="*/ 4975 h 765"/>
                                <a:gd name="T20" fmla="+- 0 1894 721"/>
                                <a:gd name="T21" fmla="*/ T20 w 4548"/>
                                <a:gd name="T22" fmla="+- 0 4967 4212"/>
                                <a:gd name="T23" fmla="*/ 4967 h 765"/>
                                <a:gd name="T24" fmla="+- 0 1889 721"/>
                                <a:gd name="T25" fmla="*/ T24 w 4548"/>
                                <a:gd name="T26" fmla="+- 0 4967 4212"/>
                                <a:gd name="T27" fmla="*/ 496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68" y="755"/>
                                  </a:moveTo>
                                  <a:lnTo>
                                    <a:pt x="1153" y="755"/>
                                  </a:lnTo>
                                  <a:lnTo>
                                    <a:pt x="1161" y="765"/>
                                  </a:lnTo>
                                  <a:lnTo>
                                    <a:pt x="1168" y="765"/>
                                  </a:lnTo>
                                  <a:lnTo>
                                    <a:pt x="1184" y="763"/>
                                  </a:lnTo>
                                  <a:lnTo>
                                    <a:pt x="1173" y="755"/>
                                  </a:lnTo>
                                  <a:lnTo>
                                    <a:pt x="1168" y="7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91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64 721"/>
                                <a:gd name="T1" fmla="*/ T0 w 4548"/>
                                <a:gd name="T2" fmla="+- 0 4962 4212"/>
                                <a:gd name="T3" fmla="*/ 4962 h 765"/>
                                <a:gd name="T4" fmla="+- 0 1863 721"/>
                                <a:gd name="T5" fmla="*/ T4 w 4548"/>
                                <a:gd name="T6" fmla="+- 0 4970 4212"/>
                                <a:gd name="T7" fmla="*/ 4970 h 765"/>
                                <a:gd name="T8" fmla="+- 0 1882 721"/>
                                <a:gd name="T9" fmla="*/ T8 w 4548"/>
                                <a:gd name="T10" fmla="+- 0 4977 4212"/>
                                <a:gd name="T11" fmla="*/ 4977 h 765"/>
                                <a:gd name="T12" fmla="+- 0 1874 721"/>
                                <a:gd name="T13" fmla="*/ T12 w 4548"/>
                                <a:gd name="T14" fmla="+- 0 4967 4212"/>
                                <a:gd name="T15" fmla="*/ 4967 h 765"/>
                                <a:gd name="T16" fmla="+- 0 1864 721"/>
                                <a:gd name="T17" fmla="*/ T16 w 4548"/>
                                <a:gd name="T18" fmla="+- 0 4962 4212"/>
                                <a:gd name="T19" fmla="*/ 496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43" y="750"/>
                                  </a:moveTo>
                                  <a:lnTo>
                                    <a:pt x="1142" y="758"/>
                                  </a:lnTo>
                                  <a:lnTo>
                                    <a:pt x="1161" y="765"/>
                                  </a:lnTo>
                                  <a:lnTo>
                                    <a:pt x="1153" y="755"/>
                                  </a:lnTo>
                                  <a:lnTo>
                                    <a:pt x="1143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91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49 721"/>
                                <a:gd name="T1" fmla="*/ T0 w 4548"/>
                                <a:gd name="T2" fmla="+- 0 4955 4212"/>
                                <a:gd name="T3" fmla="*/ 4955 h 765"/>
                                <a:gd name="T4" fmla="+- 0 1850 721"/>
                                <a:gd name="T5" fmla="*/ T4 w 4548"/>
                                <a:gd name="T6" fmla="+- 0 4887 4212"/>
                                <a:gd name="T7" fmla="*/ 4887 h 765"/>
                                <a:gd name="T8" fmla="+- 0 1845 721"/>
                                <a:gd name="T9" fmla="*/ T8 w 4548"/>
                                <a:gd name="T10" fmla="+- 0 4904 4212"/>
                                <a:gd name="T11" fmla="*/ 4904 h 765"/>
                                <a:gd name="T12" fmla="+- 0 1842 721"/>
                                <a:gd name="T13" fmla="*/ T12 w 4548"/>
                                <a:gd name="T14" fmla="+- 0 4921 4212"/>
                                <a:gd name="T15" fmla="*/ 4921 h 765"/>
                                <a:gd name="T16" fmla="+- 0 1842 721"/>
                                <a:gd name="T17" fmla="*/ T16 w 4548"/>
                                <a:gd name="T18" fmla="+- 0 4927 4212"/>
                                <a:gd name="T19" fmla="*/ 4927 h 765"/>
                                <a:gd name="T20" fmla="+- 0 1844 721"/>
                                <a:gd name="T21" fmla="*/ T20 w 4548"/>
                                <a:gd name="T22" fmla="+- 0 4947 4212"/>
                                <a:gd name="T23" fmla="*/ 4947 h 765"/>
                                <a:gd name="T24" fmla="+- 0 1849 721"/>
                                <a:gd name="T25" fmla="*/ T24 w 4548"/>
                                <a:gd name="T26" fmla="+- 0 4955 4212"/>
                                <a:gd name="T27" fmla="*/ 495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28" y="743"/>
                                  </a:moveTo>
                                  <a:lnTo>
                                    <a:pt x="1129" y="675"/>
                                  </a:lnTo>
                                  <a:lnTo>
                                    <a:pt x="1124" y="692"/>
                                  </a:lnTo>
                                  <a:lnTo>
                                    <a:pt x="1121" y="709"/>
                                  </a:lnTo>
                                  <a:lnTo>
                                    <a:pt x="1121" y="715"/>
                                  </a:lnTo>
                                  <a:lnTo>
                                    <a:pt x="1123" y="735"/>
                                  </a:lnTo>
                                  <a:lnTo>
                                    <a:pt x="1128" y="7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91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99 721"/>
                                <a:gd name="T1" fmla="*/ T0 w 4548"/>
                                <a:gd name="T2" fmla="+- 0 4679 4212"/>
                                <a:gd name="T3" fmla="*/ 4679 h 765"/>
                                <a:gd name="T4" fmla="+- 0 2002 721"/>
                                <a:gd name="T5" fmla="*/ T4 w 4548"/>
                                <a:gd name="T6" fmla="+- 0 4668 4212"/>
                                <a:gd name="T7" fmla="*/ 4668 h 765"/>
                                <a:gd name="T8" fmla="+- 0 1999 721"/>
                                <a:gd name="T9" fmla="*/ T8 w 4548"/>
                                <a:gd name="T10" fmla="+- 0 4648 4212"/>
                                <a:gd name="T11" fmla="*/ 4648 h 765"/>
                                <a:gd name="T12" fmla="+- 0 1996 721"/>
                                <a:gd name="T13" fmla="*/ T12 w 4548"/>
                                <a:gd name="T14" fmla="+- 0 4704 4212"/>
                                <a:gd name="T15" fmla="*/ 4704 h 765"/>
                                <a:gd name="T16" fmla="+- 0 1999 721"/>
                                <a:gd name="T17" fmla="*/ T16 w 4548"/>
                                <a:gd name="T18" fmla="+- 0 4690 4212"/>
                                <a:gd name="T19" fmla="*/ 4690 h 765"/>
                                <a:gd name="T20" fmla="+- 0 1999 721"/>
                                <a:gd name="T21" fmla="*/ T20 w 4548"/>
                                <a:gd name="T22" fmla="+- 0 4679 4212"/>
                                <a:gd name="T23" fmla="*/ 467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78" y="467"/>
                                  </a:moveTo>
                                  <a:lnTo>
                                    <a:pt x="1281" y="456"/>
                                  </a:lnTo>
                                  <a:lnTo>
                                    <a:pt x="1278" y="436"/>
                                  </a:lnTo>
                                  <a:lnTo>
                                    <a:pt x="1275" y="492"/>
                                  </a:lnTo>
                                  <a:lnTo>
                                    <a:pt x="1278" y="478"/>
                                  </a:lnTo>
                                  <a:lnTo>
                                    <a:pt x="1278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90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114 721"/>
                                <a:gd name="T1" fmla="*/ T0 w 4548"/>
                                <a:gd name="T2" fmla="+- 0 4529 4212"/>
                                <a:gd name="T3" fmla="*/ 4529 h 765"/>
                                <a:gd name="T4" fmla="+- 0 2110 721"/>
                                <a:gd name="T5" fmla="*/ T4 w 4548"/>
                                <a:gd name="T6" fmla="+- 0 4529 4212"/>
                                <a:gd name="T7" fmla="*/ 4529 h 765"/>
                                <a:gd name="T8" fmla="+- 0 2114 721"/>
                                <a:gd name="T9" fmla="*/ T8 w 4548"/>
                                <a:gd name="T10" fmla="+- 0 4539 4212"/>
                                <a:gd name="T11" fmla="*/ 4539 h 765"/>
                                <a:gd name="T12" fmla="+- 0 2114 721"/>
                                <a:gd name="T13" fmla="*/ T12 w 4548"/>
                                <a:gd name="T14" fmla="+- 0 4544 4212"/>
                                <a:gd name="T15" fmla="*/ 4544 h 765"/>
                                <a:gd name="T16" fmla="+- 0 2114 721"/>
                                <a:gd name="T17" fmla="*/ T16 w 4548"/>
                                <a:gd name="T18" fmla="+- 0 4548 4212"/>
                                <a:gd name="T19" fmla="*/ 4548 h 765"/>
                                <a:gd name="T20" fmla="+- 0 2114 721"/>
                                <a:gd name="T21" fmla="*/ T20 w 4548"/>
                                <a:gd name="T22" fmla="+- 0 4572 4212"/>
                                <a:gd name="T23" fmla="*/ 4572 h 765"/>
                                <a:gd name="T24" fmla="+- 0 2121 721"/>
                                <a:gd name="T25" fmla="*/ T24 w 4548"/>
                                <a:gd name="T26" fmla="+- 0 4561 4212"/>
                                <a:gd name="T27" fmla="*/ 4561 h 765"/>
                                <a:gd name="T28" fmla="+- 0 2118 721"/>
                                <a:gd name="T29" fmla="*/ T28 w 4548"/>
                                <a:gd name="T30" fmla="+- 0 4530 4212"/>
                                <a:gd name="T31" fmla="*/ 4530 h 765"/>
                                <a:gd name="T32" fmla="+- 0 2114 721"/>
                                <a:gd name="T33" fmla="*/ T32 w 4548"/>
                                <a:gd name="T34" fmla="+- 0 4539 4212"/>
                                <a:gd name="T35" fmla="*/ 4539 h 765"/>
                                <a:gd name="T36" fmla="+- 0 2114 721"/>
                                <a:gd name="T37" fmla="*/ T36 w 4548"/>
                                <a:gd name="T38" fmla="+- 0 4539 4212"/>
                                <a:gd name="T39" fmla="*/ 4539 h 765"/>
                                <a:gd name="T40" fmla="+- 0 2114 721"/>
                                <a:gd name="T41" fmla="*/ T40 w 4548"/>
                                <a:gd name="T42" fmla="+- 0 4529 4212"/>
                                <a:gd name="T43" fmla="*/ 452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93" y="317"/>
                                  </a:moveTo>
                                  <a:lnTo>
                                    <a:pt x="1389" y="317"/>
                                  </a:lnTo>
                                  <a:lnTo>
                                    <a:pt x="1393" y="327"/>
                                  </a:lnTo>
                                  <a:lnTo>
                                    <a:pt x="1393" y="332"/>
                                  </a:lnTo>
                                  <a:lnTo>
                                    <a:pt x="1393" y="336"/>
                                  </a:lnTo>
                                  <a:lnTo>
                                    <a:pt x="1393" y="360"/>
                                  </a:lnTo>
                                  <a:lnTo>
                                    <a:pt x="1400" y="349"/>
                                  </a:lnTo>
                                  <a:lnTo>
                                    <a:pt x="1397" y="318"/>
                                  </a:lnTo>
                                  <a:lnTo>
                                    <a:pt x="1393" y="327"/>
                                  </a:lnTo>
                                  <a:lnTo>
                                    <a:pt x="1393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90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65 721"/>
                                <a:gd name="T1" fmla="*/ T0 w 4548"/>
                                <a:gd name="T2" fmla="+- 0 4570 4212"/>
                                <a:gd name="T3" fmla="*/ 4570 h 765"/>
                                <a:gd name="T4" fmla="+- 0 2065 721"/>
                                <a:gd name="T5" fmla="*/ T4 w 4548"/>
                                <a:gd name="T6" fmla="+- 0 4569 4212"/>
                                <a:gd name="T7" fmla="*/ 4569 h 765"/>
                                <a:gd name="T8" fmla="+- 0 2086 721"/>
                                <a:gd name="T9" fmla="*/ T8 w 4548"/>
                                <a:gd name="T10" fmla="+- 0 4550 4212"/>
                                <a:gd name="T11" fmla="*/ 4550 h 765"/>
                                <a:gd name="T12" fmla="+- 0 2102 721"/>
                                <a:gd name="T13" fmla="*/ T12 w 4548"/>
                                <a:gd name="T14" fmla="+- 0 4540 4212"/>
                                <a:gd name="T15" fmla="*/ 4540 h 765"/>
                                <a:gd name="T16" fmla="+- 0 2110 721"/>
                                <a:gd name="T17" fmla="*/ T16 w 4548"/>
                                <a:gd name="T18" fmla="+- 0 4539 4212"/>
                                <a:gd name="T19" fmla="*/ 4539 h 765"/>
                                <a:gd name="T20" fmla="+- 0 2114 721"/>
                                <a:gd name="T21" fmla="*/ T20 w 4548"/>
                                <a:gd name="T22" fmla="+- 0 4539 4212"/>
                                <a:gd name="T23" fmla="*/ 4539 h 765"/>
                                <a:gd name="T24" fmla="+- 0 2110 721"/>
                                <a:gd name="T25" fmla="*/ T24 w 4548"/>
                                <a:gd name="T26" fmla="+- 0 4529 4212"/>
                                <a:gd name="T27" fmla="*/ 4529 h 765"/>
                                <a:gd name="T28" fmla="+- 0 2095 721"/>
                                <a:gd name="T29" fmla="*/ T28 w 4548"/>
                                <a:gd name="T30" fmla="+- 0 4532 4212"/>
                                <a:gd name="T31" fmla="*/ 4532 h 765"/>
                                <a:gd name="T32" fmla="+- 0 2079 721"/>
                                <a:gd name="T33" fmla="*/ T32 w 4548"/>
                                <a:gd name="T34" fmla="+- 0 4543 4212"/>
                                <a:gd name="T35" fmla="*/ 4543 h 765"/>
                                <a:gd name="T36" fmla="+- 0 2065 721"/>
                                <a:gd name="T37" fmla="*/ T36 w 4548"/>
                                <a:gd name="T38" fmla="+- 0 4570 4212"/>
                                <a:gd name="T39" fmla="*/ 457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44" y="358"/>
                                  </a:moveTo>
                                  <a:lnTo>
                                    <a:pt x="1344" y="357"/>
                                  </a:lnTo>
                                  <a:lnTo>
                                    <a:pt x="1365" y="338"/>
                                  </a:lnTo>
                                  <a:lnTo>
                                    <a:pt x="1381" y="328"/>
                                  </a:lnTo>
                                  <a:lnTo>
                                    <a:pt x="1389" y="327"/>
                                  </a:lnTo>
                                  <a:lnTo>
                                    <a:pt x="1393" y="327"/>
                                  </a:lnTo>
                                  <a:lnTo>
                                    <a:pt x="1389" y="317"/>
                                  </a:lnTo>
                                  <a:lnTo>
                                    <a:pt x="1374" y="320"/>
                                  </a:lnTo>
                                  <a:lnTo>
                                    <a:pt x="1358" y="331"/>
                                  </a:lnTo>
                                  <a:lnTo>
                                    <a:pt x="1344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90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79 721"/>
                                <a:gd name="T1" fmla="*/ T0 w 4548"/>
                                <a:gd name="T2" fmla="+- 0 4543 4212"/>
                                <a:gd name="T3" fmla="*/ 4543 h 765"/>
                                <a:gd name="T4" fmla="+- 0 2060 721"/>
                                <a:gd name="T5" fmla="*/ T4 w 4548"/>
                                <a:gd name="T6" fmla="+- 0 4561 4212"/>
                                <a:gd name="T7" fmla="*/ 4561 h 765"/>
                                <a:gd name="T8" fmla="+- 0 2044 721"/>
                                <a:gd name="T9" fmla="*/ T8 w 4548"/>
                                <a:gd name="T10" fmla="+- 0 4577 4212"/>
                                <a:gd name="T11" fmla="*/ 4577 h 765"/>
                                <a:gd name="T12" fmla="+- 0 2031 721"/>
                                <a:gd name="T13" fmla="*/ T12 w 4548"/>
                                <a:gd name="T14" fmla="+- 0 4593 4212"/>
                                <a:gd name="T15" fmla="*/ 4593 h 765"/>
                                <a:gd name="T16" fmla="+- 0 2020 721"/>
                                <a:gd name="T17" fmla="*/ T16 w 4548"/>
                                <a:gd name="T18" fmla="+- 0 4609 4212"/>
                                <a:gd name="T19" fmla="*/ 4609 h 765"/>
                                <a:gd name="T20" fmla="+- 0 2010 721"/>
                                <a:gd name="T21" fmla="*/ T20 w 4548"/>
                                <a:gd name="T22" fmla="+- 0 4627 4212"/>
                                <a:gd name="T23" fmla="*/ 4627 h 765"/>
                                <a:gd name="T24" fmla="+- 0 2002 721"/>
                                <a:gd name="T25" fmla="*/ T24 w 4548"/>
                                <a:gd name="T26" fmla="+- 0 4668 4212"/>
                                <a:gd name="T27" fmla="*/ 4668 h 765"/>
                                <a:gd name="T28" fmla="+- 0 2008 721"/>
                                <a:gd name="T29" fmla="*/ T28 w 4548"/>
                                <a:gd name="T30" fmla="+- 0 4652 4212"/>
                                <a:gd name="T31" fmla="*/ 4652 h 765"/>
                                <a:gd name="T32" fmla="+- 0 2017 721"/>
                                <a:gd name="T33" fmla="*/ T32 w 4548"/>
                                <a:gd name="T34" fmla="+- 0 4634 4212"/>
                                <a:gd name="T35" fmla="*/ 4634 h 765"/>
                                <a:gd name="T36" fmla="+- 0 2027 721"/>
                                <a:gd name="T37" fmla="*/ T36 w 4548"/>
                                <a:gd name="T38" fmla="+- 0 4617 4212"/>
                                <a:gd name="T39" fmla="*/ 4617 h 765"/>
                                <a:gd name="T40" fmla="+- 0 2038 721"/>
                                <a:gd name="T41" fmla="*/ T40 w 4548"/>
                                <a:gd name="T42" fmla="+- 0 4601 4212"/>
                                <a:gd name="T43" fmla="*/ 4601 h 765"/>
                                <a:gd name="T44" fmla="+- 0 2051 721"/>
                                <a:gd name="T45" fmla="*/ T44 w 4548"/>
                                <a:gd name="T46" fmla="+- 0 4585 4212"/>
                                <a:gd name="T47" fmla="*/ 4585 h 765"/>
                                <a:gd name="T48" fmla="+- 0 2065 721"/>
                                <a:gd name="T49" fmla="*/ T48 w 4548"/>
                                <a:gd name="T50" fmla="+- 0 4570 4212"/>
                                <a:gd name="T51" fmla="*/ 4570 h 765"/>
                                <a:gd name="T52" fmla="+- 0 2079 721"/>
                                <a:gd name="T53" fmla="*/ T52 w 4548"/>
                                <a:gd name="T54" fmla="+- 0 4543 4212"/>
                                <a:gd name="T55" fmla="*/ 454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58" y="331"/>
                                  </a:moveTo>
                                  <a:lnTo>
                                    <a:pt x="1339" y="349"/>
                                  </a:lnTo>
                                  <a:lnTo>
                                    <a:pt x="1323" y="365"/>
                                  </a:lnTo>
                                  <a:lnTo>
                                    <a:pt x="1310" y="381"/>
                                  </a:lnTo>
                                  <a:lnTo>
                                    <a:pt x="1299" y="397"/>
                                  </a:lnTo>
                                  <a:lnTo>
                                    <a:pt x="1289" y="415"/>
                                  </a:lnTo>
                                  <a:lnTo>
                                    <a:pt x="1281" y="456"/>
                                  </a:lnTo>
                                  <a:lnTo>
                                    <a:pt x="1287" y="440"/>
                                  </a:lnTo>
                                  <a:lnTo>
                                    <a:pt x="1296" y="422"/>
                                  </a:lnTo>
                                  <a:lnTo>
                                    <a:pt x="1306" y="405"/>
                                  </a:lnTo>
                                  <a:lnTo>
                                    <a:pt x="1317" y="389"/>
                                  </a:lnTo>
                                  <a:lnTo>
                                    <a:pt x="1330" y="373"/>
                                  </a:lnTo>
                                  <a:lnTo>
                                    <a:pt x="1344" y="358"/>
                                  </a:lnTo>
                                  <a:lnTo>
                                    <a:pt x="1358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90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01 721"/>
                                <a:gd name="T1" fmla="*/ T0 w 4548"/>
                                <a:gd name="T2" fmla="+- 0 4644 4212"/>
                                <a:gd name="T3" fmla="*/ 4644 h 765"/>
                                <a:gd name="T4" fmla="+- 0 1999 721"/>
                                <a:gd name="T5" fmla="*/ T4 w 4548"/>
                                <a:gd name="T6" fmla="+- 0 4648 4212"/>
                                <a:gd name="T7" fmla="*/ 4648 h 765"/>
                                <a:gd name="T8" fmla="+- 0 2002 721"/>
                                <a:gd name="T9" fmla="*/ T8 w 4548"/>
                                <a:gd name="T10" fmla="+- 0 4668 4212"/>
                                <a:gd name="T11" fmla="*/ 4668 h 765"/>
                                <a:gd name="T12" fmla="+- 0 2010 721"/>
                                <a:gd name="T13" fmla="*/ T12 w 4548"/>
                                <a:gd name="T14" fmla="+- 0 4627 4212"/>
                                <a:gd name="T15" fmla="*/ 4627 h 765"/>
                                <a:gd name="T16" fmla="+- 0 2001 721"/>
                                <a:gd name="T17" fmla="*/ T16 w 4548"/>
                                <a:gd name="T18" fmla="+- 0 4644 4212"/>
                                <a:gd name="T19" fmla="*/ 464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80" y="432"/>
                                  </a:moveTo>
                                  <a:lnTo>
                                    <a:pt x="1278" y="436"/>
                                  </a:lnTo>
                                  <a:lnTo>
                                    <a:pt x="1281" y="456"/>
                                  </a:lnTo>
                                  <a:lnTo>
                                    <a:pt x="1289" y="415"/>
                                  </a:lnTo>
                                  <a:lnTo>
                                    <a:pt x="1280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90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92 721"/>
                                <a:gd name="T1" fmla="*/ T0 w 4548"/>
                                <a:gd name="T2" fmla="+- 0 4664 4212"/>
                                <a:gd name="T3" fmla="*/ 4664 h 765"/>
                                <a:gd name="T4" fmla="+- 0 1989 721"/>
                                <a:gd name="T5" fmla="*/ T4 w 4548"/>
                                <a:gd name="T6" fmla="+- 0 4677 4212"/>
                                <a:gd name="T7" fmla="*/ 4677 h 765"/>
                                <a:gd name="T8" fmla="+- 0 1990 721"/>
                                <a:gd name="T9" fmla="*/ T8 w 4548"/>
                                <a:gd name="T10" fmla="+- 0 4697 4212"/>
                                <a:gd name="T11" fmla="*/ 4697 h 765"/>
                                <a:gd name="T12" fmla="+- 0 1996 721"/>
                                <a:gd name="T13" fmla="*/ T12 w 4548"/>
                                <a:gd name="T14" fmla="+- 0 4704 4212"/>
                                <a:gd name="T15" fmla="*/ 4704 h 765"/>
                                <a:gd name="T16" fmla="+- 0 1999 721"/>
                                <a:gd name="T17" fmla="*/ T16 w 4548"/>
                                <a:gd name="T18" fmla="+- 0 4648 4212"/>
                                <a:gd name="T19" fmla="*/ 4648 h 765"/>
                                <a:gd name="T20" fmla="+- 0 1992 721"/>
                                <a:gd name="T21" fmla="*/ T20 w 4548"/>
                                <a:gd name="T22" fmla="+- 0 4664 4212"/>
                                <a:gd name="T23" fmla="*/ 466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71" y="452"/>
                                  </a:moveTo>
                                  <a:lnTo>
                                    <a:pt x="1268" y="465"/>
                                  </a:lnTo>
                                  <a:lnTo>
                                    <a:pt x="1269" y="485"/>
                                  </a:lnTo>
                                  <a:lnTo>
                                    <a:pt x="1275" y="492"/>
                                  </a:lnTo>
                                  <a:lnTo>
                                    <a:pt x="1278" y="436"/>
                                  </a:lnTo>
                                  <a:lnTo>
                                    <a:pt x="1271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90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89 721"/>
                                <a:gd name="T1" fmla="*/ T0 w 4548"/>
                                <a:gd name="T2" fmla="+- 0 4686 4212"/>
                                <a:gd name="T3" fmla="*/ 4686 h 765"/>
                                <a:gd name="T4" fmla="+- 0 1989 721"/>
                                <a:gd name="T5" fmla="*/ T4 w 4548"/>
                                <a:gd name="T6" fmla="+- 0 4692 4212"/>
                                <a:gd name="T7" fmla="*/ 4692 h 765"/>
                                <a:gd name="T8" fmla="+- 0 1990 721"/>
                                <a:gd name="T9" fmla="*/ T8 w 4548"/>
                                <a:gd name="T10" fmla="+- 0 4697 4212"/>
                                <a:gd name="T11" fmla="*/ 4697 h 765"/>
                                <a:gd name="T12" fmla="+- 0 1989 721"/>
                                <a:gd name="T13" fmla="*/ T12 w 4548"/>
                                <a:gd name="T14" fmla="+- 0 4677 4212"/>
                                <a:gd name="T15" fmla="*/ 4677 h 765"/>
                                <a:gd name="T16" fmla="+- 0 1989 721"/>
                                <a:gd name="T17" fmla="*/ T16 w 4548"/>
                                <a:gd name="T18" fmla="+- 0 4686 4212"/>
                                <a:gd name="T19" fmla="*/ 468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68" y="474"/>
                                  </a:moveTo>
                                  <a:lnTo>
                                    <a:pt x="1268" y="480"/>
                                  </a:lnTo>
                                  <a:lnTo>
                                    <a:pt x="1269" y="485"/>
                                  </a:lnTo>
                                  <a:lnTo>
                                    <a:pt x="1268" y="465"/>
                                  </a:lnTo>
                                  <a:lnTo>
                                    <a:pt x="1268" y="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90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112 721"/>
                                <a:gd name="T1" fmla="*/ T0 w 4548"/>
                                <a:gd name="T2" fmla="+- 0 4556 4212"/>
                                <a:gd name="T3" fmla="*/ 4556 h 765"/>
                                <a:gd name="T4" fmla="+- 0 2105 721"/>
                                <a:gd name="T5" fmla="*/ T4 w 4548"/>
                                <a:gd name="T6" fmla="+- 0 4567 4212"/>
                                <a:gd name="T7" fmla="*/ 4567 h 765"/>
                                <a:gd name="T8" fmla="+- 0 2108 721"/>
                                <a:gd name="T9" fmla="*/ T8 w 4548"/>
                                <a:gd name="T10" fmla="+- 0 4581 4212"/>
                                <a:gd name="T11" fmla="*/ 4581 h 765"/>
                                <a:gd name="T12" fmla="+- 0 2114 721"/>
                                <a:gd name="T13" fmla="*/ T12 w 4548"/>
                                <a:gd name="T14" fmla="+- 0 4572 4212"/>
                                <a:gd name="T15" fmla="*/ 4572 h 765"/>
                                <a:gd name="T16" fmla="+- 0 2114 721"/>
                                <a:gd name="T17" fmla="*/ T16 w 4548"/>
                                <a:gd name="T18" fmla="+- 0 4548 4212"/>
                                <a:gd name="T19" fmla="*/ 4548 h 765"/>
                                <a:gd name="T20" fmla="+- 0 2112 721"/>
                                <a:gd name="T21" fmla="*/ T20 w 4548"/>
                                <a:gd name="T22" fmla="+- 0 4556 4212"/>
                                <a:gd name="T23" fmla="*/ 455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91" y="344"/>
                                  </a:moveTo>
                                  <a:lnTo>
                                    <a:pt x="1384" y="355"/>
                                  </a:lnTo>
                                  <a:lnTo>
                                    <a:pt x="1387" y="369"/>
                                  </a:lnTo>
                                  <a:lnTo>
                                    <a:pt x="1393" y="360"/>
                                  </a:lnTo>
                                  <a:lnTo>
                                    <a:pt x="1393" y="336"/>
                                  </a:lnTo>
                                  <a:lnTo>
                                    <a:pt x="1391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90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83 721"/>
                                <a:gd name="T1" fmla="*/ T0 w 4548"/>
                                <a:gd name="T2" fmla="+- 0 4625 4212"/>
                                <a:gd name="T3" fmla="*/ 4625 h 765"/>
                                <a:gd name="T4" fmla="+- 0 2077 721"/>
                                <a:gd name="T5" fmla="*/ T4 w 4548"/>
                                <a:gd name="T6" fmla="+- 0 4625 4212"/>
                                <a:gd name="T7" fmla="*/ 4625 h 765"/>
                                <a:gd name="T8" fmla="+- 0 2074 721"/>
                                <a:gd name="T9" fmla="*/ T8 w 4548"/>
                                <a:gd name="T10" fmla="+- 0 4629 4212"/>
                                <a:gd name="T11" fmla="*/ 4629 h 765"/>
                                <a:gd name="T12" fmla="+- 0 2073 721"/>
                                <a:gd name="T13" fmla="*/ T12 w 4548"/>
                                <a:gd name="T14" fmla="+- 0 4625 4212"/>
                                <a:gd name="T15" fmla="*/ 4625 h 765"/>
                                <a:gd name="T16" fmla="+- 0 2077 721"/>
                                <a:gd name="T17" fmla="*/ T16 w 4548"/>
                                <a:gd name="T18" fmla="+- 0 4625 4212"/>
                                <a:gd name="T19" fmla="*/ 4625 h 765"/>
                                <a:gd name="T20" fmla="+- 0 2078 721"/>
                                <a:gd name="T21" fmla="*/ T20 w 4548"/>
                                <a:gd name="T22" fmla="+- 0 4615 4212"/>
                                <a:gd name="T23" fmla="*/ 4615 h 765"/>
                                <a:gd name="T24" fmla="+- 0 2081 721"/>
                                <a:gd name="T25" fmla="*/ T24 w 4548"/>
                                <a:gd name="T26" fmla="+- 0 4612 4212"/>
                                <a:gd name="T27" fmla="*/ 4612 h 765"/>
                                <a:gd name="T28" fmla="+- 0 2096 721"/>
                                <a:gd name="T29" fmla="*/ T28 w 4548"/>
                                <a:gd name="T30" fmla="+- 0 4597 4212"/>
                                <a:gd name="T31" fmla="*/ 4597 h 765"/>
                                <a:gd name="T32" fmla="+- 0 2108 721"/>
                                <a:gd name="T33" fmla="*/ T32 w 4548"/>
                                <a:gd name="T34" fmla="+- 0 4581 4212"/>
                                <a:gd name="T35" fmla="*/ 4581 h 765"/>
                                <a:gd name="T36" fmla="+- 0 2105 721"/>
                                <a:gd name="T37" fmla="*/ T36 w 4548"/>
                                <a:gd name="T38" fmla="+- 0 4567 4212"/>
                                <a:gd name="T39" fmla="*/ 4567 h 765"/>
                                <a:gd name="T40" fmla="+- 0 2094 721"/>
                                <a:gd name="T41" fmla="*/ T40 w 4548"/>
                                <a:gd name="T42" fmla="+- 0 4582 4212"/>
                                <a:gd name="T43" fmla="*/ 4582 h 765"/>
                                <a:gd name="T44" fmla="+- 0 2081 721"/>
                                <a:gd name="T45" fmla="*/ T44 w 4548"/>
                                <a:gd name="T46" fmla="+- 0 4598 4212"/>
                                <a:gd name="T47" fmla="*/ 4598 h 765"/>
                                <a:gd name="T48" fmla="+- 0 2075 721"/>
                                <a:gd name="T49" fmla="*/ T48 w 4548"/>
                                <a:gd name="T50" fmla="+- 0 4605 4212"/>
                                <a:gd name="T51" fmla="*/ 4605 h 765"/>
                                <a:gd name="T52" fmla="+- 0 2073 721"/>
                                <a:gd name="T53" fmla="*/ T52 w 4548"/>
                                <a:gd name="T54" fmla="+- 0 4624 4212"/>
                                <a:gd name="T55" fmla="*/ 4624 h 765"/>
                                <a:gd name="T56" fmla="+- 0 2072 721"/>
                                <a:gd name="T57" fmla="*/ T56 w 4548"/>
                                <a:gd name="T58" fmla="+- 0 4626 4212"/>
                                <a:gd name="T59" fmla="*/ 4626 h 765"/>
                                <a:gd name="T60" fmla="+- 0 2075 721"/>
                                <a:gd name="T61" fmla="*/ T60 w 4548"/>
                                <a:gd name="T62" fmla="+- 0 4640 4212"/>
                                <a:gd name="T63" fmla="*/ 4640 h 765"/>
                                <a:gd name="T64" fmla="+- 0 2080 721"/>
                                <a:gd name="T65" fmla="*/ T64 w 4548"/>
                                <a:gd name="T66" fmla="+- 0 4632 4212"/>
                                <a:gd name="T67" fmla="*/ 4632 h 765"/>
                                <a:gd name="T68" fmla="+- 0 2083 721"/>
                                <a:gd name="T69" fmla="*/ T68 w 4548"/>
                                <a:gd name="T70" fmla="+- 0 4625 4212"/>
                                <a:gd name="T71" fmla="*/ 462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62" y="413"/>
                                  </a:moveTo>
                                  <a:lnTo>
                                    <a:pt x="1356" y="413"/>
                                  </a:lnTo>
                                  <a:lnTo>
                                    <a:pt x="1353" y="417"/>
                                  </a:lnTo>
                                  <a:lnTo>
                                    <a:pt x="1352" y="413"/>
                                  </a:lnTo>
                                  <a:lnTo>
                                    <a:pt x="1356" y="413"/>
                                  </a:lnTo>
                                  <a:lnTo>
                                    <a:pt x="1357" y="403"/>
                                  </a:lnTo>
                                  <a:lnTo>
                                    <a:pt x="1360" y="400"/>
                                  </a:lnTo>
                                  <a:lnTo>
                                    <a:pt x="1375" y="385"/>
                                  </a:lnTo>
                                  <a:lnTo>
                                    <a:pt x="1387" y="369"/>
                                  </a:lnTo>
                                  <a:lnTo>
                                    <a:pt x="1384" y="355"/>
                                  </a:lnTo>
                                  <a:lnTo>
                                    <a:pt x="1373" y="370"/>
                                  </a:lnTo>
                                  <a:lnTo>
                                    <a:pt x="1360" y="386"/>
                                  </a:lnTo>
                                  <a:lnTo>
                                    <a:pt x="1354" y="393"/>
                                  </a:lnTo>
                                  <a:lnTo>
                                    <a:pt x="1352" y="412"/>
                                  </a:lnTo>
                                  <a:lnTo>
                                    <a:pt x="1351" y="414"/>
                                  </a:lnTo>
                                  <a:lnTo>
                                    <a:pt x="1354" y="428"/>
                                  </a:lnTo>
                                  <a:lnTo>
                                    <a:pt x="1359" y="420"/>
                                  </a:lnTo>
                                  <a:lnTo>
                                    <a:pt x="1362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90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78 721"/>
                                <a:gd name="T1" fmla="*/ T0 w 4548"/>
                                <a:gd name="T2" fmla="+- 0 4615 4212"/>
                                <a:gd name="T3" fmla="*/ 4615 h 765"/>
                                <a:gd name="T4" fmla="+- 0 2077 721"/>
                                <a:gd name="T5" fmla="*/ T4 w 4548"/>
                                <a:gd name="T6" fmla="+- 0 4625 4212"/>
                                <a:gd name="T7" fmla="*/ 4625 h 765"/>
                                <a:gd name="T8" fmla="+- 0 2079 721"/>
                                <a:gd name="T9" fmla="*/ T8 w 4548"/>
                                <a:gd name="T10" fmla="+- 0 4620 4212"/>
                                <a:gd name="T11" fmla="*/ 4620 h 765"/>
                                <a:gd name="T12" fmla="+- 0 2078 721"/>
                                <a:gd name="T13" fmla="*/ T12 w 4548"/>
                                <a:gd name="T14" fmla="+- 0 4615 4212"/>
                                <a:gd name="T15" fmla="*/ 461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57" y="403"/>
                                  </a:moveTo>
                                  <a:lnTo>
                                    <a:pt x="1356" y="413"/>
                                  </a:lnTo>
                                  <a:lnTo>
                                    <a:pt x="1358" y="408"/>
                                  </a:lnTo>
                                  <a:lnTo>
                                    <a:pt x="1357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90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114 721"/>
                                <a:gd name="T1" fmla="*/ T0 w 4548"/>
                                <a:gd name="T2" fmla="+- 0 4529 4212"/>
                                <a:gd name="T3" fmla="*/ 4529 h 765"/>
                                <a:gd name="T4" fmla="+- 0 2114 721"/>
                                <a:gd name="T5" fmla="*/ T4 w 4548"/>
                                <a:gd name="T6" fmla="+- 0 4539 4212"/>
                                <a:gd name="T7" fmla="*/ 4539 h 765"/>
                                <a:gd name="T8" fmla="+- 0 2114 721"/>
                                <a:gd name="T9" fmla="*/ T8 w 4548"/>
                                <a:gd name="T10" fmla="+- 0 4539 4212"/>
                                <a:gd name="T11" fmla="*/ 4539 h 765"/>
                                <a:gd name="T12" fmla="+- 0 2118 721"/>
                                <a:gd name="T13" fmla="*/ T12 w 4548"/>
                                <a:gd name="T14" fmla="+- 0 4530 4212"/>
                                <a:gd name="T15" fmla="*/ 4530 h 765"/>
                                <a:gd name="T16" fmla="+- 0 2114 721"/>
                                <a:gd name="T17" fmla="*/ T16 w 4548"/>
                                <a:gd name="T18" fmla="+- 0 4529 4212"/>
                                <a:gd name="T19" fmla="*/ 452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93" y="317"/>
                                  </a:moveTo>
                                  <a:lnTo>
                                    <a:pt x="1393" y="327"/>
                                  </a:lnTo>
                                  <a:lnTo>
                                    <a:pt x="1397" y="318"/>
                                  </a:lnTo>
                                  <a:lnTo>
                                    <a:pt x="1393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89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118 721"/>
                                <a:gd name="T1" fmla="*/ T0 w 4548"/>
                                <a:gd name="T2" fmla="+- 0 4530 4212"/>
                                <a:gd name="T3" fmla="*/ 4530 h 765"/>
                                <a:gd name="T4" fmla="+- 0 2121 721"/>
                                <a:gd name="T5" fmla="*/ T4 w 4548"/>
                                <a:gd name="T6" fmla="+- 0 4561 4212"/>
                                <a:gd name="T7" fmla="*/ 4561 h 765"/>
                                <a:gd name="T8" fmla="+- 0 2124 721"/>
                                <a:gd name="T9" fmla="*/ T8 w 4548"/>
                                <a:gd name="T10" fmla="+- 0 4552 4212"/>
                                <a:gd name="T11" fmla="*/ 4552 h 765"/>
                                <a:gd name="T12" fmla="+- 0 2124 721"/>
                                <a:gd name="T13" fmla="*/ T12 w 4548"/>
                                <a:gd name="T14" fmla="+- 0 4540 4212"/>
                                <a:gd name="T15" fmla="*/ 4540 h 765"/>
                                <a:gd name="T16" fmla="+- 0 2123 721"/>
                                <a:gd name="T17" fmla="*/ T16 w 4548"/>
                                <a:gd name="T18" fmla="+- 0 4536 4212"/>
                                <a:gd name="T19" fmla="*/ 4536 h 765"/>
                                <a:gd name="T20" fmla="+- 0 2118 721"/>
                                <a:gd name="T21" fmla="*/ T20 w 4548"/>
                                <a:gd name="T22" fmla="+- 0 4530 4212"/>
                                <a:gd name="T23" fmla="*/ 453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97" y="318"/>
                                  </a:moveTo>
                                  <a:lnTo>
                                    <a:pt x="1400" y="349"/>
                                  </a:lnTo>
                                  <a:lnTo>
                                    <a:pt x="1403" y="340"/>
                                  </a:lnTo>
                                  <a:lnTo>
                                    <a:pt x="1403" y="328"/>
                                  </a:lnTo>
                                  <a:lnTo>
                                    <a:pt x="1402" y="324"/>
                                  </a:lnTo>
                                  <a:lnTo>
                                    <a:pt x="1397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89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48 721"/>
                                <a:gd name="T1" fmla="*/ T0 w 4548"/>
                                <a:gd name="T2" fmla="+- 0 4676 4212"/>
                                <a:gd name="T3" fmla="*/ 4676 h 765"/>
                                <a:gd name="T4" fmla="+- 0 2061 721"/>
                                <a:gd name="T5" fmla="*/ T4 w 4548"/>
                                <a:gd name="T6" fmla="+- 0 4659 4212"/>
                                <a:gd name="T7" fmla="*/ 4659 h 765"/>
                                <a:gd name="T8" fmla="+- 0 2072 721"/>
                                <a:gd name="T9" fmla="*/ T8 w 4548"/>
                                <a:gd name="T10" fmla="+- 0 4644 4212"/>
                                <a:gd name="T11" fmla="*/ 4644 h 765"/>
                                <a:gd name="T12" fmla="+- 0 2075 721"/>
                                <a:gd name="T13" fmla="*/ T12 w 4548"/>
                                <a:gd name="T14" fmla="+- 0 4640 4212"/>
                                <a:gd name="T15" fmla="*/ 4640 h 765"/>
                                <a:gd name="T16" fmla="+- 0 2080 721"/>
                                <a:gd name="T17" fmla="*/ T16 w 4548"/>
                                <a:gd name="T18" fmla="+- 0 4632 4212"/>
                                <a:gd name="T19" fmla="*/ 4632 h 765"/>
                                <a:gd name="T20" fmla="+- 0 2075 721"/>
                                <a:gd name="T21" fmla="*/ T20 w 4548"/>
                                <a:gd name="T22" fmla="+- 0 4640 4212"/>
                                <a:gd name="T23" fmla="*/ 4640 h 765"/>
                                <a:gd name="T24" fmla="+- 0 2071 721"/>
                                <a:gd name="T25" fmla="*/ T24 w 4548"/>
                                <a:gd name="T26" fmla="+- 0 4637 4212"/>
                                <a:gd name="T27" fmla="*/ 4637 h 765"/>
                                <a:gd name="T28" fmla="+- 0 2066 721"/>
                                <a:gd name="T29" fmla="*/ T28 w 4548"/>
                                <a:gd name="T30" fmla="+- 0 4634 4212"/>
                                <a:gd name="T31" fmla="*/ 4634 h 765"/>
                                <a:gd name="T32" fmla="+- 0 2055 721"/>
                                <a:gd name="T33" fmla="*/ T32 w 4548"/>
                                <a:gd name="T34" fmla="+- 0 4650 4212"/>
                                <a:gd name="T35" fmla="*/ 4650 h 765"/>
                                <a:gd name="T36" fmla="+- 0 2048 721"/>
                                <a:gd name="T37" fmla="*/ T36 w 4548"/>
                                <a:gd name="T38" fmla="+- 0 4676 4212"/>
                                <a:gd name="T39" fmla="*/ 467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27" y="464"/>
                                  </a:moveTo>
                                  <a:lnTo>
                                    <a:pt x="1340" y="447"/>
                                  </a:lnTo>
                                  <a:lnTo>
                                    <a:pt x="1351" y="432"/>
                                  </a:lnTo>
                                  <a:lnTo>
                                    <a:pt x="1354" y="428"/>
                                  </a:lnTo>
                                  <a:lnTo>
                                    <a:pt x="1359" y="420"/>
                                  </a:lnTo>
                                  <a:lnTo>
                                    <a:pt x="1354" y="428"/>
                                  </a:lnTo>
                                  <a:lnTo>
                                    <a:pt x="1350" y="425"/>
                                  </a:lnTo>
                                  <a:lnTo>
                                    <a:pt x="1345" y="422"/>
                                  </a:lnTo>
                                  <a:lnTo>
                                    <a:pt x="1334" y="438"/>
                                  </a:lnTo>
                                  <a:lnTo>
                                    <a:pt x="1327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89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55 721"/>
                                <a:gd name="T1" fmla="*/ T0 w 4548"/>
                                <a:gd name="T2" fmla="+- 0 4650 4212"/>
                                <a:gd name="T3" fmla="*/ 4650 h 765"/>
                                <a:gd name="T4" fmla="+- 0 2042 721"/>
                                <a:gd name="T5" fmla="*/ T4 w 4548"/>
                                <a:gd name="T6" fmla="+- 0 4666 4212"/>
                                <a:gd name="T7" fmla="*/ 4666 h 765"/>
                                <a:gd name="T8" fmla="+- 0 2040 721"/>
                                <a:gd name="T9" fmla="*/ T8 w 4548"/>
                                <a:gd name="T10" fmla="+- 0 4669 4212"/>
                                <a:gd name="T11" fmla="*/ 4669 h 765"/>
                                <a:gd name="T12" fmla="+- 0 2021 721"/>
                                <a:gd name="T13" fmla="*/ T12 w 4548"/>
                                <a:gd name="T14" fmla="+- 0 4688 4212"/>
                                <a:gd name="T15" fmla="*/ 4688 h 765"/>
                                <a:gd name="T16" fmla="+- 0 2007 721"/>
                                <a:gd name="T17" fmla="*/ T16 w 4548"/>
                                <a:gd name="T18" fmla="+- 0 4695 4212"/>
                                <a:gd name="T19" fmla="*/ 4695 h 765"/>
                                <a:gd name="T20" fmla="+- 0 2003 721"/>
                                <a:gd name="T21" fmla="*/ T20 w 4548"/>
                                <a:gd name="T22" fmla="+- 0 4695 4212"/>
                                <a:gd name="T23" fmla="*/ 4695 h 765"/>
                                <a:gd name="T24" fmla="+- 0 1999 721"/>
                                <a:gd name="T25" fmla="*/ T24 w 4548"/>
                                <a:gd name="T26" fmla="+- 0 4690 4212"/>
                                <a:gd name="T27" fmla="*/ 4690 h 765"/>
                                <a:gd name="T28" fmla="+- 0 1996 721"/>
                                <a:gd name="T29" fmla="*/ T28 w 4548"/>
                                <a:gd name="T30" fmla="+- 0 4704 4212"/>
                                <a:gd name="T31" fmla="*/ 4704 h 765"/>
                                <a:gd name="T32" fmla="+- 0 2001 721"/>
                                <a:gd name="T33" fmla="*/ T32 w 4548"/>
                                <a:gd name="T34" fmla="+- 0 4705 4212"/>
                                <a:gd name="T35" fmla="*/ 4705 h 765"/>
                                <a:gd name="T36" fmla="+- 0 2006 721"/>
                                <a:gd name="T37" fmla="*/ T36 w 4548"/>
                                <a:gd name="T38" fmla="+- 0 4705 4212"/>
                                <a:gd name="T39" fmla="*/ 4705 h 765"/>
                                <a:gd name="T40" fmla="+- 0 2021 721"/>
                                <a:gd name="T41" fmla="*/ T40 w 4548"/>
                                <a:gd name="T42" fmla="+- 0 4700 4212"/>
                                <a:gd name="T43" fmla="*/ 4700 h 765"/>
                                <a:gd name="T44" fmla="+- 0 2037 721"/>
                                <a:gd name="T45" fmla="*/ T44 w 4548"/>
                                <a:gd name="T46" fmla="+- 0 4687 4212"/>
                                <a:gd name="T47" fmla="*/ 4687 h 765"/>
                                <a:gd name="T48" fmla="+- 0 2048 721"/>
                                <a:gd name="T49" fmla="*/ T48 w 4548"/>
                                <a:gd name="T50" fmla="+- 0 4676 4212"/>
                                <a:gd name="T51" fmla="*/ 4676 h 765"/>
                                <a:gd name="T52" fmla="+- 0 2055 721"/>
                                <a:gd name="T53" fmla="*/ T52 w 4548"/>
                                <a:gd name="T54" fmla="+- 0 4650 4212"/>
                                <a:gd name="T55" fmla="*/ 465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34" y="438"/>
                                  </a:moveTo>
                                  <a:lnTo>
                                    <a:pt x="1321" y="454"/>
                                  </a:lnTo>
                                  <a:lnTo>
                                    <a:pt x="1319" y="457"/>
                                  </a:lnTo>
                                  <a:lnTo>
                                    <a:pt x="1300" y="476"/>
                                  </a:lnTo>
                                  <a:lnTo>
                                    <a:pt x="1286" y="483"/>
                                  </a:lnTo>
                                  <a:lnTo>
                                    <a:pt x="1282" y="483"/>
                                  </a:lnTo>
                                  <a:lnTo>
                                    <a:pt x="1278" y="478"/>
                                  </a:lnTo>
                                  <a:lnTo>
                                    <a:pt x="1275" y="492"/>
                                  </a:lnTo>
                                  <a:lnTo>
                                    <a:pt x="1280" y="493"/>
                                  </a:lnTo>
                                  <a:lnTo>
                                    <a:pt x="1285" y="493"/>
                                  </a:lnTo>
                                  <a:lnTo>
                                    <a:pt x="1300" y="488"/>
                                  </a:lnTo>
                                  <a:lnTo>
                                    <a:pt x="1316" y="475"/>
                                  </a:lnTo>
                                  <a:lnTo>
                                    <a:pt x="1327" y="464"/>
                                  </a:lnTo>
                                  <a:lnTo>
                                    <a:pt x="1334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89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68 721"/>
                                <a:gd name="T1" fmla="*/ T0 w 4548"/>
                                <a:gd name="T2" fmla="+- 0 4622 4212"/>
                                <a:gd name="T3" fmla="*/ 4622 h 765"/>
                                <a:gd name="T4" fmla="+- 0 2070 721"/>
                                <a:gd name="T5" fmla="*/ T4 w 4548"/>
                                <a:gd name="T6" fmla="+- 0 4624 4212"/>
                                <a:gd name="T7" fmla="*/ 4624 h 765"/>
                                <a:gd name="T8" fmla="+- 0 2072 721"/>
                                <a:gd name="T9" fmla="*/ T8 w 4548"/>
                                <a:gd name="T10" fmla="+- 0 4626 4212"/>
                                <a:gd name="T11" fmla="*/ 4626 h 765"/>
                                <a:gd name="T12" fmla="+- 0 2073 721"/>
                                <a:gd name="T13" fmla="*/ T12 w 4548"/>
                                <a:gd name="T14" fmla="+- 0 4624 4212"/>
                                <a:gd name="T15" fmla="*/ 4624 h 765"/>
                                <a:gd name="T16" fmla="+- 0 2075 721"/>
                                <a:gd name="T17" fmla="*/ T16 w 4548"/>
                                <a:gd name="T18" fmla="+- 0 4605 4212"/>
                                <a:gd name="T19" fmla="*/ 4605 h 765"/>
                                <a:gd name="T20" fmla="+- 0 2070 721"/>
                                <a:gd name="T21" fmla="*/ T20 w 4548"/>
                                <a:gd name="T22" fmla="+- 0 4609 4212"/>
                                <a:gd name="T23" fmla="*/ 4609 h 765"/>
                                <a:gd name="T24" fmla="+- 0 2068 721"/>
                                <a:gd name="T25" fmla="*/ T24 w 4548"/>
                                <a:gd name="T26" fmla="+- 0 4622 4212"/>
                                <a:gd name="T27" fmla="*/ 462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47" y="410"/>
                                  </a:moveTo>
                                  <a:lnTo>
                                    <a:pt x="1349" y="412"/>
                                  </a:lnTo>
                                  <a:lnTo>
                                    <a:pt x="1351" y="414"/>
                                  </a:lnTo>
                                  <a:lnTo>
                                    <a:pt x="1352" y="412"/>
                                  </a:lnTo>
                                  <a:lnTo>
                                    <a:pt x="1354" y="393"/>
                                  </a:lnTo>
                                  <a:lnTo>
                                    <a:pt x="1349" y="397"/>
                                  </a:lnTo>
                                  <a:lnTo>
                                    <a:pt x="1347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89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67 721"/>
                                <a:gd name="T1" fmla="*/ T0 w 4548"/>
                                <a:gd name="T2" fmla="+- 0 4612 4212"/>
                                <a:gd name="T3" fmla="*/ 4612 h 765"/>
                                <a:gd name="T4" fmla="+- 0 2067 721"/>
                                <a:gd name="T5" fmla="*/ T4 w 4548"/>
                                <a:gd name="T6" fmla="+- 0 4617 4212"/>
                                <a:gd name="T7" fmla="*/ 4617 h 765"/>
                                <a:gd name="T8" fmla="+- 0 2068 721"/>
                                <a:gd name="T9" fmla="*/ T8 w 4548"/>
                                <a:gd name="T10" fmla="+- 0 4622 4212"/>
                                <a:gd name="T11" fmla="*/ 4622 h 765"/>
                                <a:gd name="T12" fmla="+- 0 2070 721"/>
                                <a:gd name="T13" fmla="*/ T12 w 4548"/>
                                <a:gd name="T14" fmla="+- 0 4609 4212"/>
                                <a:gd name="T15" fmla="*/ 4609 h 765"/>
                                <a:gd name="T16" fmla="+- 0 2067 721"/>
                                <a:gd name="T17" fmla="*/ T16 w 4548"/>
                                <a:gd name="T18" fmla="+- 0 4612 4212"/>
                                <a:gd name="T19" fmla="*/ 461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46" y="400"/>
                                  </a:moveTo>
                                  <a:lnTo>
                                    <a:pt x="1346" y="405"/>
                                  </a:lnTo>
                                  <a:lnTo>
                                    <a:pt x="1347" y="410"/>
                                  </a:lnTo>
                                  <a:lnTo>
                                    <a:pt x="1349" y="397"/>
                                  </a:lnTo>
                                  <a:lnTo>
                                    <a:pt x="1346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89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71 721"/>
                                <a:gd name="T1" fmla="*/ T0 w 4548"/>
                                <a:gd name="T2" fmla="+- 0 4637 4212"/>
                                <a:gd name="T3" fmla="*/ 4637 h 765"/>
                                <a:gd name="T4" fmla="+- 0 2075 721"/>
                                <a:gd name="T5" fmla="*/ T4 w 4548"/>
                                <a:gd name="T6" fmla="+- 0 4640 4212"/>
                                <a:gd name="T7" fmla="*/ 4640 h 765"/>
                                <a:gd name="T8" fmla="+- 0 2072 721"/>
                                <a:gd name="T9" fmla="*/ T8 w 4548"/>
                                <a:gd name="T10" fmla="+- 0 4626 4212"/>
                                <a:gd name="T11" fmla="*/ 4626 h 765"/>
                                <a:gd name="T12" fmla="+- 0 2070 721"/>
                                <a:gd name="T13" fmla="*/ T12 w 4548"/>
                                <a:gd name="T14" fmla="+- 0 4628 4212"/>
                                <a:gd name="T15" fmla="*/ 4628 h 765"/>
                                <a:gd name="T16" fmla="+- 0 2066 721"/>
                                <a:gd name="T17" fmla="*/ T16 w 4548"/>
                                <a:gd name="T18" fmla="+- 0 4634 4212"/>
                                <a:gd name="T19" fmla="*/ 4634 h 765"/>
                                <a:gd name="T20" fmla="+- 0 2071 721"/>
                                <a:gd name="T21" fmla="*/ T20 w 4548"/>
                                <a:gd name="T22" fmla="+- 0 4637 4212"/>
                                <a:gd name="T23" fmla="*/ 463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50" y="425"/>
                                  </a:moveTo>
                                  <a:lnTo>
                                    <a:pt x="1354" y="428"/>
                                  </a:lnTo>
                                  <a:lnTo>
                                    <a:pt x="1351" y="414"/>
                                  </a:lnTo>
                                  <a:lnTo>
                                    <a:pt x="1349" y="416"/>
                                  </a:lnTo>
                                  <a:lnTo>
                                    <a:pt x="1345" y="422"/>
                                  </a:lnTo>
                                  <a:lnTo>
                                    <a:pt x="1350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89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68 721"/>
                                <a:gd name="T1" fmla="*/ T0 w 4548"/>
                                <a:gd name="T2" fmla="+- 0 4731 4212"/>
                                <a:gd name="T3" fmla="*/ 4731 h 765"/>
                                <a:gd name="T4" fmla="+- 0 2083 721"/>
                                <a:gd name="T5" fmla="*/ T4 w 4548"/>
                                <a:gd name="T6" fmla="+- 0 4720 4212"/>
                                <a:gd name="T7" fmla="*/ 4720 h 765"/>
                                <a:gd name="T8" fmla="+- 0 2077 721"/>
                                <a:gd name="T9" fmla="*/ T8 w 4548"/>
                                <a:gd name="T10" fmla="+- 0 4712 4212"/>
                                <a:gd name="T11" fmla="*/ 4712 h 765"/>
                                <a:gd name="T12" fmla="+- 0 2079 721"/>
                                <a:gd name="T13" fmla="*/ T12 w 4548"/>
                                <a:gd name="T14" fmla="+- 0 4710 4212"/>
                                <a:gd name="T15" fmla="*/ 4710 h 765"/>
                                <a:gd name="T16" fmla="+- 0 2080 721"/>
                                <a:gd name="T17" fmla="*/ T16 w 4548"/>
                                <a:gd name="T18" fmla="+- 0 4716 4212"/>
                                <a:gd name="T19" fmla="*/ 4716 h 765"/>
                                <a:gd name="T20" fmla="+- 0 2085 721"/>
                                <a:gd name="T21" fmla="*/ T20 w 4548"/>
                                <a:gd name="T22" fmla="+- 0 4718 4212"/>
                                <a:gd name="T23" fmla="*/ 4718 h 765"/>
                                <a:gd name="T24" fmla="+- 0 2083 721"/>
                                <a:gd name="T25" fmla="*/ T24 w 4548"/>
                                <a:gd name="T26" fmla="+- 0 4720 4212"/>
                                <a:gd name="T27" fmla="*/ 4720 h 765"/>
                                <a:gd name="T28" fmla="+- 0 2102 721"/>
                                <a:gd name="T29" fmla="*/ T28 w 4548"/>
                                <a:gd name="T30" fmla="+- 0 4705 4212"/>
                                <a:gd name="T31" fmla="*/ 4705 h 765"/>
                                <a:gd name="T32" fmla="+- 0 2093 721"/>
                                <a:gd name="T33" fmla="*/ T32 w 4548"/>
                                <a:gd name="T34" fmla="+- 0 4700 4212"/>
                                <a:gd name="T35" fmla="*/ 4700 h 765"/>
                                <a:gd name="T36" fmla="+- 0 2084 721"/>
                                <a:gd name="T37" fmla="*/ T36 w 4548"/>
                                <a:gd name="T38" fmla="+- 0 4696 4212"/>
                                <a:gd name="T39" fmla="*/ 4696 h 765"/>
                                <a:gd name="T40" fmla="+- 0 2076 721"/>
                                <a:gd name="T41" fmla="*/ T40 w 4548"/>
                                <a:gd name="T42" fmla="+- 0 4714 4212"/>
                                <a:gd name="T43" fmla="*/ 4714 h 765"/>
                                <a:gd name="T44" fmla="+- 0 2068 721"/>
                                <a:gd name="T45" fmla="*/ T44 w 4548"/>
                                <a:gd name="T46" fmla="+- 0 4731 4212"/>
                                <a:gd name="T47" fmla="*/ 473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47" y="519"/>
                                  </a:moveTo>
                                  <a:lnTo>
                                    <a:pt x="1362" y="508"/>
                                  </a:lnTo>
                                  <a:lnTo>
                                    <a:pt x="1356" y="500"/>
                                  </a:lnTo>
                                  <a:lnTo>
                                    <a:pt x="1358" y="498"/>
                                  </a:lnTo>
                                  <a:lnTo>
                                    <a:pt x="1359" y="504"/>
                                  </a:lnTo>
                                  <a:lnTo>
                                    <a:pt x="1364" y="506"/>
                                  </a:lnTo>
                                  <a:lnTo>
                                    <a:pt x="1362" y="508"/>
                                  </a:lnTo>
                                  <a:lnTo>
                                    <a:pt x="1381" y="493"/>
                                  </a:lnTo>
                                  <a:lnTo>
                                    <a:pt x="1372" y="488"/>
                                  </a:lnTo>
                                  <a:lnTo>
                                    <a:pt x="1363" y="484"/>
                                  </a:lnTo>
                                  <a:lnTo>
                                    <a:pt x="1355" y="502"/>
                                  </a:lnTo>
                                  <a:lnTo>
                                    <a:pt x="1347" y="5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89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80 721"/>
                                <a:gd name="T1" fmla="*/ T0 w 4548"/>
                                <a:gd name="T2" fmla="+- 0 4716 4212"/>
                                <a:gd name="T3" fmla="*/ 4716 h 765"/>
                                <a:gd name="T4" fmla="+- 0 2079 721"/>
                                <a:gd name="T5" fmla="*/ T4 w 4548"/>
                                <a:gd name="T6" fmla="+- 0 4710 4212"/>
                                <a:gd name="T7" fmla="*/ 4710 h 765"/>
                                <a:gd name="T8" fmla="+- 0 2077 721"/>
                                <a:gd name="T9" fmla="*/ T8 w 4548"/>
                                <a:gd name="T10" fmla="+- 0 4712 4212"/>
                                <a:gd name="T11" fmla="*/ 4712 h 765"/>
                                <a:gd name="T12" fmla="+- 0 2083 721"/>
                                <a:gd name="T13" fmla="*/ T12 w 4548"/>
                                <a:gd name="T14" fmla="+- 0 4720 4212"/>
                                <a:gd name="T15" fmla="*/ 4720 h 765"/>
                                <a:gd name="T16" fmla="+- 0 2085 721"/>
                                <a:gd name="T17" fmla="*/ T16 w 4548"/>
                                <a:gd name="T18" fmla="+- 0 4718 4212"/>
                                <a:gd name="T19" fmla="*/ 4718 h 765"/>
                                <a:gd name="T20" fmla="+- 0 2080 721"/>
                                <a:gd name="T21" fmla="*/ T20 w 4548"/>
                                <a:gd name="T22" fmla="+- 0 4716 4212"/>
                                <a:gd name="T23" fmla="*/ 471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59" y="504"/>
                                  </a:moveTo>
                                  <a:lnTo>
                                    <a:pt x="1358" y="498"/>
                                  </a:lnTo>
                                  <a:lnTo>
                                    <a:pt x="1356" y="500"/>
                                  </a:lnTo>
                                  <a:lnTo>
                                    <a:pt x="1362" y="508"/>
                                  </a:lnTo>
                                  <a:lnTo>
                                    <a:pt x="1364" y="506"/>
                                  </a:lnTo>
                                  <a:lnTo>
                                    <a:pt x="1359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89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128 721"/>
                                <a:gd name="T1" fmla="*/ T0 w 4548"/>
                                <a:gd name="T2" fmla="+- 0 4616 4212"/>
                                <a:gd name="T3" fmla="*/ 4616 h 765"/>
                                <a:gd name="T4" fmla="+- 0 2116 721"/>
                                <a:gd name="T5" fmla="*/ T4 w 4548"/>
                                <a:gd name="T6" fmla="+- 0 4637 4212"/>
                                <a:gd name="T7" fmla="*/ 4637 h 765"/>
                                <a:gd name="T8" fmla="+- 0 2112 721"/>
                                <a:gd name="T9" fmla="*/ T8 w 4548"/>
                                <a:gd name="T10" fmla="+- 0 4642 4212"/>
                                <a:gd name="T11" fmla="*/ 4642 h 765"/>
                                <a:gd name="T12" fmla="+- 0 2102 721"/>
                                <a:gd name="T13" fmla="*/ T12 w 4548"/>
                                <a:gd name="T14" fmla="+- 0 4660 4212"/>
                                <a:gd name="T15" fmla="*/ 4660 h 765"/>
                                <a:gd name="T16" fmla="+- 0 2111 721"/>
                                <a:gd name="T17" fmla="*/ T16 w 4548"/>
                                <a:gd name="T18" fmla="+- 0 4664 4212"/>
                                <a:gd name="T19" fmla="*/ 4664 h 765"/>
                                <a:gd name="T20" fmla="+- 0 2121 721"/>
                                <a:gd name="T21" fmla="*/ T20 w 4548"/>
                                <a:gd name="T22" fmla="+- 0 4647 4212"/>
                                <a:gd name="T23" fmla="*/ 4647 h 765"/>
                                <a:gd name="T24" fmla="+- 0 2117 721"/>
                                <a:gd name="T25" fmla="*/ T24 w 4548"/>
                                <a:gd name="T26" fmla="+- 0 4645 4212"/>
                                <a:gd name="T27" fmla="*/ 4645 h 765"/>
                                <a:gd name="T28" fmla="+- 0 2128 721"/>
                                <a:gd name="T29" fmla="*/ T28 w 4548"/>
                                <a:gd name="T30" fmla="+- 0 4616 4212"/>
                                <a:gd name="T31" fmla="*/ 461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407" y="404"/>
                                  </a:moveTo>
                                  <a:lnTo>
                                    <a:pt x="1395" y="425"/>
                                  </a:lnTo>
                                  <a:lnTo>
                                    <a:pt x="1391" y="430"/>
                                  </a:lnTo>
                                  <a:lnTo>
                                    <a:pt x="1381" y="448"/>
                                  </a:lnTo>
                                  <a:lnTo>
                                    <a:pt x="1390" y="452"/>
                                  </a:lnTo>
                                  <a:lnTo>
                                    <a:pt x="1400" y="435"/>
                                  </a:lnTo>
                                  <a:lnTo>
                                    <a:pt x="1396" y="433"/>
                                  </a:lnTo>
                                  <a:lnTo>
                                    <a:pt x="1407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89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102 721"/>
                                <a:gd name="T1" fmla="*/ T0 w 4548"/>
                                <a:gd name="T2" fmla="+- 0 4660 4212"/>
                                <a:gd name="T3" fmla="*/ 4660 h 765"/>
                                <a:gd name="T4" fmla="+- 0 2093 721"/>
                                <a:gd name="T5" fmla="*/ T4 w 4548"/>
                                <a:gd name="T6" fmla="+- 0 4678 4212"/>
                                <a:gd name="T7" fmla="*/ 4678 h 765"/>
                                <a:gd name="T8" fmla="+- 0 2093 721"/>
                                <a:gd name="T9" fmla="*/ T8 w 4548"/>
                                <a:gd name="T10" fmla="+- 0 4700 4212"/>
                                <a:gd name="T11" fmla="*/ 4700 h 765"/>
                                <a:gd name="T12" fmla="+- 0 2102 721"/>
                                <a:gd name="T13" fmla="*/ T12 w 4548"/>
                                <a:gd name="T14" fmla="+- 0 4682 4212"/>
                                <a:gd name="T15" fmla="*/ 4682 h 765"/>
                                <a:gd name="T16" fmla="+- 0 2111 721"/>
                                <a:gd name="T17" fmla="*/ T16 w 4548"/>
                                <a:gd name="T18" fmla="+- 0 4664 4212"/>
                                <a:gd name="T19" fmla="*/ 4664 h 765"/>
                                <a:gd name="T20" fmla="+- 0 2102 721"/>
                                <a:gd name="T21" fmla="*/ T20 w 4548"/>
                                <a:gd name="T22" fmla="+- 0 4660 4212"/>
                                <a:gd name="T23" fmla="*/ 466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81" y="448"/>
                                  </a:moveTo>
                                  <a:lnTo>
                                    <a:pt x="1372" y="466"/>
                                  </a:lnTo>
                                  <a:lnTo>
                                    <a:pt x="1372" y="488"/>
                                  </a:lnTo>
                                  <a:lnTo>
                                    <a:pt x="1381" y="470"/>
                                  </a:lnTo>
                                  <a:lnTo>
                                    <a:pt x="1390" y="452"/>
                                  </a:lnTo>
                                  <a:lnTo>
                                    <a:pt x="1381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88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150 721"/>
                                <a:gd name="T1" fmla="*/ T0 w 4548"/>
                                <a:gd name="T2" fmla="+- 0 4542 4212"/>
                                <a:gd name="T3" fmla="*/ 4542 h 765"/>
                                <a:gd name="T4" fmla="+- 0 2143 721"/>
                                <a:gd name="T5" fmla="*/ T4 w 4548"/>
                                <a:gd name="T6" fmla="+- 0 4563 4212"/>
                                <a:gd name="T7" fmla="*/ 4563 h 765"/>
                                <a:gd name="T8" fmla="+- 0 2148 721"/>
                                <a:gd name="T9" fmla="*/ T8 w 4548"/>
                                <a:gd name="T10" fmla="+- 0 4579 4212"/>
                                <a:gd name="T11" fmla="*/ 4579 h 765"/>
                                <a:gd name="T12" fmla="+- 0 2149 721"/>
                                <a:gd name="T13" fmla="*/ T12 w 4548"/>
                                <a:gd name="T14" fmla="+- 0 4583 4212"/>
                                <a:gd name="T15" fmla="*/ 4583 h 765"/>
                                <a:gd name="T16" fmla="+- 0 2147 721"/>
                                <a:gd name="T17" fmla="*/ T16 w 4548"/>
                                <a:gd name="T18" fmla="+- 0 4588 4212"/>
                                <a:gd name="T19" fmla="*/ 4588 h 765"/>
                                <a:gd name="T20" fmla="+- 0 2139 721"/>
                                <a:gd name="T21" fmla="*/ T20 w 4548"/>
                                <a:gd name="T22" fmla="+- 0 4599 4212"/>
                                <a:gd name="T23" fmla="*/ 4599 h 765"/>
                                <a:gd name="T24" fmla="+- 0 2128 721"/>
                                <a:gd name="T25" fmla="*/ T24 w 4548"/>
                                <a:gd name="T26" fmla="+- 0 4616 4212"/>
                                <a:gd name="T27" fmla="*/ 4616 h 765"/>
                                <a:gd name="T28" fmla="+- 0 2117 721"/>
                                <a:gd name="T29" fmla="*/ T28 w 4548"/>
                                <a:gd name="T30" fmla="+- 0 4645 4212"/>
                                <a:gd name="T31" fmla="*/ 4645 h 765"/>
                                <a:gd name="T32" fmla="+- 0 2121 721"/>
                                <a:gd name="T33" fmla="*/ T32 w 4548"/>
                                <a:gd name="T34" fmla="+- 0 4647 4212"/>
                                <a:gd name="T35" fmla="*/ 4647 h 765"/>
                                <a:gd name="T36" fmla="+- 0 2134 721"/>
                                <a:gd name="T37" fmla="*/ T36 w 4548"/>
                                <a:gd name="T38" fmla="+- 0 4625 4212"/>
                                <a:gd name="T39" fmla="*/ 4625 h 765"/>
                                <a:gd name="T40" fmla="+- 0 2145 721"/>
                                <a:gd name="T41" fmla="*/ T40 w 4548"/>
                                <a:gd name="T42" fmla="+- 0 4608 4212"/>
                                <a:gd name="T43" fmla="*/ 4608 h 765"/>
                                <a:gd name="T44" fmla="+- 0 2153 721"/>
                                <a:gd name="T45" fmla="*/ T44 w 4548"/>
                                <a:gd name="T46" fmla="+- 0 4595 4212"/>
                                <a:gd name="T47" fmla="*/ 4595 h 765"/>
                                <a:gd name="T48" fmla="+- 0 2151 721"/>
                                <a:gd name="T49" fmla="*/ T48 w 4548"/>
                                <a:gd name="T50" fmla="+- 0 4591 4212"/>
                                <a:gd name="T51" fmla="*/ 4591 h 765"/>
                                <a:gd name="T52" fmla="+- 0 2150 721"/>
                                <a:gd name="T53" fmla="*/ T52 w 4548"/>
                                <a:gd name="T54" fmla="+- 0 4572 4212"/>
                                <a:gd name="T55" fmla="*/ 4572 h 765"/>
                                <a:gd name="T56" fmla="+- 0 2146 721"/>
                                <a:gd name="T57" fmla="*/ T56 w 4548"/>
                                <a:gd name="T58" fmla="+- 0 4570 4212"/>
                                <a:gd name="T59" fmla="*/ 4570 h 765"/>
                                <a:gd name="T60" fmla="+- 0 2150 721"/>
                                <a:gd name="T61" fmla="*/ T60 w 4548"/>
                                <a:gd name="T62" fmla="+- 0 4542 4212"/>
                                <a:gd name="T63" fmla="*/ 454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429" y="330"/>
                                  </a:moveTo>
                                  <a:lnTo>
                                    <a:pt x="1422" y="351"/>
                                  </a:lnTo>
                                  <a:lnTo>
                                    <a:pt x="1427" y="367"/>
                                  </a:lnTo>
                                  <a:lnTo>
                                    <a:pt x="1428" y="371"/>
                                  </a:lnTo>
                                  <a:lnTo>
                                    <a:pt x="1426" y="376"/>
                                  </a:lnTo>
                                  <a:lnTo>
                                    <a:pt x="1418" y="387"/>
                                  </a:lnTo>
                                  <a:lnTo>
                                    <a:pt x="1407" y="404"/>
                                  </a:lnTo>
                                  <a:lnTo>
                                    <a:pt x="1396" y="433"/>
                                  </a:lnTo>
                                  <a:lnTo>
                                    <a:pt x="1400" y="435"/>
                                  </a:lnTo>
                                  <a:lnTo>
                                    <a:pt x="1413" y="413"/>
                                  </a:lnTo>
                                  <a:lnTo>
                                    <a:pt x="1424" y="396"/>
                                  </a:lnTo>
                                  <a:lnTo>
                                    <a:pt x="1432" y="383"/>
                                  </a:lnTo>
                                  <a:lnTo>
                                    <a:pt x="1430" y="379"/>
                                  </a:lnTo>
                                  <a:lnTo>
                                    <a:pt x="1429" y="360"/>
                                  </a:lnTo>
                                  <a:lnTo>
                                    <a:pt x="1425" y="358"/>
                                  </a:lnTo>
                                  <a:lnTo>
                                    <a:pt x="1429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88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143 721"/>
                                <a:gd name="T1" fmla="*/ T0 w 4548"/>
                                <a:gd name="T2" fmla="+- 0 4563 4212"/>
                                <a:gd name="T3" fmla="*/ 4563 h 765"/>
                                <a:gd name="T4" fmla="+- 0 2141 721"/>
                                <a:gd name="T5" fmla="*/ T4 w 4548"/>
                                <a:gd name="T6" fmla="+- 0 4568 4212"/>
                                <a:gd name="T7" fmla="*/ 4568 h 765"/>
                                <a:gd name="T8" fmla="+- 0 2142 721"/>
                                <a:gd name="T9" fmla="*/ T8 w 4548"/>
                                <a:gd name="T10" fmla="+- 0 4574 4212"/>
                                <a:gd name="T11" fmla="*/ 4574 h 765"/>
                                <a:gd name="T12" fmla="+- 0 2148 721"/>
                                <a:gd name="T13" fmla="*/ T12 w 4548"/>
                                <a:gd name="T14" fmla="+- 0 4579 4212"/>
                                <a:gd name="T15" fmla="*/ 4579 h 765"/>
                                <a:gd name="T16" fmla="+- 0 2143 721"/>
                                <a:gd name="T17" fmla="*/ T16 w 4548"/>
                                <a:gd name="T18" fmla="+- 0 4563 4212"/>
                                <a:gd name="T19" fmla="*/ 456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422" y="351"/>
                                  </a:moveTo>
                                  <a:lnTo>
                                    <a:pt x="1420" y="356"/>
                                  </a:lnTo>
                                  <a:lnTo>
                                    <a:pt x="1421" y="362"/>
                                  </a:lnTo>
                                  <a:lnTo>
                                    <a:pt x="1427" y="367"/>
                                  </a:lnTo>
                                  <a:lnTo>
                                    <a:pt x="1422" y="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88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151 721"/>
                                <a:gd name="T1" fmla="*/ T0 w 4548"/>
                                <a:gd name="T2" fmla="+- 0 4569 4212"/>
                                <a:gd name="T3" fmla="*/ 4569 h 765"/>
                                <a:gd name="T4" fmla="+- 0 2158 721"/>
                                <a:gd name="T5" fmla="*/ T4 w 4548"/>
                                <a:gd name="T6" fmla="+- 0 4551 4212"/>
                                <a:gd name="T7" fmla="*/ 4551 h 765"/>
                                <a:gd name="T8" fmla="+- 0 2153 721"/>
                                <a:gd name="T9" fmla="*/ T8 w 4548"/>
                                <a:gd name="T10" fmla="+- 0 4525 4212"/>
                                <a:gd name="T11" fmla="*/ 4525 h 765"/>
                                <a:gd name="T12" fmla="+- 0 2150 721"/>
                                <a:gd name="T13" fmla="*/ T12 w 4548"/>
                                <a:gd name="T14" fmla="+- 0 4542 4212"/>
                                <a:gd name="T15" fmla="*/ 4542 h 765"/>
                                <a:gd name="T16" fmla="+- 0 2149 721"/>
                                <a:gd name="T17" fmla="*/ T16 w 4548"/>
                                <a:gd name="T18" fmla="+- 0 4566 4212"/>
                                <a:gd name="T19" fmla="*/ 4566 h 765"/>
                                <a:gd name="T20" fmla="+- 0 2150 721"/>
                                <a:gd name="T21" fmla="*/ T20 w 4548"/>
                                <a:gd name="T22" fmla="+- 0 4572 4212"/>
                                <a:gd name="T23" fmla="*/ 4572 h 765"/>
                                <a:gd name="T24" fmla="+- 0 2151 721"/>
                                <a:gd name="T25" fmla="*/ T24 w 4548"/>
                                <a:gd name="T26" fmla="+- 0 4591 4212"/>
                                <a:gd name="T27" fmla="*/ 4591 h 765"/>
                                <a:gd name="T28" fmla="+- 0 2157 721"/>
                                <a:gd name="T29" fmla="*/ T28 w 4548"/>
                                <a:gd name="T30" fmla="+- 0 4590 4212"/>
                                <a:gd name="T31" fmla="*/ 4590 h 765"/>
                                <a:gd name="T32" fmla="+- 0 2155 721"/>
                                <a:gd name="T33" fmla="*/ T32 w 4548"/>
                                <a:gd name="T34" fmla="+- 0 4573 4212"/>
                                <a:gd name="T35" fmla="*/ 4573 h 765"/>
                                <a:gd name="T36" fmla="+- 0 2151 721"/>
                                <a:gd name="T37" fmla="*/ T36 w 4548"/>
                                <a:gd name="T38" fmla="+- 0 4569 4212"/>
                                <a:gd name="T39" fmla="*/ 456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430" y="357"/>
                                  </a:moveTo>
                                  <a:lnTo>
                                    <a:pt x="1437" y="339"/>
                                  </a:lnTo>
                                  <a:lnTo>
                                    <a:pt x="1432" y="313"/>
                                  </a:lnTo>
                                  <a:lnTo>
                                    <a:pt x="1429" y="330"/>
                                  </a:lnTo>
                                  <a:lnTo>
                                    <a:pt x="1428" y="354"/>
                                  </a:lnTo>
                                  <a:lnTo>
                                    <a:pt x="1429" y="360"/>
                                  </a:lnTo>
                                  <a:lnTo>
                                    <a:pt x="1430" y="379"/>
                                  </a:lnTo>
                                  <a:lnTo>
                                    <a:pt x="1436" y="378"/>
                                  </a:lnTo>
                                  <a:lnTo>
                                    <a:pt x="1434" y="361"/>
                                  </a:lnTo>
                                  <a:lnTo>
                                    <a:pt x="143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88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149 721"/>
                                <a:gd name="T1" fmla="*/ T0 w 4548"/>
                                <a:gd name="T2" fmla="+- 0 4566 4212"/>
                                <a:gd name="T3" fmla="*/ 4566 h 765"/>
                                <a:gd name="T4" fmla="+- 0 2150 721"/>
                                <a:gd name="T5" fmla="*/ T4 w 4548"/>
                                <a:gd name="T6" fmla="+- 0 4542 4212"/>
                                <a:gd name="T7" fmla="*/ 4542 h 765"/>
                                <a:gd name="T8" fmla="+- 0 2146 721"/>
                                <a:gd name="T9" fmla="*/ T8 w 4548"/>
                                <a:gd name="T10" fmla="+- 0 4570 4212"/>
                                <a:gd name="T11" fmla="*/ 4570 h 765"/>
                                <a:gd name="T12" fmla="+- 0 2150 721"/>
                                <a:gd name="T13" fmla="*/ T12 w 4548"/>
                                <a:gd name="T14" fmla="+- 0 4572 4212"/>
                                <a:gd name="T15" fmla="*/ 4572 h 765"/>
                                <a:gd name="T16" fmla="+- 0 2149 721"/>
                                <a:gd name="T17" fmla="*/ T16 w 4548"/>
                                <a:gd name="T18" fmla="+- 0 4566 4212"/>
                                <a:gd name="T19" fmla="*/ 456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428" y="354"/>
                                  </a:moveTo>
                                  <a:lnTo>
                                    <a:pt x="1429" y="330"/>
                                  </a:lnTo>
                                  <a:lnTo>
                                    <a:pt x="1425" y="358"/>
                                  </a:lnTo>
                                  <a:lnTo>
                                    <a:pt x="1429" y="360"/>
                                  </a:lnTo>
                                  <a:lnTo>
                                    <a:pt x="1428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88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154 721"/>
                                <a:gd name="T1" fmla="*/ T0 w 4548"/>
                                <a:gd name="T2" fmla="+- 0 4500 4212"/>
                                <a:gd name="T3" fmla="*/ 4500 h 765"/>
                                <a:gd name="T4" fmla="+- 0 2146 721"/>
                                <a:gd name="T5" fmla="*/ T4 w 4548"/>
                                <a:gd name="T6" fmla="+- 0 4492 4212"/>
                                <a:gd name="T7" fmla="*/ 4492 h 765"/>
                                <a:gd name="T8" fmla="+- 0 2147 721"/>
                                <a:gd name="T9" fmla="*/ T8 w 4548"/>
                                <a:gd name="T10" fmla="+- 0 4507 4212"/>
                                <a:gd name="T11" fmla="*/ 4507 h 765"/>
                                <a:gd name="T12" fmla="+- 0 2150 721"/>
                                <a:gd name="T13" fmla="*/ T12 w 4548"/>
                                <a:gd name="T14" fmla="+- 0 4511 4212"/>
                                <a:gd name="T15" fmla="*/ 4511 h 765"/>
                                <a:gd name="T16" fmla="+- 0 2153 721"/>
                                <a:gd name="T17" fmla="*/ T16 w 4548"/>
                                <a:gd name="T18" fmla="+- 0 4517 4212"/>
                                <a:gd name="T19" fmla="*/ 4517 h 765"/>
                                <a:gd name="T20" fmla="+- 0 2153 721"/>
                                <a:gd name="T21" fmla="*/ T20 w 4548"/>
                                <a:gd name="T22" fmla="+- 0 4525 4212"/>
                                <a:gd name="T23" fmla="*/ 4525 h 765"/>
                                <a:gd name="T24" fmla="+- 0 2158 721"/>
                                <a:gd name="T25" fmla="*/ T24 w 4548"/>
                                <a:gd name="T26" fmla="+- 0 4551 4212"/>
                                <a:gd name="T27" fmla="*/ 4551 h 765"/>
                                <a:gd name="T28" fmla="+- 0 2160 721"/>
                                <a:gd name="T29" fmla="*/ T28 w 4548"/>
                                <a:gd name="T30" fmla="+- 0 4506 4212"/>
                                <a:gd name="T31" fmla="*/ 4506 h 765"/>
                                <a:gd name="T32" fmla="+- 0 2154 721"/>
                                <a:gd name="T33" fmla="*/ T32 w 4548"/>
                                <a:gd name="T34" fmla="+- 0 4500 4212"/>
                                <a:gd name="T35" fmla="*/ 450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433" y="288"/>
                                  </a:moveTo>
                                  <a:lnTo>
                                    <a:pt x="1425" y="280"/>
                                  </a:lnTo>
                                  <a:lnTo>
                                    <a:pt x="1426" y="295"/>
                                  </a:lnTo>
                                  <a:lnTo>
                                    <a:pt x="1429" y="299"/>
                                  </a:lnTo>
                                  <a:lnTo>
                                    <a:pt x="1432" y="305"/>
                                  </a:lnTo>
                                  <a:lnTo>
                                    <a:pt x="1432" y="313"/>
                                  </a:lnTo>
                                  <a:lnTo>
                                    <a:pt x="1437" y="339"/>
                                  </a:lnTo>
                                  <a:lnTo>
                                    <a:pt x="1439" y="294"/>
                                  </a:lnTo>
                                  <a:lnTo>
                                    <a:pt x="1433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88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124 721"/>
                                <a:gd name="T1" fmla="*/ T0 w 4548"/>
                                <a:gd name="T2" fmla="+- 0 4487 4212"/>
                                <a:gd name="T3" fmla="*/ 4487 h 765"/>
                                <a:gd name="T4" fmla="+- 0 2133 721"/>
                                <a:gd name="T5" fmla="*/ T4 w 4548"/>
                                <a:gd name="T6" fmla="+- 0 4497 4212"/>
                                <a:gd name="T7" fmla="*/ 4497 h 765"/>
                                <a:gd name="T8" fmla="+- 0 2140 721"/>
                                <a:gd name="T9" fmla="*/ T8 w 4548"/>
                                <a:gd name="T10" fmla="+- 0 4500 4212"/>
                                <a:gd name="T11" fmla="*/ 4500 h 765"/>
                                <a:gd name="T12" fmla="+- 0 2147 721"/>
                                <a:gd name="T13" fmla="*/ T12 w 4548"/>
                                <a:gd name="T14" fmla="+- 0 4507 4212"/>
                                <a:gd name="T15" fmla="*/ 4507 h 765"/>
                                <a:gd name="T16" fmla="+- 0 2146 721"/>
                                <a:gd name="T17" fmla="*/ T16 w 4548"/>
                                <a:gd name="T18" fmla="+- 0 4492 4212"/>
                                <a:gd name="T19" fmla="*/ 4492 h 765"/>
                                <a:gd name="T20" fmla="+- 0 2135 721"/>
                                <a:gd name="T21" fmla="*/ T20 w 4548"/>
                                <a:gd name="T22" fmla="+- 0 4487 4212"/>
                                <a:gd name="T23" fmla="*/ 4487 h 765"/>
                                <a:gd name="T24" fmla="+- 0 2124 721"/>
                                <a:gd name="T25" fmla="*/ T24 w 4548"/>
                                <a:gd name="T26" fmla="+- 0 4487 4212"/>
                                <a:gd name="T27" fmla="*/ 448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403" y="275"/>
                                  </a:moveTo>
                                  <a:lnTo>
                                    <a:pt x="1412" y="285"/>
                                  </a:lnTo>
                                  <a:lnTo>
                                    <a:pt x="1419" y="288"/>
                                  </a:lnTo>
                                  <a:lnTo>
                                    <a:pt x="1426" y="295"/>
                                  </a:lnTo>
                                  <a:lnTo>
                                    <a:pt x="1425" y="280"/>
                                  </a:lnTo>
                                  <a:lnTo>
                                    <a:pt x="1414" y="275"/>
                                  </a:lnTo>
                                  <a:lnTo>
                                    <a:pt x="1403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88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162 721"/>
                                <a:gd name="T1" fmla="*/ T0 w 4548"/>
                                <a:gd name="T2" fmla="+- 0 4532 4212"/>
                                <a:gd name="T3" fmla="*/ 4532 h 765"/>
                                <a:gd name="T4" fmla="+- 0 2163 721"/>
                                <a:gd name="T5" fmla="*/ T4 w 4548"/>
                                <a:gd name="T6" fmla="+- 0 4525 4212"/>
                                <a:gd name="T7" fmla="*/ 4525 h 765"/>
                                <a:gd name="T8" fmla="+- 0 2163 721"/>
                                <a:gd name="T9" fmla="*/ T8 w 4548"/>
                                <a:gd name="T10" fmla="+- 0 4515 4212"/>
                                <a:gd name="T11" fmla="*/ 4515 h 765"/>
                                <a:gd name="T12" fmla="+- 0 2160 721"/>
                                <a:gd name="T13" fmla="*/ T12 w 4548"/>
                                <a:gd name="T14" fmla="+- 0 4506 4212"/>
                                <a:gd name="T15" fmla="*/ 4506 h 765"/>
                                <a:gd name="T16" fmla="+- 0 2158 721"/>
                                <a:gd name="T17" fmla="*/ T16 w 4548"/>
                                <a:gd name="T18" fmla="+- 0 4551 4212"/>
                                <a:gd name="T19" fmla="*/ 4551 h 765"/>
                                <a:gd name="T20" fmla="+- 0 2162 721"/>
                                <a:gd name="T21" fmla="*/ T20 w 4548"/>
                                <a:gd name="T22" fmla="+- 0 4532 4212"/>
                                <a:gd name="T23" fmla="*/ 453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441" y="320"/>
                                  </a:moveTo>
                                  <a:lnTo>
                                    <a:pt x="1442" y="313"/>
                                  </a:lnTo>
                                  <a:lnTo>
                                    <a:pt x="1442" y="303"/>
                                  </a:lnTo>
                                  <a:lnTo>
                                    <a:pt x="1439" y="294"/>
                                  </a:lnTo>
                                  <a:lnTo>
                                    <a:pt x="1437" y="339"/>
                                  </a:lnTo>
                                  <a:lnTo>
                                    <a:pt x="144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88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68 721"/>
                                <a:gd name="T1" fmla="*/ T0 w 4548"/>
                                <a:gd name="T2" fmla="+- 0 4586 4212"/>
                                <a:gd name="T3" fmla="*/ 4586 h 765"/>
                                <a:gd name="T4" fmla="+- 0 2374 721"/>
                                <a:gd name="T5" fmla="*/ T4 w 4548"/>
                                <a:gd name="T6" fmla="+- 0 4575 4212"/>
                                <a:gd name="T7" fmla="*/ 4575 h 765"/>
                                <a:gd name="T8" fmla="+- 0 2367 721"/>
                                <a:gd name="T9" fmla="*/ T8 w 4548"/>
                                <a:gd name="T10" fmla="+- 0 4568 4212"/>
                                <a:gd name="T11" fmla="*/ 4568 h 765"/>
                                <a:gd name="T12" fmla="+- 0 2355 721"/>
                                <a:gd name="T13" fmla="*/ T12 w 4548"/>
                                <a:gd name="T14" fmla="+- 0 4574 4212"/>
                                <a:gd name="T15" fmla="*/ 4574 h 765"/>
                                <a:gd name="T16" fmla="+- 0 2341 721"/>
                                <a:gd name="T17" fmla="*/ T16 w 4548"/>
                                <a:gd name="T18" fmla="+- 0 4584 4212"/>
                                <a:gd name="T19" fmla="*/ 4584 h 765"/>
                                <a:gd name="T20" fmla="+- 0 2327 721"/>
                                <a:gd name="T21" fmla="*/ T20 w 4548"/>
                                <a:gd name="T22" fmla="+- 0 4595 4212"/>
                                <a:gd name="T23" fmla="*/ 4595 h 765"/>
                                <a:gd name="T24" fmla="+- 0 2314 721"/>
                                <a:gd name="T25" fmla="*/ T24 w 4548"/>
                                <a:gd name="T26" fmla="+- 0 4608 4212"/>
                                <a:gd name="T27" fmla="*/ 4608 h 765"/>
                                <a:gd name="T28" fmla="+- 0 2301 721"/>
                                <a:gd name="T29" fmla="*/ T28 w 4548"/>
                                <a:gd name="T30" fmla="+- 0 4622 4212"/>
                                <a:gd name="T31" fmla="*/ 4622 h 765"/>
                                <a:gd name="T32" fmla="+- 0 2289 721"/>
                                <a:gd name="T33" fmla="*/ T32 w 4548"/>
                                <a:gd name="T34" fmla="+- 0 4638 4212"/>
                                <a:gd name="T35" fmla="*/ 4638 h 765"/>
                                <a:gd name="T36" fmla="+- 0 2277 721"/>
                                <a:gd name="T37" fmla="*/ T36 w 4548"/>
                                <a:gd name="T38" fmla="+- 0 4655 4212"/>
                                <a:gd name="T39" fmla="*/ 4655 h 765"/>
                                <a:gd name="T40" fmla="+- 0 2266 721"/>
                                <a:gd name="T41" fmla="*/ T40 w 4548"/>
                                <a:gd name="T42" fmla="+- 0 4674 4212"/>
                                <a:gd name="T43" fmla="*/ 4674 h 765"/>
                                <a:gd name="T44" fmla="+- 0 2255 721"/>
                                <a:gd name="T45" fmla="*/ T44 w 4548"/>
                                <a:gd name="T46" fmla="+- 0 4694 4212"/>
                                <a:gd name="T47" fmla="*/ 4694 h 765"/>
                                <a:gd name="T48" fmla="+- 0 2244 721"/>
                                <a:gd name="T49" fmla="*/ T48 w 4548"/>
                                <a:gd name="T50" fmla="+- 0 4715 4212"/>
                                <a:gd name="T51" fmla="*/ 4715 h 765"/>
                                <a:gd name="T52" fmla="+- 0 2237 721"/>
                                <a:gd name="T53" fmla="*/ T52 w 4548"/>
                                <a:gd name="T54" fmla="+- 0 4745 4212"/>
                                <a:gd name="T55" fmla="*/ 4745 h 765"/>
                                <a:gd name="T56" fmla="+- 0 2238 721"/>
                                <a:gd name="T57" fmla="*/ T56 w 4548"/>
                                <a:gd name="T58" fmla="+- 0 4757 4212"/>
                                <a:gd name="T59" fmla="*/ 4757 h 765"/>
                                <a:gd name="T60" fmla="+- 0 2242 721"/>
                                <a:gd name="T61" fmla="*/ T60 w 4548"/>
                                <a:gd name="T62" fmla="+- 0 4746 4212"/>
                                <a:gd name="T63" fmla="*/ 4746 h 765"/>
                                <a:gd name="T64" fmla="+- 0 2252 721"/>
                                <a:gd name="T65" fmla="*/ T64 w 4548"/>
                                <a:gd name="T66" fmla="+- 0 4723 4212"/>
                                <a:gd name="T67" fmla="*/ 4723 h 765"/>
                                <a:gd name="T68" fmla="+- 0 2263 721"/>
                                <a:gd name="T69" fmla="*/ T68 w 4548"/>
                                <a:gd name="T70" fmla="+- 0 4701 4212"/>
                                <a:gd name="T71" fmla="*/ 4701 h 765"/>
                                <a:gd name="T72" fmla="+- 0 2274 721"/>
                                <a:gd name="T73" fmla="*/ T72 w 4548"/>
                                <a:gd name="T74" fmla="+- 0 4680 4212"/>
                                <a:gd name="T75" fmla="*/ 4680 h 765"/>
                                <a:gd name="T76" fmla="+- 0 2285 721"/>
                                <a:gd name="T77" fmla="*/ T76 w 4548"/>
                                <a:gd name="T78" fmla="+- 0 4661 4212"/>
                                <a:gd name="T79" fmla="*/ 4661 h 765"/>
                                <a:gd name="T80" fmla="+- 0 2297 721"/>
                                <a:gd name="T81" fmla="*/ T80 w 4548"/>
                                <a:gd name="T82" fmla="+- 0 4644 4212"/>
                                <a:gd name="T83" fmla="*/ 4644 h 765"/>
                                <a:gd name="T84" fmla="+- 0 2309 721"/>
                                <a:gd name="T85" fmla="*/ T84 w 4548"/>
                                <a:gd name="T86" fmla="+- 0 4628 4212"/>
                                <a:gd name="T87" fmla="*/ 4628 h 765"/>
                                <a:gd name="T88" fmla="+- 0 2322 721"/>
                                <a:gd name="T89" fmla="*/ T88 w 4548"/>
                                <a:gd name="T90" fmla="+- 0 4614 4212"/>
                                <a:gd name="T91" fmla="*/ 4614 h 765"/>
                                <a:gd name="T92" fmla="+- 0 2335 721"/>
                                <a:gd name="T93" fmla="*/ T92 w 4548"/>
                                <a:gd name="T94" fmla="+- 0 4602 4212"/>
                                <a:gd name="T95" fmla="*/ 4602 h 765"/>
                                <a:gd name="T96" fmla="+- 0 2349 721"/>
                                <a:gd name="T97" fmla="*/ T96 w 4548"/>
                                <a:gd name="T98" fmla="+- 0 4591 4212"/>
                                <a:gd name="T99" fmla="*/ 4591 h 765"/>
                                <a:gd name="T100" fmla="+- 0 2358 721"/>
                                <a:gd name="T101" fmla="*/ T100 w 4548"/>
                                <a:gd name="T102" fmla="+- 0 4585 4212"/>
                                <a:gd name="T103" fmla="*/ 4585 h 765"/>
                                <a:gd name="T104" fmla="+- 0 2362 721"/>
                                <a:gd name="T105" fmla="*/ T104 w 4548"/>
                                <a:gd name="T106" fmla="+- 0 4582 4212"/>
                                <a:gd name="T107" fmla="*/ 4582 h 765"/>
                                <a:gd name="T108" fmla="+- 0 2368 721"/>
                                <a:gd name="T109" fmla="*/ T108 w 4548"/>
                                <a:gd name="T110" fmla="+- 0 4586 4212"/>
                                <a:gd name="T111" fmla="*/ 458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647" y="374"/>
                                  </a:moveTo>
                                  <a:lnTo>
                                    <a:pt x="1653" y="363"/>
                                  </a:lnTo>
                                  <a:lnTo>
                                    <a:pt x="1646" y="356"/>
                                  </a:lnTo>
                                  <a:lnTo>
                                    <a:pt x="1634" y="362"/>
                                  </a:lnTo>
                                  <a:lnTo>
                                    <a:pt x="1620" y="372"/>
                                  </a:lnTo>
                                  <a:lnTo>
                                    <a:pt x="1606" y="383"/>
                                  </a:lnTo>
                                  <a:lnTo>
                                    <a:pt x="1593" y="396"/>
                                  </a:lnTo>
                                  <a:lnTo>
                                    <a:pt x="1580" y="410"/>
                                  </a:lnTo>
                                  <a:lnTo>
                                    <a:pt x="1568" y="426"/>
                                  </a:lnTo>
                                  <a:lnTo>
                                    <a:pt x="1556" y="443"/>
                                  </a:lnTo>
                                  <a:lnTo>
                                    <a:pt x="1545" y="462"/>
                                  </a:lnTo>
                                  <a:lnTo>
                                    <a:pt x="1534" y="482"/>
                                  </a:lnTo>
                                  <a:lnTo>
                                    <a:pt x="1523" y="503"/>
                                  </a:lnTo>
                                  <a:lnTo>
                                    <a:pt x="1516" y="533"/>
                                  </a:lnTo>
                                  <a:lnTo>
                                    <a:pt x="1517" y="545"/>
                                  </a:lnTo>
                                  <a:lnTo>
                                    <a:pt x="1521" y="534"/>
                                  </a:lnTo>
                                  <a:lnTo>
                                    <a:pt x="1531" y="511"/>
                                  </a:lnTo>
                                  <a:lnTo>
                                    <a:pt x="1542" y="489"/>
                                  </a:lnTo>
                                  <a:lnTo>
                                    <a:pt x="1553" y="468"/>
                                  </a:lnTo>
                                  <a:lnTo>
                                    <a:pt x="1564" y="449"/>
                                  </a:lnTo>
                                  <a:lnTo>
                                    <a:pt x="1576" y="432"/>
                                  </a:lnTo>
                                  <a:lnTo>
                                    <a:pt x="1588" y="416"/>
                                  </a:lnTo>
                                  <a:lnTo>
                                    <a:pt x="1601" y="402"/>
                                  </a:lnTo>
                                  <a:lnTo>
                                    <a:pt x="1614" y="390"/>
                                  </a:lnTo>
                                  <a:lnTo>
                                    <a:pt x="1628" y="379"/>
                                  </a:lnTo>
                                  <a:lnTo>
                                    <a:pt x="1637" y="373"/>
                                  </a:lnTo>
                                  <a:lnTo>
                                    <a:pt x="1641" y="370"/>
                                  </a:lnTo>
                                  <a:lnTo>
                                    <a:pt x="1647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88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238 721"/>
                                <a:gd name="T1" fmla="*/ T0 w 4548"/>
                                <a:gd name="T2" fmla="+- 0 4757 4212"/>
                                <a:gd name="T3" fmla="*/ 4757 h 765"/>
                                <a:gd name="T4" fmla="+- 0 2237 721"/>
                                <a:gd name="T5" fmla="*/ T4 w 4548"/>
                                <a:gd name="T6" fmla="+- 0 4745 4212"/>
                                <a:gd name="T7" fmla="*/ 4745 h 765"/>
                                <a:gd name="T8" fmla="+- 0 2234 721"/>
                                <a:gd name="T9" fmla="*/ T8 w 4548"/>
                                <a:gd name="T10" fmla="+- 0 4739 4212"/>
                                <a:gd name="T11" fmla="*/ 4739 h 765"/>
                                <a:gd name="T12" fmla="+- 0 2232 721"/>
                                <a:gd name="T13" fmla="*/ T12 w 4548"/>
                                <a:gd name="T14" fmla="+- 0 4743 4212"/>
                                <a:gd name="T15" fmla="*/ 4743 h 765"/>
                                <a:gd name="T16" fmla="+- 0 2232 721"/>
                                <a:gd name="T17" fmla="*/ T16 w 4548"/>
                                <a:gd name="T18" fmla="+- 0 4743 4212"/>
                                <a:gd name="T19" fmla="*/ 4743 h 765"/>
                                <a:gd name="T20" fmla="+- 0 2231 721"/>
                                <a:gd name="T21" fmla="*/ T20 w 4548"/>
                                <a:gd name="T22" fmla="+- 0 4765 4212"/>
                                <a:gd name="T23" fmla="*/ 4765 h 765"/>
                                <a:gd name="T24" fmla="+- 0 2238 721"/>
                                <a:gd name="T25" fmla="*/ T24 w 4548"/>
                                <a:gd name="T26" fmla="+- 0 4757 4212"/>
                                <a:gd name="T27" fmla="*/ 475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517" y="545"/>
                                  </a:moveTo>
                                  <a:lnTo>
                                    <a:pt x="1516" y="533"/>
                                  </a:lnTo>
                                  <a:lnTo>
                                    <a:pt x="1513" y="527"/>
                                  </a:lnTo>
                                  <a:lnTo>
                                    <a:pt x="1511" y="531"/>
                                  </a:lnTo>
                                  <a:lnTo>
                                    <a:pt x="1510" y="553"/>
                                  </a:lnTo>
                                  <a:lnTo>
                                    <a:pt x="1517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88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231 721"/>
                                <a:gd name="T1" fmla="*/ T0 w 4548"/>
                                <a:gd name="T2" fmla="+- 0 4765 4212"/>
                                <a:gd name="T3" fmla="*/ 4765 h 765"/>
                                <a:gd name="T4" fmla="+- 0 2232 721"/>
                                <a:gd name="T5" fmla="*/ T4 w 4548"/>
                                <a:gd name="T6" fmla="+- 0 4743 4212"/>
                                <a:gd name="T7" fmla="*/ 4743 h 765"/>
                                <a:gd name="T8" fmla="+- 0 2229 721"/>
                                <a:gd name="T9" fmla="*/ T8 w 4548"/>
                                <a:gd name="T10" fmla="+- 0 4752 4212"/>
                                <a:gd name="T11" fmla="*/ 4752 h 765"/>
                                <a:gd name="T12" fmla="+- 0 2225 721"/>
                                <a:gd name="T13" fmla="*/ T12 w 4548"/>
                                <a:gd name="T14" fmla="+- 0 4755 4212"/>
                                <a:gd name="T15" fmla="*/ 4755 h 765"/>
                                <a:gd name="T16" fmla="+- 0 2221 721"/>
                                <a:gd name="T17" fmla="*/ T16 w 4548"/>
                                <a:gd name="T18" fmla="+- 0 4755 4212"/>
                                <a:gd name="T19" fmla="*/ 4755 h 765"/>
                                <a:gd name="T20" fmla="+- 0 2221 721"/>
                                <a:gd name="T21" fmla="*/ T20 w 4548"/>
                                <a:gd name="T22" fmla="+- 0 4765 4212"/>
                                <a:gd name="T23" fmla="*/ 4765 h 765"/>
                                <a:gd name="T24" fmla="+- 0 2231 721"/>
                                <a:gd name="T25" fmla="*/ T24 w 4548"/>
                                <a:gd name="T26" fmla="+- 0 4765 4212"/>
                                <a:gd name="T27" fmla="*/ 476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510" y="553"/>
                                  </a:moveTo>
                                  <a:lnTo>
                                    <a:pt x="1511" y="531"/>
                                  </a:lnTo>
                                  <a:lnTo>
                                    <a:pt x="1508" y="540"/>
                                  </a:lnTo>
                                  <a:lnTo>
                                    <a:pt x="1504" y="543"/>
                                  </a:lnTo>
                                  <a:lnTo>
                                    <a:pt x="1500" y="543"/>
                                  </a:lnTo>
                                  <a:lnTo>
                                    <a:pt x="1500" y="553"/>
                                  </a:lnTo>
                                  <a:lnTo>
                                    <a:pt x="1510" y="5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87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221 721"/>
                                <a:gd name="T1" fmla="*/ T0 w 4548"/>
                                <a:gd name="T2" fmla="+- 0 4765 4212"/>
                                <a:gd name="T3" fmla="*/ 4765 h 765"/>
                                <a:gd name="T4" fmla="+- 0 2221 721"/>
                                <a:gd name="T5" fmla="*/ T4 w 4548"/>
                                <a:gd name="T6" fmla="+- 0 4755 4212"/>
                                <a:gd name="T7" fmla="*/ 4755 h 765"/>
                                <a:gd name="T8" fmla="+- 0 2215 721"/>
                                <a:gd name="T9" fmla="*/ T8 w 4548"/>
                                <a:gd name="T10" fmla="+- 0 4754 4212"/>
                                <a:gd name="T11" fmla="*/ 4754 h 765"/>
                                <a:gd name="T12" fmla="+- 0 2209 721"/>
                                <a:gd name="T13" fmla="*/ T12 w 4548"/>
                                <a:gd name="T14" fmla="+- 0 4755 4212"/>
                                <a:gd name="T15" fmla="*/ 4755 h 765"/>
                                <a:gd name="T16" fmla="+- 0 2210 721"/>
                                <a:gd name="T17" fmla="*/ T16 w 4548"/>
                                <a:gd name="T18" fmla="+- 0 4741 4212"/>
                                <a:gd name="T19" fmla="*/ 4741 h 765"/>
                                <a:gd name="T20" fmla="+- 0 2211 721"/>
                                <a:gd name="T21" fmla="*/ T20 w 4548"/>
                                <a:gd name="T22" fmla="+- 0 4733 4212"/>
                                <a:gd name="T23" fmla="*/ 4733 h 765"/>
                                <a:gd name="T24" fmla="+- 0 2216 721"/>
                                <a:gd name="T25" fmla="*/ T24 w 4548"/>
                                <a:gd name="T26" fmla="+- 0 4716 4212"/>
                                <a:gd name="T27" fmla="*/ 4716 h 765"/>
                                <a:gd name="T28" fmla="+- 0 2214 721"/>
                                <a:gd name="T29" fmla="*/ T28 w 4548"/>
                                <a:gd name="T30" fmla="+- 0 4694 4212"/>
                                <a:gd name="T31" fmla="*/ 4694 h 765"/>
                                <a:gd name="T32" fmla="+- 0 2206 721"/>
                                <a:gd name="T33" fmla="*/ T32 w 4548"/>
                                <a:gd name="T34" fmla="+- 0 4715 4212"/>
                                <a:gd name="T35" fmla="*/ 4715 h 765"/>
                                <a:gd name="T36" fmla="+- 0 2210 721"/>
                                <a:gd name="T37" fmla="*/ T36 w 4548"/>
                                <a:gd name="T38" fmla="+- 0 4763 4212"/>
                                <a:gd name="T39" fmla="*/ 4763 h 765"/>
                                <a:gd name="T40" fmla="+- 0 2215 721"/>
                                <a:gd name="T41" fmla="*/ T40 w 4548"/>
                                <a:gd name="T42" fmla="+- 0 4765 4212"/>
                                <a:gd name="T43" fmla="*/ 4765 h 765"/>
                                <a:gd name="T44" fmla="+- 0 2221 721"/>
                                <a:gd name="T45" fmla="*/ T44 w 4548"/>
                                <a:gd name="T46" fmla="+- 0 4765 4212"/>
                                <a:gd name="T47" fmla="*/ 476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500" y="553"/>
                                  </a:moveTo>
                                  <a:lnTo>
                                    <a:pt x="1500" y="543"/>
                                  </a:lnTo>
                                  <a:lnTo>
                                    <a:pt x="1494" y="542"/>
                                  </a:lnTo>
                                  <a:lnTo>
                                    <a:pt x="1488" y="543"/>
                                  </a:lnTo>
                                  <a:lnTo>
                                    <a:pt x="1489" y="529"/>
                                  </a:lnTo>
                                  <a:lnTo>
                                    <a:pt x="1490" y="521"/>
                                  </a:lnTo>
                                  <a:lnTo>
                                    <a:pt x="1495" y="504"/>
                                  </a:lnTo>
                                  <a:lnTo>
                                    <a:pt x="1493" y="482"/>
                                  </a:lnTo>
                                  <a:lnTo>
                                    <a:pt x="1485" y="503"/>
                                  </a:lnTo>
                                  <a:lnTo>
                                    <a:pt x="1489" y="551"/>
                                  </a:lnTo>
                                  <a:lnTo>
                                    <a:pt x="1494" y="553"/>
                                  </a:lnTo>
                                  <a:lnTo>
                                    <a:pt x="1500" y="5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87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206 721"/>
                                <a:gd name="T1" fmla="*/ T0 w 4548"/>
                                <a:gd name="T2" fmla="+- 0 4715 4212"/>
                                <a:gd name="T3" fmla="*/ 4715 h 765"/>
                                <a:gd name="T4" fmla="+- 0 2201 721"/>
                                <a:gd name="T5" fmla="*/ T4 w 4548"/>
                                <a:gd name="T6" fmla="+- 0 4731 4212"/>
                                <a:gd name="T7" fmla="*/ 4731 h 765"/>
                                <a:gd name="T8" fmla="+- 0 2201 721"/>
                                <a:gd name="T9" fmla="*/ T8 w 4548"/>
                                <a:gd name="T10" fmla="+- 0 4753 4212"/>
                                <a:gd name="T11" fmla="*/ 4753 h 765"/>
                                <a:gd name="T12" fmla="+- 0 2205 721"/>
                                <a:gd name="T13" fmla="*/ T12 w 4548"/>
                                <a:gd name="T14" fmla="+- 0 4758 4212"/>
                                <a:gd name="T15" fmla="*/ 4758 h 765"/>
                                <a:gd name="T16" fmla="+- 0 2210 721"/>
                                <a:gd name="T17" fmla="*/ T16 w 4548"/>
                                <a:gd name="T18" fmla="+- 0 4763 4212"/>
                                <a:gd name="T19" fmla="*/ 4763 h 765"/>
                                <a:gd name="T20" fmla="+- 0 2206 721"/>
                                <a:gd name="T21" fmla="*/ T20 w 4548"/>
                                <a:gd name="T22" fmla="+- 0 4715 4212"/>
                                <a:gd name="T23" fmla="*/ 471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485" y="503"/>
                                  </a:moveTo>
                                  <a:lnTo>
                                    <a:pt x="1480" y="519"/>
                                  </a:lnTo>
                                  <a:lnTo>
                                    <a:pt x="1480" y="541"/>
                                  </a:lnTo>
                                  <a:lnTo>
                                    <a:pt x="1484" y="546"/>
                                  </a:lnTo>
                                  <a:lnTo>
                                    <a:pt x="1489" y="551"/>
                                  </a:lnTo>
                                  <a:lnTo>
                                    <a:pt x="1485" y="5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87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199 721"/>
                                <a:gd name="T1" fmla="*/ T0 w 4548"/>
                                <a:gd name="T2" fmla="+- 0 4741 4212"/>
                                <a:gd name="T3" fmla="*/ 4741 h 765"/>
                                <a:gd name="T4" fmla="+- 0 2199 721"/>
                                <a:gd name="T5" fmla="*/ T4 w 4548"/>
                                <a:gd name="T6" fmla="+- 0 4748 4212"/>
                                <a:gd name="T7" fmla="*/ 4748 h 765"/>
                                <a:gd name="T8" fmla="+- 0 2201 721"/>
                                <a:gd name="T9" fmla="*/ T8 w 4548"/>
                                <a:gd name="T10" fmla="+- 0 4753 4212"/>
                                <a:gd name="T11" fmla="*/ 4753 h 765"/>
                                <a:gd name="T12" fmla="+- 0 2201 721"/>
                                <a:gd name="T13" fmla="*/ T12 w 4548"/>
                                <a:gd name="T14" fmla="+- 0 4731 4212"/>
                                <a:gd name="T15" fmla="*/ 4731 h 765"/>
                                <a:gd name="T16" fmla="+- 0 2199 721"/>
                                <a:gd name="T17" fmla="*/ T16 w 4548"/>
                                <a:gd name="T18" fmla="+- 0 4741 4212"/>
                                <a:gd name="T19" fmla="*/ 474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478" y="529"/>
                                  </a:moveTo>
                                  <a:lnTo>
                                    <a:pt x="1478" y="536"/>
                                  </a:lnTo>
                                  <a:lnTo>
                                    <a:pt x="1480" y="541"/>
                                  </a:lnTo>
                                  <a:lnTo>
                                    <a:pt x="1480" y="519"/>
                                  </a:lnTo>
                                  <a:lnTo>
                                    <a:pt x="1478" y="5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87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242 721"/>
                                <a:gd name="T1" fmla="*/ T0 w 4548"/>
                                <a:gd name="T2" fmla="+- 0 4746 4212"/>
                                <a:gd name="T3" fmla="*/ 4746 h 765"/>
                                <a:gd name="T4" fmla="+- 0 2252 721"/>
                                <a:gd name="T5" fmla="*/ T4 w 4548"/>
                                <a:gd name="T6" fmla="+- 0 4723 4212"/>
                                <a:gd name="T7" fmla="*/ 4723 h 765"/>
                                <a:gd name="T8" fmla="+- 0 2242 721"/>
                                <a:gd name="T9" fmla="*/ T8 w 4548"/>
                                <a:gd name="T10" fmla="+- 0 4746 4212"/>
                                <a:gd name="T11" fmla="*/ 474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521" y="534"/>
                                  </a:moveTo>
                                  <a:lnTo>
                                    <a:pt x="1531" y="511"/>
                                  </a:lnTo>
                                  <a:lnTo>
                                    <a:pt x="1521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87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82 721"/>
                                <a:gd name="T1" fmla="*/ T0 w 4548"/>
                                <a:gd name="T2" fmla="+- 0 4520 4212"/>
                                <a:gd name="T3" fmla="*/ 4520 h 765"/>
                                <a:gd name="T4" fmla="+- 0 2360 721"/>
                                <a:gd name="T5" fmla="*/ T4 w 4548"/>
                                <a:gd name="T6" fmla="+- 0 4533 4212"/>
                                <a:gd name="T7" fmla="*/ 4533 h 765"/>
                                <a:gd name="T8" fmla="+- 0 2357 721"/>
                                <a:gd name="T9" fmla="*/ T8 w 4548"/>
                                <a:gd name="T10" fmla="+- 0 4535 4212"/>
                                <a:gd name="T11" fmla="*/ 4535 h 765"/>
                                <a:gd name="T12" fmla="+- 0 2342 721"/>
                                <a:gd name="T13" fmla="*/ T12 w 4548"/>
                                <a:gd name="T14" fmla="+- 0 4546 4212"/>
                                <a:gd name="T15" fmla="*/ 4546 h 765"/>
                                <a:gd name="T16" fmla="+- 0 2327 721"/>
                                <a:gd name="T17" fmla="*/ T16 w 4548"/>
                                <a:gd name="T18" fmla="+- 0 4559 4212"/>
                                <a:gd name="T19" fmla="*/ 4559 h 765"/>
                                <a:gd name="T20" fmla="+- 0 2316 721"/>
                                <a:gd name="T21" fmla="*/ T20 w 4548"/>
                                <a:gd name="T22" fmla="+- 0 4569 4212"/>
                                <a:gd name="T23" fmla="*/ 4569 h 765"/>
                                <a:gd name="T24" fmla="+- 0 2312 721"/>
                                <a:gd name="T25" fmla="*/ T24 w 4548"/>
                                <a:gd name="T26" fmla="+- 0 4573 4212"/>
                                <a:gd name="T27" fmla="*/ 4573 h 765"/>
                                <a:gd name="T28" fmla="+- 0 2303 721"/>
                                <a:gd name="T29" fmla="*/ T28 w 4548"/>
                                <a:gd name="T30" fmla="+- 0 4589 4212"/>
                                <a:gd name="T31" fmla="*/ 4589 h 765"/>
                                <a:gd name="T32" fmla="+- 0 2298 721"/>
                                <a:gd name="T33" fmla="*/ T32 w 4548"/>
                                <a:gd name="T34" fmla="+- 0 4588 4212"/>
                                <a:gd name="T35" fmla="*/ 4588 h 765"/>
                                <a:gd name="T36" fmla="+- 0 2306 721"/>
                                <a:gd name="T37" fmla="*/ T36 w 4548"/>
                                <a:gd name="T38" fmla="+- 0 4593 4212"/>
                                <a:gd name="T39" fmla="*/ 4593 h 765"/>
                                <a:gd name="T40" fmla="+- 0 2307 721"/>
                                <a:gd name="T41" fmla="*/ T40 w 4548"/>
                                <a:gd name="T42" fmla="+- 0 4591 4212"/>
                                <a:gd name="T43" fmla="*/ 4591 h 765"/>
                                <a:gd name="T44" fmla="+- 0 2311 721"/>
                                <a:gd name="T45" fmla="*/ T44 w 4548"/>
                                <a:gd name="T46" fmla="+- 0 4580 4212"/>
                                <a:gd name="T47" fmla="*/ 4580 h 765"/>
                                <a:gd name="T48" fmla="+- 0 2321 721"/>
                                <a:gd name="T49" fmla="*/ T48 w 4548"/>
                                <a:gd name="T50" fmla="+- 0 4578 4212"/>
                                <a:gd name="T51" fmla="*/ 4578 h 765"/>
                                <a:gd name="T52" fmla="+- 0 2336 721"/>
                                <a:gd name="T53" fmla="*/ T52 w 4548"/>
                                <a:gd name="T54" fmla="+- 0 4564 4212"/>
                                <a:gd name="T55" fmla="*/ 4564 h 765"/>
                                <a:gd name="T56" fmla="+- 0 2351 721"/>
                                <a:gd name="T57" fmla="*/ T56 w 4548"/>
                                <a:gd name="T58" fmla="+- 0 4552 4212"/>
                                <a:gd name="T59" fmla="*/ 4552 h 765"/>
                                <a:gd name="T60" fmla="+- 0 2363 721"/>
                                <a:gd name="T61" fmla="*/ T60 w 4548"/>
                                <a:gd name="T62" fmla="+- 0 4543 4212"/>
                                <a:gd name="T63" fmla="*/ 4543 h 765"/>
                                <a:gd name="T64" fmla="+- 0 2382 721"/>
                                <a:gd name="T65" fmla="*/ T64 w 4548"/>
                                <a:gd name="T66" fmla="+- 0 4520 4212"/>
                                <a:gd name="T67" fmla="*/ 452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661" y="308"/>
                                  </a:moveTo>
                                  <a:lnTo>
                                    <a:pt x="1639" y="321"/>
                                  </a:lnTo>
                                  <a:lnTo>
                                    <a:pt x="1636" y="323"/>
                                  </a:lnTo>
                                  <a:lnTo>
                                    <a:pt x="1621" y="334"/>
                                  </a:lnTo>
                                  <a:lnTo>
                                    <a:pt x="1606" y="347"/>
                                  </a:lnTo>
                                  <a:lnTo>
                                    <a:pt x="1595" y="357"/>
                                  </a:lnTo>
                                  <a:lnTo>
                                    <a:pt x="1591" y="361"/>
                                  </a:lnTo>
                                  <a:lnTo>
                                    <a:pt x="1582" y="377"/>
                                  </a:lnTo>
                                  <a:lnTo>
                                    <a:pt x="1577" y="376"/>
                                  </a:lnTo>
                                  <a:lnTo>
                                    <a:pt x="1585" y="381"/>
                                  </a:lnTo>
                                  <a:lnTo>
                                    <a:pt x="1586" y="379"/>
                                  </a:lnTo>
                                  <a:lnTo>
                                    <a:pt x="1590" y="368"/>
                                  </a:lnTo>
                                  <a:lnTo>
                                    <a:pt x="1600" y="366"/>
                                  </a:lnTo>
                                  <a:lnTo>
                                    <a:pt x="1615" y="352"/>
                                  </a:lnTo>
                                  <a:lnTo>
                                    <a:pt x="1630" y="340"/>
                                  </a:lnTo>
                                  <a:lnTo>
                                    <a:pt x="1642" y="331"/>
                                  </a:lnTo>
                                  <a:lnTo>
                                    <a:pt x="1661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87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12 721"/>
                                <a:gd name="T1" fmla="*/ T0 w 4548"/>
                                <a:gd name="T2" fmla="+- 0 4573 4212"/>
                                <a:gd name="T3" fmla="*/ 4573 h 765"/>
                                <a:gd name="T4" fmla="+- 0 2316 721"/>
                                <a:gd name="T5" fmla="*/ T4 w 4548"/>
                                <a:gd name="T6" fmla="+- 0 4569 4212"/>
                                <a:gd name="T7" fmla="*/ 4569 h 765"/>
                                <a:gd name="T8" fmla="+- 0 2319 721"/>
                                <a:gd name="T9" fmla="*/ T8 w 4548"/>
                                <a:gd name="T10" fmla="+- 0 4540 4212"/>
                                <a:gd name="T11" fmla="*/ 4540 h 765"/>
                                <a:gd name="T12" fmla="+- 0 2310 721"/>
                                <a:gd name="T13" fmla="*/ T12 w 4548"/>
                                <a:gd name="T14" fmla="+- 0 4557 4212"/>
                                <a:gd name="T15" fmla="*/ 4557 h 765"/>
                                <a:gd name="T16" fmla="+- 0 2304 721"/>
                                <a:gd name="T17" fmla="*/ T16 w 4548"/>
                                <a:gd name="T18" fmla="+- 0 4572 4212"/>
                                <a:gd name="T19" fmla="*/ 4572 h 765"/>
                                <a:gd name="T20" fmla="+- 0 2299 721"/>
                                <a:gd name="T21" fmla="*/ T20 w 4548"/>
                                <a:gd name="T22" fmla="+- 0 4584 4212"/>
                                <a:gd name="T23" fmla="*/ 4584 h 765"/>
                                <a:gd name="T24" fmla="+- 0 2299 721"/>
                                <a:gd name="T25" fmla="*/ T24 w 4548"/>
                                <a:gd name="T26" fmla="+- 0 4586 4212"/>
                                <a:gd name="T27" fmla="*/ 4586 h 765"/>
                                <a:gd name="T28" fmla="+- 0 2303 721"/>
                                <a:gd name="T29" fmla="*/ T28 w 4548"/>
                                <a:gd name="T30" fmla="+- 0 4589 4212"/>
                                <a:gd name="T31" fmla="*/ 4589 h 765"/>
                                <a:gd name="T32" fmla="+- 0 2312 721"/>
                                <a:gd name="T33" fmla="*/ T32 w 4548"/>
                                <a:gd name="T34" fmla="+- 0 4573 4212"/>
                                <a:gd name="T35" fmla="*/ 457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591" y="361"/>
                                  </a:moveTo>
                                  <a:lnTo>
                                    <a:pt x="1595" y="357"/>
                                  </a:lnTo>
                                  <a:lnTo>
                                    <a:pt x="1598" y="328"/>
                                  </a:lnTo>
                                  <a:lnTo>
                                    <a:pt x="1589" y="345"/>
                                  </a:lnTo>
                                  <a:lnTo>
                                    <a:pt x="1583" y="360"/>
                                  </a:lnTo>
                                  <a:lnTo>
                                    <a:pt x="1578" y="372"/>
                                  </a:lnTo>
                                  <a:lnTo>
                                    <a:pt x="1578" y="374"/>
                                  </a:lnTo>
                                  <a:lnTo>
                                    <a:pt x="1582" y="377"/>
                                  </a:lnTo>
                                  <a:lnTo>
                                    <a:pt x="1591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87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16 721"/>
                                <a:gd name="T1" fmla="*/ T0 w 4548"/>
                                <a:gd name="T2" fmla="+- 0 4569 4212"/>
                                <a:gd name="T3" fmla="*/ 4569 h 765"/>
                                <a:gd name="T4" fmla="+- 0 2325 721"/>
                                <a:gd name="T5" fmla="*/ T4 w 4548"/>
                                <a:gd name="T6" fmla="+- 0 4550 4212"/>
                                <a:gd name="T7" fmla="*/ 4550 h 765"/>
                                <a:gd name="T8" fmla="+- 0 2334 721"/>
                                <a:gd name="T9" fmla="*/ T8 w 4548"/>
                                <a:gd name="T10" fmla="+- 0 4531 4212"/>
                                <a:gd name="T11" fmla="*/ 4531 h 765"/>
                                <a:gd name="T12" fmla="+- 0 2345 721"/>
                                <a:gd name="T13" fmla="*/ T12 w 4548"/>
                                <a:gd name="T14" fmla="+- 0 4510 4212"/>
                                <a:gd name="T15" fmla="*/ 4510 h 765"/>
                                <a:gd name="T16" fmla="+- 0 2358 721"/>
                                <a:gd name="T17" fmla="*/ T16 w 4548"/>
                                <a:gd name="T18" fmla="+- 0 4485 4212"/>
                                <a:gd name="T19" fmla="*/ 4485 h 765"/>
                                <a:gd name="T20" fmla="+- 0 2362 721"/>
                                <a:gd name="T21" fmla="*/ T20 w 4548"/>
                                <a:gd name="T22" fmla="+- 0 4478 4212"/>
                                <a:gd name="T23" fmla="*/ 4478 h 765"/>
                                <a:gd name="T24" fmla="+- 0 2372 721"/>
                                <a:gd name="T25" fmla="*/ T24 w 4548"/>
                                <a:gd name="T26" fmla="+- 0 4459 4212"/>
                                <a:gd name="T27" fmla="*/ 4459 h 765"/>
                                <a:gd name="T28" fmla="+- 0 2382 721"/>
                                <a:gd name="T29" fmla="*/ T28 w 4548"/>
                                <a:gd name="T30" fmla="+- 0 4441 4212"/>
                                <a:gd name="T31" fmla="*/ 4441 h 765"/>
                                <a:gd name="T32" fmla="+- 0 2392 721"/>
                                <a:gd name="T33" fmla="*/ T32 w 4548"/>
                                <a:gd name="T34" fmla="+- 0 4423 4212"/>
                                <a:gd name="T35" fmla="*/ 4423 h 765"/>
                                <a:gd name="T36" fmla="+- 0 2402 721"/>
                                <a:gd name="T37" fmla="*/ T36 w 4548"/>
                                <a:gd name="T38" fmla="+- 0 4406 4212"/>
                                <a:gd name="T39" fmla="*/ 4406 h 765"/>
                                <a:gd name="T40" fmla="+- 0 2412 721"/>
                                <a:gd name="T41" fmla="*/ T40 w 4548"/>
                                <a:gd name="T42" fmla="+- 0 4388 4212"/>
                                <a:gd name="T43" fmla="*/ 4388 h 765"/>
                                <a:gd name="T44" fmla="+- 0 2423 721"/>
                                <a:gd name="T45" fmla="*/ T44 w 4548"/>
                                <a:gd name="T46" fmla="+- 0 4372 4212"/>
                                <a:gd name="T47" fmla="*/ 4372 h 765"/>
                                <a:gd name="T48" fmla="+- 0 2433 721"/>
                                <a:gd name="T49" fmla="*/ T48 w 4548"/>
                                <a:gd name="T50" fmla="+- 0 4355 4212"/>
                                <a:gd name="T51" fmla="*/ 4355 h 765"/>
                                <a:gd name="T52" fmla="+- 0 2443 721"/>
                                <a:gd name="T53" fmla="*/ T52 w 4548"/>
                                <a:gd name="T54" fmla="+- 0 4339 4212"/>
                                <a:gd name="T55" fmla="*/ 4339 h 765"/>
                                <a:gd name="T56" fmla="+- 0 2442 721"/>
                                <a:gd name="T57" fmla="*/ T56 w 4548"/>
                                <a:gd name="T58" fmla="+- 0 4332 4212"/>
                                <a:gd name="T59" fmla="*/ 4332 h 765"/>
                                <a:gd name="T60" fmla="+- 0 2446 721"/>
                                <a:gd name="T61" fmla="*/ T60 w 4548"/>
                                <a:gd name="T62" fmla="+- 0 4335 4212"/>
                                <a:gd name="T63" fmla="*/ 4335 h 765"/>
                                <a:gd name="T64" fmla="+- 0 2454 721"/>
                                <a:gd name="T65" fmla="*/ T64 w 4548"/>
                                <a:gd name="T66" fmla="+- 0 4322 4212"/>
                                <a:gd name="T67" fmla="*/ 4322 h 765"/>
                                <a:gd name="T68" fmla="+- 0 2454 721"/>
                                <a:gd name="T69" fmla="*/ T68 w 4548"/>
                                <a:gd name="T70" fmla="+- 0 4287 4212"/>
                                <a:gd name="T71" fmla="*/ 4287 h 765"/>
                                <a:gd name="T72" fmla="+- 0 2450 721"/>
                                <a:gd name="T73" fmla="*/ T72 w 4548"/>
                                <a:gd name="T74" fmla="+- 0 4282 4212"/>
                                <a:gd name="T75" fmla="*/ 4282 h 765"/>
                                <a:gd name="T76" fmla="+- 0 2454 721"/>
                                <a:gd name="T77" fmla="*/ T76 w 4548"/>
                                <a:gd name="T78" fmla="+- 0 4287 4212"/>
                                <a:gd name="T79" fmla="*/ 4287 h 765"/>
                                <a:gd name="T80" fmla="+- 0 2450 721"/>
                                <a:gd name="T81" fmla="*/ T80 w 4548"/>
                                <a:gd name="T82" fmla="+- 0 4290 4212"/>
                                <a:gd name="T83" fmla="*/ 4290 h 765"/>
                                <a:gd name="T84" fmla="+- 0 2449 721"/>
                                <a:gd name="T85" fmla="*/ T84 w 4548"/>
                                <a:gd name="T86" fmla="+- 0 4308 4212"/>
                                <a:gd name="T87" fmla="*/ 4308 h 765"/>
                                <a:gd name="T88" fmla="+- 0 2446 721"/>
                                <a:gd name="T89" fmla="*/ T88 w 4548"/>
                                <a:gd name="T90" fmla="+- 0 4317 4212"/>
                                <a:gd name="T91" fmla="*/ 4317 h 765"/>
                                <a:gd name="T92" fmla="+- 0 2437 721"/>
                                <a:gd name="T93" fmla="*/ T92 w 4548"/>
                                <a:gd name="T94" fmla="+- 0 4329 4212"/>
                                <a:gd name="T95" fmla="*/ 4329 h 765"/>
                                <a:gd name="T96" fmla="+- 0 2427 721"/>
                                <a:gd name="T97" fmla="*/ T96 w 4548"/>
                                <a:gd name="T98" fmla="+- 0 4345 4212"/>
                                <a:gd name="T99" fmla="*/ 4345 h 765"/>
                                <a:gd name="T100" fmla="+- 0 2417 721"/>
                                <a:gd name="T101" fmla="*/ T100 w 4548"/>
                                <a:gd name="T102" fmla="+- 0 4361 4212"/>
                                <a:gd name="T103" fmla="*/ 4361 h 765"/>
                                <a:gd name="T104" fmla="+- 0 2407 721"/>
                                <a:gd name="T105" fmla="*/ T104 w 4548"/>
                                <a:gd name="T106" fmla="+- 0 4378 4212"/>
                                <a:gd name="T107" fmla="*/ 4378 h 765"/>
                                <a:gd name="T108" fmla="+- 0 2397 721"/>
                                <a:gd name="T109" fmla="*/ T108 w 4548"/>
                                <a:gd name="T110" fmla="+- 0 4395 4212"/>
                                <a:gd name="T111" fmla="*/ 4395 h 765"/>
                                <a:gd name="T112" fmla="+- 0 2387 721"/>
                                <a:gd name="T113" fmla="*/ T112 w 4548"/>
                                <a:gd name="T114" fmla="+- 0 4413 4212"/>
                                <a:gd name="T115" fmla="*/ 4413 h 765"/>
                                <a:gd name="T116" fmla="+- 0 2377 721"/>
                                <a:gd name="T117" fmla="*/ T116 w 4548"/>
                                <a:gd name="T118" fmla="+- 0 4430 4212"/>
                                <a:gd name="T119" fmla="*/ 4430 h 765"/>
                                <a:gd name="T120" fmla="+- 0 2367 721"/>
                                <a:gd name="T121" fmla="*/ T120 w 4548"/>
                                <a:gd name="T122" fmla="+- 0 4448 4212"/>
                                <a:gd name="T123" fmla="*/ 4448 h 765"/>
                                <a:gd name="T124" fmla="+- 0 2358 721"/>
                                <a:gd name="T125" fmla="*/ T124 w 4548"/>
                                <a:gd name="T126" fmla="+- 0 4475 4212"/>
                                <a:gd name="T127" fmla="*/ 4475 h 765"/>
                                <a:gd name="T128" fmla="+- 0 2353 721"/>
                                <a:gd name="T129" fmla="*/ T128 w 4548"/>
                                <a:gd name="T130" fmla="+- 0 4473 4212"/>
                                <a:gd name="T131" fmla="*/ 4473 h 765"/>
                                <a:gd name="T132" fmla="+- 0 2340 721"/>
                                <a:gd name="T133" fmla="*/ T132 w 4548"/>
                                <a:gd name="T134" fmla="+- 0 4498 4212"/>
                                <a:gd name="T135" fmla="*/ 4498 h 765"/>
                                <a:gd name="T136" fmla="+- 0 2328 721"/>
                                <a:gd name="T137" fmla="*/ T136 w 4548"/>
                                <a:gd name="T138" fmla="+- 0 4520 4212"/>
                                <a:gd name="T139" fmla="*/ 4520 h 765"/>
                                <a:gd name="T140" fmla="+- 0 2319 721"/>
                                <a:gd name="T141" fmla="*/ T140 w 4548"/>
                                <a:gd name="T142" fmla="+- 0 4540 4212"/>
                                <a:gd name="T143" fmla="*/ 4540 h 765"/>
                                <a:gd name="T144" fmla="+- 0 2316 721"/>
                                <a:gd name="T145" fmla="*/ T144 w 4548"/>
                                <a:gd name="T146" fmla="+- 0 4569 4212"/>
                                <a:gd name="T147" fmla="*/ 456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595" y="357"/>
                                  </a:moveTo>
                                  <a:lnTo>
                                    <a:pt x="1604" y="338"/>
                                  </a:lnTo>
                                  <a:lnTo>
                                    <a:pt x="1613" y="319"/>
                                  </a:lnTo>
                                  <a:lnTo>
                                    <a:pt x="1624" y="298"/>
                                  </a:lnTo>
                                  <a:lnTo>
                                    <a:pt x="1637" y="273"/>
                                  </a:lnTo>
                                  <a:lnTo>
                                    <a:pt x="1641" y="266"/>
                                  </a:lnTo>
                                  <a:lnTo>
                                    <a:pt x="1651" y="247"/>
                                  </a:lnTo>
                                  <a:lnTo>
                                    <a:pt x="1661" y="229"/>
                                  </a:lnTo>
                                  <a:lnTo>
                                    <a:pt x="1671" y="211"/>
                                  </a:lnTo>
                                  <a:lnTo>
                                    <a:pt x="1681" y="194"/>
                                  </a:lnTo>
                                  <a:lnTo>
                                    <a:pt x="1691" y="176"/>
                                  </a:lnTo>
                                  <a:lnTo>
                                    <a:pt x="1702" y="160"/>
                                  </a:lnTo>
                                  <a:lnTo>
                                    <a:pt x="1712" y="143"/>
                                  </a:lnTo>
                                  <a:lnTo>
                                    <a:pt x="1722" y="127"/>
                                  </a:lnTo>
                                  <a:lnTo>
                                    <a:pt x="1721" y="120"/>
                                  </a:lnTo>
                                  <a:lnTo>
                                    <a:pt x="1725" y="123"/>
                                  </a:lnTo>
                                  <a:lnTo>
                                    <a:pt x="1733" y="110"/>
                                  </a:lnTo>
                                  <a:lnTo>
                                    <a:pt x="1733" y="75"/>
                                  </a:lnTo>
                                  <a:lnTo>
                                    <a:pt x="1729" y="70"/>
                                  </a:lnTo>
                                  <a:lnTo>
                                    <a:pt x="1733" y="75"/>
                                  </a:lnTo>
                                  <a:lnTo>
                                    <a:pt x="1729" y="78"/>
                                  </a:lnTo>
                                  <a:lnTo>
                                    <a:pt x="1728" y="96"/>
                                  </a:lnTo>
                                  <a:lnTo>
                                    <a:pt x="1725" y="105"/>
                                  </a:lnTo>
                                  <a:lnTo>
                                    <a:pt x="1716" y="117"/>
                                  </a:lnTo>
                                  <a:lnTo>
                                    <a:pt x="1706" y="133"/>
                                  </a:lnTo>
                                  <a:lnTo>
                                    <a:pt x="1696" y="149"/>
                                  </a:lnTo>
                                  <a:lnTo>
                                    <a:pt x="1686" y="166"/>
                                  </a:lnTo>
                                  <a:lnTo>
                                    <a:pt x="1676" y="183"/>
                                  </a:lnTo>
                                  <a:lnTo>
                                    <a:pt x="1666" y="201"/>
                                  </a:lnTo>
                                  <a:lnTo>
                                    <a:pt x="1656" y="218"/>
                                  </a:lnTo>
                                  <a:lnTo>
                                    <a:pt x="1646" y="236"/>
                                  </a:lnTo>
                                  <a:lnTo>
                                    <a:pt x="1637" y="263"/>
                                  </a:lnTo>
                                  <a:lnTo>
                                    <a:pt x="1632" y="261"/>
                                  </a:lnTo>
                                  <a:lnTo>
                                    <a:pt x="1619" y="286"/>
                                  </a:lnTo>
                                  <a:lnTo>
                                    <a:pt x="1607" y="308"/>
                                  </a:lnTo>
                                  <a:lnTo>
                                    <a:pt x="1598" y="328"/>
                                  </a:lnTo>
                                  <a:lnTo>
                                    <a:pt x="1595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87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299 721"/>
                                <a:gd name="T1" fmla="*/ T0 w 4548"/>
                                <a:gd name="T2" fmla="+- 0 4586 4212"/>
                                <a:gd name="T3" fmla="*/ 4586 h 765"/>
                                <a:gd name="T4" fmla="+- 0 2299 721"/>
                                <a:gd name="T5" fmla="*/ T4 w 4548"/>
                                <a:gd name="T6" fmla="+- 0 4584 4212"/>
                                <a:gd name="T7" fmla="*/ 4584 h 765"/>
                                <a:gd name="T8" fmla="+- 0 2298 721"/>
                                <a:gd name="T9" fmla="*/ T8 w 4548"/>
                                <a:gd name="T10" fmla="+- 0 4588 4212"/>
                                <a:gd name="T11" fmla="*/ 4588 h 765"/>
                                <a:gd name="T12" fmla="+- 0 2303 721"/>
                                <a:gd name="T13" fmla="*/ T12 w 4548"/>
                                <a:gd name="T14" fmla="+- 0 4589 4212"/>
                                <a:gd name="T15" fmla="*/ 4589 h 765"/>
                                <a:gd name="T16" fmla="+- 0 2299 721"/>
                                <a:gd name="T17" fmla="*/ T16 w 4548"/>
                                <a:gd name="T18" fmla="+- 0 4586 4212"/>
                                <a:gd name="T19" fmla="*/ 458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578" y="374"/>
                                  </a:moveTo>
                                  <a:lnTo>
                                    <a:pt x="1578" y="372"/>
                                  </a:lnTo>
                                  <a:lnTo>
                                    <a:pt x="1577" y="376"/>
                                  </a:lnTo>
                                  <a:lnTo>
                                    <a:pt x="1582" y="377"/>
                                  </a:lnTo>
                                  <a:lnTo>
                                    <a:pt x="1578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87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68 721"/>
                                <a:gd name="T1" fmla="*/ T0 w 4548"/>
                                <a:gd name="T2" fmla="+- 0 4586 4212"/>
                                <a:gd name="T3" fmla="*/ 4586 h 765"/>
                                <a:gd name="T4" fmla="+- 0 2376 721"/>
                                <a:gd name="T5" fmla="*/ T4 w 4548"/>
                                <a:gd name="T6" fmla="+- 0 4573 4212"/>
                                <a:gd name="T7" fmla="*/ 4573 h 765"/>
                                <a:gd name="T8" fmla="+- 0 2385 721"/>
                                <a:gd name="T9" fmla="*/ T8 w 4548"/>
                                <a:gd name="T10" fmla="+- 0 4559 4212"/>
                                <a:gd name="T11" fmla="*/ 4559 h 765"/>
                                <a:gd name="T12" fmla="+- 0 2369 721"/>
                                <a:gd name="T13" fmla="*/ T12 w 4548"/>
                                <a:gd name="T14" fmla="+- 0 4566 4212"/>
                                <a:gd name="T15" fmla="*/ 4566 h 765"/>
                                <a:gd name="T16" fmla="+- 0 2355 721"/>
                                <a:gd name="T17" fmla="*/ T16 w 4548"/>
                                <a:gd name="T18" fmla="+- 0 4574 4212"/>
                                <a:gd name="T19" fmla="*/ 4574 h 765"/>
                                <a:gd name="T20" fmla="+- 0 2367 721"/>
                                <a:gd name="T21" fmla="*/ T20 w 4548"/>
                                <a:gd name="T22" fmla="+- 0 4568 4212"/>
                                <a:gd name="T23" fmla="*/ 4568 h 765"/>
                                <a:gd name="T24" fmla="+- 0 2372 721"/>
                                <a:gd name="T25" fmla="*/ T24 w 4548"/>
                                <a:gd name="T26" fmla="+- 0 4571 4212"/>
                                <a:gd name="T27" fmla="*/ 4571 h 765"/>
                                <a:gd name="T28" fmla="+- 0 2374 721"/>
                                <a:gd name="T29" fmla="*/ T28 w 4548"/>
                                <a:gd name="T30" fmla="+- 0 4575 4212"/>
                                <a:gd name="T31" fmla="*/ 4575 h 765"/>
                                <a:gd name="T32" fmla="+- 0 2368 721"/>
                                <a:gd name="T33" fmla="*/ T32 w 4548"/>
                                <a:gd name="T34" fmla="+- 0 4586 4212"/>
                                <a:gd name="T35" fmla="*/ 458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647" y="374"/>
                                  </a:moveTo>
                                  <a:lnTo>
                                    <a:pt x="1655" y="361"/>
                                  </a:lnTo>
                                  <a:lnTo>
                                    <a:pt x="1664" y="347"/>
                                  </a:lnTo>
                                  <a:lnTo>
                                    <a:pt x="1648" y="354"/>
                                  </a:lnTo>
                                  <a:lnTo>
                                    <a:pt x="1634" y="362"/>
                                  </a:lnTo>
                                  <a:lnTo>
                                    <a:pt x="1646" y="356"/>
                                  </a:lnTo>
                                  <a:lnTo>
                                    <a:pt x="1651" y="359"/>
                                  </a:lnTo>
                                  <a:lnTo>
                                    <a:pt x="1653" y="363"/>
                                  </a:lnTo>
                                  <a:lnTo>
                                    <a:pt x="1647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87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41 721"/>
                                <a:gd name="T1" fmla="*/ T0 w 4548"/>
                                <a:gd name="T2" fmla="+- 0 4634 4212"/>
                                <a:gd name="T3" fmla="*/ 4634 h 765"/>
                                <a:gd name="T4" fmla="+- 0 2341 721"/>
                                <a:gd name="T5" fmla="*/ T4 w 4548"/>
                                <a:gd name="T6" fmla="+- 0 4633 4212"/>
                                <a:gd name="T7" fmla="*/ 4633 h 765"/>
                                <a:gd name="T8" fmla="+- 0 2346 721"/>
                                <a:gd name="T9" fmla="*/ T8 w 4548"/>
                                <a:gd name="T10" fmla="+- 0 4624 4212"/>
                                <a:gd name="T11" fmla="*/ 4624 h 765"/>
                                <a:gd name="T12" fmla="+- 0 2355 721"/>
                                <a:gd name="T13" fmla="*/ T12 w 4548"/>
                                <a:gd name="T14" fmla="+- 0 4608 4212"/>
                                <a:gd name="T15" fmla="*/ 4608 h 765"/>
                                <a:gd name="T16" fmla="+- 0 2368 721"/>
                                <a:gd name="T17" fmla="*/ T16 w 4548"/>
                                <a:gd name="T18" fmla="+- 0 4586 4212"/>
                                <a:gd name="T19" fmla="*/ 4586 h 765"/>
                                <a:gd name="T20" fmla="+- 0 2362 721"/>
                                <a:gd name="T21" fmla="*/ T20 w 4548"/>
                                <a:gd name="T22" fmla="+- 0 4582 4212"/>
                                <a:gd name="T23" fmla="*/ 4582 h 765"/>
                                <a:gd name="T24" fmla="+- 0 2358 721"/>
                                <a:gd name="T25" fmla="*/ T24 w 4548"/>
                                <a:gd name="T26" fmla="+- 0 4585 4212"/>
                                <a:gd name="T27" fmla="*/ 4585 h 765"/>
                                <a:gd name="T28" fmla="+- 0 2353 721"/>
                                <a:gd name="T29" fmla="*/ T28 w 4548"/>
                                <a:gd name="T30" fmla="+- 0 4593 4212"/>
                                <a:gd name="T31" fmla="*/ 4593 h 765"/>
                                <a:gd name="T32" fmla="+- 0 2341 721"/>
                                <a:gd name="T33" fmla="*/ T32 w 4548"/>
                                <a:gd name="T34" fmla="+- 0 4612 4212"/>
                                <a:gd name="T35" fmla="*/ 4612 h 765"/>
                                <a:gd name="T36" fmla="+- 0 2341 721"/>
                                <a:gd name="T37" fmla="*/ T36 w 4548"/>
                                <a:gd name="T38" fmla="+- 0 4634 4212"/>
                                <a:gd name="T39" fmla="*/ 463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620" y="422"/>
                                  </a:moveTo>
                                  <a:lnTo>
                                    <a:pt x="1620" y="421"/>
                                  </a:lnTo>
                                  <a:lnTo>
                                    <a:pt x="1625" y="412"/>
                                  </a:lnTo>
                                  <a:lnTo>
                                    <a:pt x="1634" y="396"/>
                                  </a:lnTo>
                                  <a:lnTo>
                                    <a:pt x="1647" y="374"/>
                                  </a:lnTo>
                                  <a:lnTo>
                                    <a:pt x="1641" y="370"/>
                                  </a:lnTo>
                                  <a:lnTo>
                                    <a:pt x="1637" y="373"/>
                                  </a:lnTo>
                                  <a:lnTo>
                                    <a:pt x="1632" y="381"/>
                                  </a:lnTo>
                                  <a:lnTo>
                                    <a:pt x="1620" y="400"/>
                                  </a:lnTo>
                                  <a:lnTo>
                                    <a:pt x="1620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86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23 721"/>
                                <a:gd name="T1" fmla="*/ T0 w 4548"/>
                                <a:gd name="T2" fmla="+- 0 4675 4212"/>
                                <a:gd name="T3" fmla="*/ 4675 h 765"/>
                                <a:gd name="T4" fmla="+- 0 2330 721"/>
                                <a:gd name="T5" fmla="*/ T4 w 4548"/>
                                <a:gd name="T6" fmla="+- 0 4655 4212"/>
                                <a:gd name="T7" fmla="*/ 4655 h 765"/>
                                <a:gd name="T8" fmla="+- 0 2341 721"/>
                                <a:gd name="T9" fmla="*/ T8 w 4548"/>
                                <a:gd name="T10" fmla="+- 0 4634 4212"/>
                                <a:gd name="T11" fmla="*/ 4634 h 765"/>
                                <a:gd name="T12" fmla="+- 0 2341 721"/>
                                <a:gd name="T13" fmla="*/ T12 w 4548"/>
                                <a:gd name="T14" fmla="+- 0 4612 4212"/>
                                <a:gd name="T15" fmla="*/ 4612 h 765"/>
                                <a:gd name="T16" fmla="+- 0 2334 721"/>
                                <a:gd name="T17" fmla="*/ T16 w 4548"/>
                                <a:gd name="T18" fmla="+- 0 4625 4212"/>
                                <a:gd name="T19" fmla="*/ 4625 h 765"/>
                                <a:gd name="T20" fmla="+- 0 2332 721"/>
                                <a:gd name="T21" fmla="*/ T20 w 4548"/>
                                <a:gd name="T22" fmla="+- 0 4628 4212"/>
                                <a:gd name="T23" fmla="*/ 4628 h 765"/>
                                <a:gd name="T24" fmla="+- 0 2323 721"/>
                                <a:gd name="T25" fmla="*/ T24 w 4548"/>
                                <a:gd name="T26" fmla="+- 0 4675 4212"/>
                                <a:gd name="T27" fmla="*/ 467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602" y="463"/>
                                  </a:moveTo>
                                  <a:lnTo>
                                    <a:pt x="1609" y="443"/>
                                  </a:lnTo>
                                  <a:lnTo>
                                    <a:pt x="1620" y="422"/>
                                  </a:lnTo>
                                  <a:lnTo>
                                    <a:pt x="1620" y="400"/>
                                  </a:lnTo>
                                  <a:lnTo>
                                    <a:pt x="1613" y="413"/>
                                  </a:lnTo>
                                  <a:lnTo>
                                    <a:pt x="1611" y="416"/>
                                  </a:lnTo>
                                  <a:lnTo>
                                    <a:pt x="1602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86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22 721"/>
                                <a:gd name="T1" fmla="*/ T0 w 4548"/>
                                <a:gd name="T2" fmla="+- 0 4649 4212"/>
                                <a:gd name="T3" fmla="*/ 4649 h 765"/>
                                <a:gd name="T4" fmla="+- 0 2314 721"/>
                                <a:gd name="T5" fmla="*/ T4 w 4548"/>
                                <a:gd name="T6" fmla="+- 0 4669 4212"/>
                                <a:gd name="T7" fmla="*/ 4669 h 765"/>
                                <a:gd name="T8" fmla="+- 0 2317 721"/>
                                <a:gd name="T9" fmla="*/ T8 w 4548"/>
                                <a:gd name="T10" fmla="+- 0 4710 4212"/>
                                <a:gd name="T11" fmla="*/ 4710 h 765"/>
                                <a:gd name="T12" fmla="+- 0 2318 721"/>
                                <a:gd name="T13" fmla="*/ T12 w 4548"/>
                                <a:gd name="T14" fmla="+- 0 4693 4212"/>
                                <a:gd name="T15" fmla="*/ 4693 h 765"/>
                                <a:gd name="T16" fmla="+- 0 2323 721"/>
                                <a:gd name="T17" fmla="*/ T16 w 4548"/>
                                <a:gd name="T18" fmla="+- 0 4675 4212"/>
                                <a:gd name="T19" fmla="*/ 4675 h 765"/>
                                <a:gd name="T20" fmla="+- 0 2332 721"/>
                                <a:gd name="T21" fmla="*/ T20 w 4548"/>
                                <a:gd name="T22" fmla="+- 0 4628 4212"/>
                                <a:gd name="T23" fmla="*/ 4628 h 765"/>
                                <a:gd name="T24" fmla="+- 0 2322 721"/>
                                <a:gd name="T25" fmla="*/ T24 w 4548"/>
                                <a:gd name="T26" fmla="+- 0 4649 4212"/>
                                <a:gd name="T27" fmla="*/ 464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601" y="437"/>
                                  </a:moveTo>
                                  <a:lnTo>
                                    <a:pt x="1593" y="457"/>
                                  </a:lnTo>
                                  <a:lnTo>
                                    <a:pt x="1596" y="498"/>
                                  </a:lnTo>
                                  <a:lnTo>
                                    <a:pt x="1597" y="481"/>
                                  </a:lnTo>
                                  <a:lnTo>
                                    <a:pt x="1602" y="463"/>
                                  </a:lnTo>
                                  <a:lnTo>
                                    <a:pt x="1611" y="416"/>
                                  </a:lnTo>
                                  <a:lnTo>
                                    <a:pt x="1601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86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21 721"/>
                                <a:gd name="T1" fmla="*/ T0 w 4548"/>
                                <a:gd name="T2" fmla="+- 0 4728 4212"/>
                                <a:gd name="T3" fmla="*/ 4728 h 765"/>
                                <a:gd name="T4" fmla="+- 0 2318 721"/>
                                <a:gd name="T5" fmla="*/ T4 w 4548"/>
                                <a:gd name="T6" fmla="+- 0 4723 4212"/>
                                <a:gd name="T7" fmla="*/ 4723 h 765"/>
                                <a:gd name="T8" fmla="+- 0 2317 721"/>
                                <a:gd name="T9" fmla="*/ T8 w 4548"/>
                                <a:gd name="T10" fmla="+- 0 4717 4212"/>
                                <a:gd name="T11" fmla="*/ 4717 h 765"/>
                                <a:gd name="T12" fmla="+- 0 2317 721"/>
                                <a:gd name="T13" fmla="*/ T12 w 4548"/>
                                <a:gd name="T14" fmla="+- 0 4710 4212"/>
                                <a:gd name="T15" fmla="*/ 4710 h 765"/>
                                <a:gd name="T16" fmla="+- 0 2314 721"/>
                                <a:gd name="T17" fmla="*/ T16 w 4548"/>
                                <a:gd name="T18" fmla="+- 0 4669 4212"/>
                                <a:gd name="T19" fmla="*/ 4669 h 765"/>
                                <a:gd name="T20" fmla="+- 0 2318 721"/>
                                <a:gd name="T21" fmla="*/ T20 w 4548"/>
                                <a:gd name="T22" fmla="+- 0 4744 4212"/>
                                <a:gd name="T23" fmla="*/ 4744 h 765"/>
                                <a:gd name="T24" fmla="+- 0 2328 721"/>
                                <a:gd name="T25" fmla="*/ T24 w 4548"/>
                                <a:gd name="T26" fmla="+- 0 4750 4212"/>
                                <a:gd name="T27" fmla="*/ 4750 h 765"/>
                                <a:gd name="T28" fmla="+- 0 2321 721"/>
                                <a:gd name="T29" fmla="*/ T28 w 4548"/>
                                <a:gd name="T30" fmla="+- 0 4728 4212"/>
                                <a:gd name="T31" fmla="*/ 472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600" y="516"/>
                                  </a:moveTo>
                                  <a:lnTo>
                                    <a:pt x="1597" y="511"/>
                                  </a:lnTo>
                                  <a:lnTo>
                                    <a:pt x="1596" y="505"/>
                                  </a:lnTo>
                                  <a:lnTo>
                                    <a:pt x="1596" y="498"/>
                                  </a:lnTo>
                                  <a:lnTo>
                                    <a:pt x="1593" y="457"/>
                                  </a:lnTo>
                                  <a:lnTo>
                                    <a:pt x="1597" y="532"/>
                                  </a:lnTo>
                                  <a:lnTo>
                                    <a:pt x="1607" y="538"/>
                                  </a:lnTo>
                                  <a:lnTo>
                                    <a:pt x="1600" y="5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86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434 721"/>
                                <a:gd name="T1" fmla="*/ T0 w 4548"/>
                                <a:gd name="T2" fmla="+- 0 4677 4212"/>
                                <a:gd name="T3" fmla="*/ 4677 h 765"/>
                                <a:gd name="T4" fmla="+- 0 2435 721"/>
                                <a:gd name="T5" fmla="*/ T4 w 4548"/>
                                <a:gd name="T6" fmla="+- 0 4676 4212"/>
                                <a:gd name="T7" fmla="*/ 4676 h 765"/>
                                <a:gd name="T8" fmla="+- 0 2450 721"/>
                                <a:gd name="T9" fmla="*/ T8 w 4548"/>
                                <a:gd name="T10" fmla="+- 0 4653 4212"/>
                                <a:gd name="T11" fmla="*/ 4653 h 765"/>
                                <a:gd name="T12" fmla="+- 0 2460 721"/>
                                <a:gd name="T13" fmla="*/ T12 w 4548"/>
                                <a:gd name="T14" fmla="+- 0 4635 4212"/>
                                <a:gd name="T15" fmla="*/ 4635 h 765"/>
                                <a:gd name="T16" fmla="+- 0 2460 721"/>
                                <a:gd name="T17" fmla="*/ T16 w 4548"/>
                                <a:gd name="T18" fmla="+- 0 4602 4212"/>
                                <a:gd name="T19" fmla="*/ 4602 h 765"/>
                                <a:gd name="T20" fmla="+- 0 2455 721"/>
                                <a:gd name="T21" fmla="*/ T20 w 4548"/>
                                <a:gd name="T22" fmla="+- 0 4610 4212"/>
                                <a:gd name="T23" fmla="*/ 4610 h 765"/>
                                <a:gd name="T24" fmla="+- 0 2452 721"/>
                                <a:gd name="T25" fmla="*/ T24 w 4548"/>
                                <a:gd name="T26" fmla="+- 0 4601 4212"/>
                                <a:gd name="T27" fmla="*/ 4601 h 765"/>
                                <a:gd name="T28" fmla="+- 0 2444 721"/>
                                <a:gd name="T29" fmla="*/ T28 w 4548"/>
                                <a:gd name="T30" fmla="+- 0 4614 4212"/>
                                <a:gd name="T31" fmla="*/ 4614 h 765"/>
                                <a:gd name="T32" fmla="+- 0 2450 721"/>
                                <a:gd name="T33" fmla="*/ T32 w 4548"/>
                                <a:gd name="T34" fmla="+- 0 4611 4212"/>
                                <a:gd name="T35" fmla="*/ 4611 h 765"/>
                                <a:gd name="T36" fmla="+- 0 2455 721"/>
                                <a:gd name="T37" fmla="*/ T36 w 4548"/>
                                <a:gd name="T38" fmla="+- 0 4611 4212"/>
                                <a:gd name="T39" fmla="*/ 4611 h 765"/>
                                <a:gd name="T40" fmla="+- 0 2455 721"/>
                                <a:gd name="T41" fmla="*/ T40 w 4548"/>
                                <a:gd name="T42" fmla="+- 0 4612 4212"/>
                                <a:gd name="T43" fmla="*/ 4612 h 765"/>
                                <a:gd name="T44" fmla="+- 0 2455 721"/>
                                <a:gd name="T45" fmla="*/ T44 w 4548"/>
                                <a:gd name="T46" fmla="+- 0 4615 4212"/>
                                <a:gd name="T47" fmla="*/ 4615 h 765"/>
                                <a:gd name="T48" fmla="+- 0 2453 721"/>
                                <a:gd name="T49" fmla="*/ T48 w 4548"/>
                                <a:gd name="T50" fmla="+- 0 4626 4212"/>
                                <a:gd name="T51" fmla="*/ 4626 h 765"/>
                                <a:gd name="T52" fmla="+- 0 2444 721"/>
                                <a:gd name="T53" fmla="*/ T52 w 4548"/>
                                <a:gd name="T54" fmla="+- 0 4643 4212"/>
                                <a:gd name="T55" fmla="*/ 4643 h 765"/>
                                <a:gd name="T56" fmla="+- 0 2434 721"/>
                                <a:gd name="T57" fmla="*/ T56 w 4548"/>
                                <a:gd name="T58" fmla="+- 0 4677 4212"/>
                                <a:gd name="T59" fmla="*/ 467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713" y="465"/>
                                  </a:moveTo>
                                  <a:lnTo>
                                    <a:pt x="1714" y="464"/>
                                  </a:lnTo>
                                  <a:lnTo>
                                    <a:pt x="1729" y="441"/>
                                  </a:lnTo>
                                  <a:lnTo>
                                    <a:pt x="1739" y="423"/>
                                  </a:lnTo>
                                  <a:lnTo>
                                    <a:pt x="1739" y="390"/>
                                  </a:lnTo>
                                  <a:lnTo>
                                    <a:pt x="1734" y="398"/>
                                  </a:lnTo>
                                  <a:lnTo>
                                    <a:pt x="1731" y="389"/>
                                  </a:lnTo>
                                  <a:lnTo>
                                    <a:pt x="1723" y="402"/>
                                  </a:lnTo>
                                  <a:lnTo>
                                    <a:pt x="1729" y="399"/>
                                  </a:lnTo>
                                  <a:lnTo>
                                    <a:pt x="1734" y="399"/>
                                  </a:lnTo>
                                  <a:lnTo>
                                    <a:pt x="1734" y="400"/>
                                  </a:lnTo>
                                  <a:lnTo>
                                    <a:pt x="1734" y="403"/>
                                  </a:lnTo>
                                  <a:lnTo>
                                    <a:pt x="1732" y="414"/>
                                  </a:lnTo>
                                  <a:lnTo>
                                    <a:pt x="1723" y="431"/>
                                  </a:lnTo>
                                  <a:lnTo>
                                    <a:pt x="1713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86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70 721"/>
                                <a:gd name="T1" fmla="*/ T0 w 4548"/>
                                <a:gd name="T2" fmla="+- 0 4689 4212"/>
                                <a:gd name="T3" fmla="*/ 4689 h 765"/>
                                <a:gd name="T4" fmla="+- 0 2374 721"/>
                                <a:gd name="T5" fmla="*/ T4 w 4548"/>
                                <a:gd name="T6" fmla="+- 0 4698 4212"/>
                                <a:gd name="T7" fmla="*/ 4698 h 765"/>
                                <a:gd name="T8" fmla="+- 0 2386 721"/>
                                <a:gd name="T9" fmla="*/ T8 w 4548"/>
                                <a:gd name="T10" fmla="+- 0 4690 4212"/>
                                <a:gd name="T11" fmla="*/ 4690 h 765"/>
                                <a:gd name="T12" fmla="+- 0 2399 721"/>
                                <a:gd name="T13" fmla="*/ T12 w 4548"/>
                                <a:gd name="T14" fmla="+- 0 4676 4212"/>
                                <a:gd name="T15" fmla="*/ 4676 h 765"/>
                                <a:gd name="T16" fmla="+- 0 2414 721"/>
                                <a:gd name="T17" fmla="*/ T16 w 4548"/>
                                <a:gd name="T18" fmla="+- 0 4658 4212"/>
                                <a:gd name="T19" fmla="*/ 4658 h 765"/>
                                <a:gd name="T20" fmla="+- 0 2431 721"/>
                                <a:gd name="T21" fmla="*/ T20 w 4548"/>
                                <a:gd name="T22" fmla="+- 0 4634 4212"/>
                                <a:gd name="T23" fmla="*/ 4634 h 765"/>
                                <a:gd name="T24" fmla="+- 0 2438 721"/>
                                <a:gd name="T25" fmla="*/ T24 w 4548"/>
                                <a:gd name="T26" fmla="+- 0 4624 4212"/>
                                <a:gd name="T27" fmla="*/ 4624 h 765"/>
                                <a:gd name="T28" fmla="+- 0 2444 721"/>
                                <a:gd name="T29" fmla="*/ T28 w 4548"/>
                                <a:gd name="T30" fmla="+- 0 4614 4212"/>
                                <a:gd name="T31" fmla="*/ 4614 h 765"/>
                                <a:gd name="T32" fmla="+- 0 2452 721"/>
                                <a:gd name="T33" fmla="*/ T32 w 4548"/>
                                <a:gd name="T34" fmla="+- 0 4601 4212"/>
                                <a:gd name="T35" fmla="*/ 4601 h 765"/>
                                <a:gd name="T36" fmla="+- 0 2443 721"/>
                                <a:gd name="T37" fmla="*/ T36 w 4548"/>
                                <a:gd name="T38" fmla="+- 0 4601 4212"/>
                                <a:gd name="T39" fmla="*/ 4601 h 765"/>
                                <a:gd name="T40" fmla="+- 0 2437 721"/>
                                <a:gd name="T41" fmla="*/ T40 w 4548"/>
                                <a:gd name="T42" fmla="+- 0 4608 4212"/>
                                <a:gd name="T43" fmla="*/ 4608 h 765"/>
                                <a:gd name="T44" fmla="+- 0 2430 721"/>
                                <a:gd name="T45" fmla="*/ T44 w 4548"/>
                                <a:gd name="T46" fmla="+- 0 4618 4212"/>
                                <a:gd name="T47" fmla="*/ 4618 h 765"/>
                                <a:gd name="T48" fmla="+- 0 2411 721"/>
                                <a:gd name="T49" fmla="*/ T48 w 4548"/>
                                <a:gd name="T50" fmla="+- 0 4645 4212"/>
                                <a:gd name="T51" fmla="*/ 4645 h 765"/>
                                <a:gd name="T52" fmla="+- 0 2395 721"/>
                                <a:gd name="T53" fmla="*/ T52 w 4548"/>
                                <a:gd name="T54" fmla="+- 0 4666 4212"/>
                                <a:gd name="T55" fmla="*/ 4666 h 765"/>
                                <a:gd name="T56" fmla="+- 0 2381 721"/>
                                <a:gd name="T57" fmla="*/ T56 w 4548"/>
                                <a:gd name="T58" fmla="+- 0 4680 4212"/>
                                <a:gd name="T59" fmla="*/ 4680 h 765"/>
                                <a:gd name="T60" fmla="+- 0 2370 721"/>
                                <a:gd name="T61" fmla="*/ T60 w 4548"/>
                                <a:gd name="T62" fmla="+- 0 4689 4212"/>
                                <a:gd name="T63" fmla="*/ 468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649" y="477"/>
                                  </a:moveTo>
                                  <a:lnTo>
                                    <a:pt x="1653" y="486"/>
                                  </a:lnTo>
                                  <a:lnTo>
                                    <a:pt x="1665" y="478"/>
                                  </a:lnTo>
                                  <a:lnTo>
                                    <a:pt x="1678" y="464"/>
                                  </a:lnTo>
                                  <a:lnTo>
                                    <a:pt x="1693" y="446"/>
                                  </a:lnTo>
                                  <a:lnTo>
                                    <a:pt x="1710" y="422"/>
                                  </a:lnTo>
                                  <a:lnTo>
                                    <a:pt x="1717" y="412"/>
                                  </a:lnTo>
                                  <a:lnTo>
                                    <a:pt x="1723" y="402"/>
                                  </a:lnTo>
                                  <a:lnTo>
                                    <a:pt x="1731" y="389"/>
                                  </a:lnTo>
                                  <a:lnTo>
                                    <a:pt x="1722" y="389"/>
                                  </a:lnTo>
                                  <a:lnTo>
                                    <a:pt x="1716" y="396"/>
                                  </a:lnTo>
                                  <a:lnTo>
                                    <a:pt x="1709" y="406"/>
                                  </a:lnTo>
                                  <a:lnTo>
                                    <a:pt x="1690" y="433"/>
                                  </a:lnTo>
                                  <a:lnTo>
                                    <a:pt x="1674" y="454"/>
                                  </a:lnTo>
                                  <a:lnTo>
                                    <a:pt x="1660" y="468"/>
                                  </a:lnTo>
                                  <a:lnTo>
                                    <a:pt x="1649" y="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86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63 721"/>
                                <a:gd name="T1" fmla="*/ T0 w 4548"/>
                                <a:gd name="T2" fmla="+- 0 4691 4212"/>
                                <a:gd name="T3" fmla="*/ 4691 h 765"/>
                                <a:gd name="T4" fmla="+- 0 2358 721"/>
                                <a:gd name="T5" fmla="*/ T4 w 4548"/>
                                <a:gd name="T6" fmla="+- 0 4690 4212"/>
                                <a:gd name="T7" fmla="*/ 4690 h 765"/>
                                <a:gd name="T8" fmla="+- 0 2359 721"/>
                                <a:gd name="T9" fmla="*/ T8 w 4548"/>
                                <a:gd name="T10" fmla="+- 0 4701 4212"/>
                                <a:gd name="T11" fmla="*/ 4701 h 765"/>
                                <a:gd name="T12" fmla="+- 0 2363 721"/>
                                <a:gd name="T13" fmla="*/ T12 w 4548"/>
                                <a:gd name="T14" fmla="+- 0 4701 4212"/>
                                <a:gd name="T15" fmla="*/ 4701 h 765"/>
                                <a:gd name="T16" fmla="+- 0 2374 721"/>
                                <a:gd name="T17" fmla="*/ T16 w 4548"/>
                                <a:gd name="T18" fmla="+- 0 4698 4212"/>
                                <a:gd name="T19" fmla="*/ 4698 h 765"/>
                                <a:gd name="T20" fmla="+- 0 2370 721"/>
                                <a:gd name="T21" fmla="*/ T20 w 4548"/>
                                <a:gd name="T22" fmla="+- 0 4689 4212"/>
                                <a:gd name="T23" fmla="*/ 4689 h 765"/>
                                <a:gd name="T24" fmla="+- 0 2363 721"/>
                                <a:gd name="T25" fmla="*/ T24 w 4548"/>
                                <a:gd name="T26" fmla="+- 0 4691 4212"/>
                                <a:gd name="T27" fmla="*/ 469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642" y="479"/>
                                  </a:moveTo>
                                  <a:lnTo>
                                    <a:pt x="1637" y="478"/>
                                  </a:lnTo>
                                  <a:lnTo>
                                    <a:pt x="1638" y="489"/>
                                  </a:lnTo>
                                  <a:lnTo>
                                    <a:pt x="1642" y="489"/>
                                  </a:lnTo>
                                  <a:lnTo>
                                    <a:pt x="1653" y="486"/>
                                  </a:lnTo>
                                  <a:lnTo>
                                    <a:pt x="1649" y="477"/>
                                  </a:lnTo>
                                  <a:lnTo>
                                    <a:pt x="1642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86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465 721"/>
                                <a:gd name="T1" fmla="*/ T0 w 4548"/>
                                <a:gd name="T2" fmla="+- 0 4608 4212"/>
                                <a:gd name="T3" fmla="*/ 4608 h 765"/>
                                <a:gd name="T4" fmla="+- 0 2460 721"/>
                                <a:gd name="T5" fmla="*/ T4 w 4548"/>
                                <a:gd name="T6" fmla="+- 0 4602 4212"/>
                                <a:gd name="T7" fmla="*/ 4602 h 765"/>
                                <a:gd name="T8" fmla="+- 0 2460 721"/>
                                <a:gd name="T9" fmla="*/ T8 w 4548"/>
                                <a:gd name="T10" fmla="+- 0 4635 4212"/>
                                <a:gd name="T11" fmla="*/ 4635 h 765"/>
                                <a:gd name="T12" fmla="+- 0 2465 721"/>
                                <a:gd name="T13" fmla="*/ T12 w 4548"/>
                                <a:gd name="T14" fmla="+- 0 4620 4212"/>
                                <a:gd name="T15" fmla="*/ 4620 h 765"/>
                                <a:gd name="T16" fmla="+- 0 2465 721"/>
                                <a:gd name="T17" fmla="*/ T16 w 4548"/>
                                <a:gd name="T18" fmla="+- 0 4615 4212"/>
                                <a:gd name="T19" fmla="*/ 4615 h 765"/>
                                <a:gd name="T20" fmla="+- 0 2465 721"/>
                                <a:gd name="T21" fmla="*/ T20 w 4548"/>
                                <a:gd name="T22" fmla="+- 0 4608 4212"/>
                                <a:gd name="T23" fmla="*/ 460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744" y="396"/>
                                  </a:moveTo>
                                  <a:lnTo>
                                    <a:pt x="1739" y="390"/>
                                  </a:lnTo>
                                  <a:lnTo>
                                    <a:pt x="1739" y="423"/>
                                  </a:lnTo>
                                  <a:lnTo>
                                    <a:pt x="1744" y="408"/>
                                  </a:lnTo>
                                  <a:lnTo>
                                    <a:pt x="1744" y="403"/>
                                  </a:lnTo>
                                  <a:lnTo>
                                    <a:pt x="1744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86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78 721"/>
                                <a:gd name="T1" fmla="*/ T0 w 4548"/>
                                <a:gd name="T2" fmla="+- 0 4736 4212"/>
                                <a:gd name="T3" fmla="*/ 4736 h 765"/>
                                <a:gd name="T4" fmla="+- 0 2394 721"/>
                                <a:gd name="T5" fmla="*/ T4 w 4548"/>
                                <a:gd name="T6" fmla="+- 0 4724 4212"/>
                                <a:gd name="T7" fmla="*/ 4724 h 765"/>
                                <a:gd name="T8" fmla="+- 0 2408 721"/>
                                <a:gd name="T9" fmla="*/ T8 w 4548"/>
                                <a:gd name="T10" fmla="+- 0 4710 4212"/>
                                <a:gd name="T11" fmla="*/ 4710 h 765"/>
                                <a:gd name="T12" fmla="+- 0 2421 721"/>
                                <a:gd name="T13" fmla="*/ T12 w 4548"/>
                                <a:gd name="T14" fmla="+- 0 4695 4212"/>
                                <a:gd name="T15" fmla="*/ 4695 h 765"/>
                                <a:gd name="T16" fmla="+- 0 2434 721"/>
                                <a:gd name="T17" fmla="*/ T16 w 4548"/>
                                <a:gd name="T18" fmla="+- 0 4677 4212"/>
                                <a:gd name="T19" fmla="*/ 4677 h 765"/>
                                <a:gd name="T20" fmla="+- 0 2444 721"/>
                                <a:gd name="T21" fmla="*/ T20 w 4548"/>
                                <a:gd name="T22" fmla="+- 0 4643 4212"/>
                                <a:gd name="T23" fmla="*/ 4643 h 765"/>
                                <a:gd name="T24" fmla="+- 0 2429 721"/>
                                <a:gd name="T25" fmla="*/ T24 w 4548"/>
                                <a:gd name="T26" fmla="+- 0 4667 4212"/>
                                <a:gd name="T27" fmla="*/ 4667 h 765"/>
                                <a:gd name="T28" fmla="+- 0 2427 721"/>
                                <a:gd name="T29" fmla="*/ T28 w 4548"/>
                                <a:gd name="T30" fmla="+- 0 4671 4212"/>
                                <a:gd name="T31" fmla="*/ 4671 h 765"/>
                                <a:gd name="T32" fmla="+- 0 2413 721"/>
                                <a:gd name="T33" fmla="*/ T32 w 4548"/>
                                <a:gd name="T34" fmla="+- 0 4689 4212"/>
                                <a:gd name="T35" fmla="*/ 4689 h 765"/>
                                <a:gd name="T36" fmla="+- 0 2400 721"/>
                                <a:gd name="T37" fmla="*/ T36 w 4548"/>
                                <a:gd name="T38" fmla="+- 0 4704 4212"/>
                                <a:gd name="T39" fmla="*/ 4704 h 765"/>
                                <a:gd name="T40" fmla="+- 0 2386 721"/>
                                <a:gd name="T41" fmla="*/ T40 w 4548"/>
                                <a:gd name="T42" fmla="+- 0 4717 4212"/>
                                <a:gd name="T43" fmla="*/ 4717 h 765"/>
                                <a:gd name="T44" fmla="+- 0 2378 721"/>
                                <a:gd name="T45" fmla="*/ T44 w 4548"/>
                                <a:gd name="T46" fmla="+- 0 4736 4212"/>
                                <a:gd name="T47" fmla="*/ 473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657" y="524"/>
                                  </a:moveTo>
                                  <a:lnTo>
                                    <a:pt x="1673" y="512"/>
                                  </a:lnTo>
                                  <a:lnTo>
                                    <a:pt x="1687" y="498"/>
                                  </a:lnTo>
                                  <a:lnTo>
                                    <a:pt x="1700" y="483"/>
                                  </a:lnTo>
                                  <a:lnTo>
                                    <a:pt x="1713" y="465"/>
                                  </a:lnTo>
                                  <a:lnTo>
                                    <a:pt x="1723" y="431"/>
                                  </a:lnTo>
                                  <a:lnTo>
                                    <a:pt x="1708" y="455"/>
                                  </a:lnTo>
                                  <a:lnTo>
                                    <a:pt x="1706" y="459"/>
                                  </a:lnTo>
                                  <a:lnTo>
                                    <a:pt x="1692" y="477"/>
                                  </a:lnTo>
                                  <a:lnTo>
                                    <a:pt x="1679" y="492"/>
                                  </a:lnTo>
                                  <a:lnTo>
                                    <a:pt x="1665" y="505"/>
                                  </a:lnTo>
                                  <a:lnTo>
                                    <a:pt x="1657" y="5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86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74 721"/>
                                <a:gd name="T1" fmla="*/ T0 w 4548"/>
                                <a:gd name="T2" fmla="+- 0 4727 4212"/>
                                <a:gd name="T3" fmla="*/ 4727 h 765"/>
                                <a:gd name="T4" fmla="+- 0 2377 721"/>
                                <a:gd name="T5" fmla="*/ T4 w 4548"/>
                                <a:gd name="T6" fmla="+- 0 4731 4212"/>
                                <a:gd name="T7" fmla="*/ 4731 h 765"/>
                                <a:gd name="T8" fmla="+- 0 2374 721"/>
                                <a:gd name="T9" fmla="*/ T8 w 4548"/>
                                <a:gd name="T10" fmla="+- 0 4727 4212"/>
                                <a:gd name="T11" fmla="*/ 4727 h 765"/>
                                <a:gd name="T12" fmla="+- 0 2361 721"/>
                                <a:gd name="T13" fmla="*/ T12 w 4548"/>
                                <a:gd name="T14" fmla="+- 0 4736 4212"/>
                                <a:gd name="T15" fmla="*/ 4736 h 765"/>
                                <a:gd name="T16" fmla="+- 0 2378 721"/>
                                <a:gd name="T17" fmla="*/ T16 w 4548"/>
                                <a:gd name="T18" fmla="+- 0 4736 4212"/>
                                <a:gd name="T19" fmla="*/ 4736 h 765"/>
                                <a:gd name="T20" fmla="+- 0 2386 721"/>
                                <a:gd name="T21" fmla="*/ T20 w 4548"/>
                                <a:gd name="T22" fmla="+- 0 4717 4212"/>
                                <a:gd name="T23" fmla="*/ 4717 h 765"/>
                                <a:gd name="T24" fmla="+- 0 2374 721"/>
                                <a:gd name="T25" fmla="*/ T24 w 4548"/>
                                <a:gd name="T26" fmla="+- 0 4727 4212"/>
                                <a:gd name="T27" fmla="*/ 472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653" y="515"/>
                                  </a:moveTo>
                                  <a:lnTo>
                                    <a:pt x="1656" y="519"/>
                                  </a:lnTo>
                                  <a:lnTo>
                                    <a:pt x="1653" y="515"/>
                                  </a:lnTo>
                                  <a:lnTo>
                                    <a:pt x="1640" y="524"/>
                                  </a:lnTo>
                                  <a:lnTo>
                                    <a:pt x="1657" y="524"/>
                                  </a:lnTo>
                                  <a:lnTo>
                                    <a:pt x="1665" y="505"/>
                                  </a:lnTo>
                                  <a:lnTo>
                                    <a:pt x="1653" y="5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86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21 721"/>
                                <a:gd name="T1" fmla="*/ T0 w 4548"/>
                                <a:gd name="T2" fmla="+- 0 4482 4212"/>
                                <a:gd name="T3" fmla="*/ 4482 h 765"/>
                                <a:gd name="T4" fmla="+- 0 2329 721"/>
                                <a:gd name="T5" fmla="*/ T4 w 4548"/>
                                <a:gd name="T6" fmla="+- 0 4465 4212"/>
                                <a:gd name="T7" fmla="*/ 4465 h 765"/>
                                <a:gd name="T8" fmla="+- 0 2338 721"/>
                                <a:gd name="T9" fmla="*/ T8 w 4548"/>
                                <a:gd name="T10" fmla="+- 0 4448 4212"/>
                                <a:gd name="T11" fmla="*/ 4448 h 765"/>
                                <a:gd name="T12" fmla="+- 0 2348 721"/>
                                <a:gd name="T13" fmla="*/ T12 w 4548"/>
                                <a:gd name="T14" fmla="+- 0 4430 4212"/>
                                <a:gd name="T15" fmla="*/ 4430 h 765"/>
                                <a:gd name="T16" fmla="+- 0 2357 721"/>
                                <a:gd name="T17" fmla="*/ T16 w 4548"/>
                                <a:gd name="T18" fmla="+- 0 4413 4212"/>
                                <a:gd name="T19" fmla="*/ 4413 h 765"/>
                                <a:gd name="T20" fmla="+- 0 2367 721"/>
                                <a:gd name="T21" fmla="*/ T20 w 4548"/>
                                <a:gd name="T22" fmla="+- 0 4396 4212"/>
                                <a:gd name="T23" fmla="*/ 4396 h 765"/>
                                <a:gd name="T24" fmla="+- 0 2377 721"/>
                                <a:gd name="T25" fmla="*/ T24 w 4548"/>
                                <a:gd name="T26" fmla="+- 0 4378 4212"/>
                                <a:gd name="T27" fmla="*/ 4378 h 765"/>
                                <a:gd name="T28" fmla="+- 0 2387 721"/>
                                <a:gd name="T29" fmla="*/ T28 w 4548"/>
                                <a:gd name="T30" fmla="+- 0 4360 4212"/>
                                <a:gd name="T31" fmla="*/ 4360 h 765"/>
                                <a:gd name="T32" fmla="+- 0 2397 721"/>
                                <a:gd name="T33" fmla="*/ T32 w 4548"/>
                                <a:gd name="T34" fmla="+- 0 4342 4212"/>
                                <a:gd name="T35" fmla="*/ 4342 h 765"/>
                                <a:gd name="T36" fmla="+- 0 2401 721"/>
                                <a:gd name="T37" fmla="*/ T36 w 4548"/>
                                <a:gd name="T38" fmla="+- 0 4315 4212"/>
                                <a:gd name="T39" fmla="*/ 4315 h 765"/>
                                <a:gd name="T40" fmla="+- 0 2391 721"/>
                                <a:gd name="T41" fmla="*/ T40 w 4548"/>
                                <a:gd name="T42" fmla="+- 0 4333 4212"/>
                                <a:gd name="T43" fmla="*/ 4333 h 765"/>
                                <a:gd name="T44" fmla="+- 0 2381 721"/>
                                <a:gd name="T45" fmla="*/ T44 w 4548"/>
                                <a:gd name="T46" fmla="+- 0 4351 4212"/>
                                <a:gd name="T47" fmla="*/ 4351 h 765"/>
                                <a:gd name="T48" fmla="+- 0 2370 721"/>
                                <a:gd name="T49" fmla="*/ T48 w 4548"/>
                                <a:gd name="T50" fmla="+- 0 4368 4212"/>
                                <a:gd name="T51" fmla="*/ 4368 h 765"/>
                                <a:gd name="T52" fmla="+- 0 2360 721"/>
                                <a:gd name="T53" fmla="*/ T52 w 4548"/>
                                <a:gd name="T54" fmla="+- 0 4386 4212"/>
                                <a:gd name="T55" fmla="*/ 4386 h 765"/>
                                <a:gd name="T56" fmla="+- 0 2351 721"/>
                                <a:gd name="T57" fmla="*/ T56 w 4548"/>
                                <a:gd name="T58" fmla="+- 0 4404 4212"/>
                                <a:gd name="T59" fmla="*/ 4404 h 765"/>
                                <a:gd name="T60" fmla="+- 0 2341 721"/>
                                <a:gd name="T61" fmla="*/ T60 w 4548"/>
                                <a:gd name="T62" fmla="+- 0 4421 4212"/>
                                <a:gd name="T63" fmla="*/ 4421 h 765"/>
                                <a:gd name="T64" fmla="+- 0 2332 721"/>
                                <a:gd name="T65" fmla="*/ T64 w 4548"/>
                                <a:gd name="T66" fmla="+- 0 4438 4212"/>
                                <a:gd name="T67" fmla="*/ 4438 h 765"/>
                                <a:gd name="T68" fmla="+- 0 2323 721"/>
                                <a:gd name="T69" fmla="*/ T68 w 4548"/>
                                <a:gd name="T70" fmla="+- 0 4455 4212"/>
                                <a:gd name="T71" fmla="*/ 4455 h 765"/>
                                <a:gd name="T72" fmla="+- 0 2321 721"/>
                                <a:gd name="T73" fmla="*/ T72 w 4548"/>
                                <a:gd name="T74" fmla="+- 0 4482 4212"/>
                                <a:gd name="T75" fmla="*/ 448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600" y="270"/>
                                  </a:moveTo>
                                  <a:lnTo>
                                    <a:pt x="1608" y="253"/>
                                  </a:lnTo>
                                  <a:lnTo>
                                    <a:pt x="1617" y="236"/>
                                  </a:lnTo>
                                  <a:lnTo>
                                    <a:pt x="1627" y="218"/>
                                  </a:lnTo>
                                  <a:lnTo>
                                    <a:pt x="1636" y="201"/>
                                  </a:lnTo>
                                  <a:lnTo>
                                    <a:pt x="1646" y="184"/>
                                  </a:lnTo>
                                  <a:lnTo>
                                    <a:pt x="1656" y="166"/>
                                  </a:lnTo>
                                  <a:lnTo>
                                    <a:pt x="1666" y="148"/>
                                  </a:lnTo>
                                  <a:lnTo>
                                    <a:pt x="1676" y="130"/>
                                  </a:lnTo>
                                  <a:lnTo>
                                    <a:pt x="1680" y="103"/>
                                  </a:lnTo>
                                  <a:lnTo>
                                    <a:pt x="1670" y="121"/>
                                  </a:lnTo>
                                  <a:lnTo>
                                    <a:pt x="1660" y="139"/>
                                  </a:lnTo>
                                  <a:lnTo>
                                    <a:pt x="1649" y="156"/>
                                  </a:lnTo>
                                  <a:lnTo>
                                    <a:pt x="1639" y="174"/>
                                  </a:lnTo>
                                  <a:lnTo>
                                    <a:pt x="1630" y="192"/>
                                  </a:lnTo>
                                  <a:lnTo>
                                    <a:pt x="1620" y="209"/>
                                  </a:lnTo>
                                  <a:lnTo>
                                    <a:pt x="1611" y="226"/>
                                  </a:lnTo>
                                  <a:lnTo>
                                    <a:pt x="1602" y="243"/>
                                  </a:lnTo>
                                  <a:lnTo>
                                    <a:pt x="160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85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18 721"/>
                                <a:gd name="T1" fmla="*/ T0 w 4548"/>
                                <a:gd name="T2" fmla="+- 0 4487 4212"/>
                                <a:gd name="T3" fmla="*/ 4487 h 765"/>
                                <a:gd name="T4" fmla="+- 0 2321 721"/>
                                <a:gd name="T5" fmla="*/ T4 w 4548"/>
                                <a:gd name="T6" fmla="+- 0 4482 4212"/>
                                <a:gd name="T7" fmla="*/ 4482 h 765"/>
                                <a:gd name="T8" fmla="+- 0 2323 721"/>
                                <a:gd name="T9" fmla="*/ T8 w 4548"/>
                                <a:gd name="T10" fmla="+- 0 4455 4212"/>
                                <a:gd name="T11" fmla="*/ 4455 h 765"/>
                                <a:gd name="T12" fmla="+- 0 2314 721"/>
                                <a:gd name="T13" fmla="*/ T12 w 4548"/>
                                <a:gd name="T14" fmla="+- 0 4472 4212"/>
                                <a:gd name="T15" fmla="*/ 4472 h 765"/>
                                <a:gd name="T16" fmla="+- 0 2312 721"/>
                                <a:gd name="T17" fmla="*/ T16 w 4548"/>
                                <a:gd name="T18" fmla="+- 0 4477 4212"/>
                                <a:gd name="T19" fmla="*/ 4477 h 765"/>
                                <a:gd name="T20" fmla="+- 0 2310 721"/>
                                <a:gd name="T21" fmla="*/ T20 w 4548"/>
                                <a:gd name="T22" fmla="+- 0 4503 4212"/>
                                <a:gd name="T23" fmla="*/ 4503 h 765"/>
                                <a:gd name="T24" fmla="+- 0 2318 721"/>
                                <a:gd name="T25" fmla="*/ T24 w 4548"/>
                                <a:gd name="T26" fmla="+- 0 4487 4212"/>
                                <a:gd name="T27" fmla="*/ 448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597" y="275"/>
                                  </a:moveTo>
                                  <a:lnTo>
                                    <a:pt x="1600" y="270"/>
                                  </a:lnTo>
                                  <a:lnTo>
                                    <a:pt x="1602" y="243"/>
                                  </a:lnTo>
                                  <a:lnTo>
                                    <a:pt x="1593" y="260"/>
                                  </a:lnTo>
                                  <a:lnTo>
                                    <a:pt x="1591" y="265"/>
                                  </a:lnTo>
                                  <a:lnTo>
                                    <a:pt x="1589" y="291"/>
                                  </a:lnTo>
                                  <a:lnTo>
                                    <a:pt x="1597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85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214 721"/>
                                <a:gd name="T1" fmla="*/ T0 w 4548"/>
                                <a:gd name="T2" fmla="+- 0 4694 4212"/>
                                <a:gd name="T3" fmla="*/ 4694 h 765"/>
                                <a:gd name="T4" fmla="+- 0 2216 721"/>
                                <a:gd name="T5" fmla="*/ T4 w 4548"/>
                                <a:gd name="T6" fmla="+- 0 4716 4212"/>
                                <a:gd name="T7" fmla="*/ 4716 h 765"/>
                                <a:gd name="T8" fmla="+- 0 2225 721"/>
                                <a:gd name="T9" fmla="*/ T8 w 4548"/>
                                <a:gd name="T10" fmla="+- 0 4693 4212"/>
                                <a:gd name="T11" fmla="*/ 4693 h 765"/>
                                <a:gd name="T12" fmla="+- 0 2234 721"/>
                                <a:gd name="T13" fmla="*/ T12 w 4548"/>
                                <a:gd name="T14" fmla="+- 0 4670 4212"/>
                                <a:gd name="T15" fmla="*/ 4670 h 765"/>
                                <a:gd name="T16" fmla="+- 0 2243 721"/>
                                <a:gd name="T17" fmla="*/ T16 w 4548"/>
                                <a:gd name="T18" fmla="+- 0 4649 4212"/>
                                <a:gd name="T19" fmla="*/ 4649 h 765"/>
                                <a:gd name="T20" fmla="+- 0 2252 721"/>
                                <a:gd name="T21" fmla="*/ T20 w 4548"/>
                                <a:gd name="T22" fmla="+- 0 4629 4212"/>
                                <a:gd name="T23" fmla="*/ 4629 h 765"/>
                                <a:gd name="T24" fmla="+- 0 2260 721"/>
                                <a:gd name="T25" fmla="*/ T24 w 4548"/>
                                <a:gd name="T26" fmla="+- 0 4609 4212"/>
                                <a:gd name="T27" fmla="*/ 4609 h 765"/>
                                <a:gd name="T28" fmla="+- 0 2269 721"/>
                                <a:gd name="T29" fmla="*/ T28 w 4548"/>
                                <a:gd name="T30" fmla="+- 0 4589 4212"/>
                                <a:gd name="T31" fmla="*/ 4589 h 765"/>
                                <a:gd name="T32" fmla="+- 0 2277 721"/>
                                <a:gd name="T33" fmla="*/ T32 w 4548"/>
                                <a:gd name="T34" fmla="+- 0 4571 4212"/>
                                <a:gd name="T35" fmla="*/ 4571 h 765"/>
                                <a:gd name="T36" fmla="+- 0 2286 721"/>
                                <a:gd name="T37" fmla="*/ T36 w 4548"/>
                                <a:gd name="T38" fmla="+- 0 4553 4212"/>
                                <a:gd name="T39" fmla="*/ 4553 h 765"/>
                                <a:gd name="T40" fmla="+- 0 2294 721"/>
                                <a:gd name="T41" fmla="*/ T40 w 4548"/>
                                <a:gd name="T42" fmla="+- 0 4535 4212"/>
                                <a:gd name="T43" fmla="*/ 4535 h 765"/>
                                <a:gd name="T44" fmla="+- 0 2302 721"/>
                                <a:gd name="T45" fmla="*/ T44 w 4548"/>
                                <a:gd name="T46" fmla="+- 0 4519 4212"/>
                                <a:gd name="T47" fmla="*/ 4519 h 765"/>
                                <a:gd name="T48" fmla="+- 0 2310 721"/>
                                <a:gd name="T49" fmla="*/ T48 w 4548"/>
                                <a:gd name="T50" fmla="+- 0 4503 4212"/>
                                <a:gd name="T51" fmla="*/ 4503 h 765"/>
                                <a:gd name="T52" fmla="+- 0 2312 721"/>
                                <a:gd name="T53" fmla="*/ T52 w 4548"/>
                                <a:gd name="T54" fmla="+- 0 4477 4212"/>
                                <a:gd name="T55" fmla="*/ 4477 h 765"/>
                                <a:gd name="T56" fmla="+- 0 2304 721"/>
                                <a:gd name="T57" fmla="*/ T56 w 4548"/>
                                <a:gd name="T58" fmla="+- 0 4492 4212"/>
                                <a:gd name="T59" fmla="*/ 4492 h 765"/>
                                <a:gd name="T60" fmla="+- 0 2296 721"/>
                                <a:gd name="T61" fmla="*/ T60 w 4548"/>
                                <a:gd name="T62" fmla="+- 0 4508 4212"/>
                                <a:gd name="T63" fmla="*/ 4508 h 765"/>
                                <a:gd name="T64" fmla="+- 0 2288 721"/>
                                <a:gd name="T65" fmla="*/ T64 w 4548"/>
                                <a:gd name="T66" fmla="+- 0 4525 4212"/>
                                <a:gd name="T67" fmla="*/ 4525 h 765"/>
                                <a:gd name="T68" fmla="+- 0 2280 721"/>
                                <a:gd name="T69" fmla="*/ T68 w 4548"/>
                                <a:gd name="T70" fmla="+- 0 4542 4212"/>
                                <a:gd name="T71" fmla="*/ 4542 h 765"/>
                                <a:gd name="T72" fmla="+- 0 2272 721"/>
                                <a:gd name="T73" fmla="*/ T72 w 4548"/>
                                <a:gd name="T74" fmla="+- 0 4559 4212"/>
                                <a:gd name="T75" fmla="*/ 4559 h 765"/>
                                <a:gd name="T76" fmla="+- 0 2263 721"/>
                                <a:gd name="T77" fmla="*/ T76 w 4548"/>
                                <a:gd name="T78" fmla="+- 0 4578 4212"/>
                                <a:gd name="T79" fmla="*/ 4578 h 765"/>
                                <a:gd name="T80" fmla="+- 0 2255 721"/>
                                <a:gd name="T81" fmla="*/ T80 w 4548"/>
                                <a:gd name="T82" fmla="+- 0 4597 4212"/>
                                <a:gd name="T83" fmla="*/ 4597 h 765"/>
                                <a:gd name="T84" fmla="+- 0 2246 721"/>
                                <a:gd name="T85" fmla="*/ T84 w 4548"/>
                                <a:gd name="T86" fmla="+- 0 4616 4212"/>
                                <a:gd name="T87" fmla="*/ 4616 h 765"/>
                                <a:gd name="T88" fmla="+- 0 2237 721"/>
                                <a:gd name="T89" fmla="*/ T88 w 4548"/>
                                <a:gd name="T90" fmla="+- 0 4637 4212"/>
                                <a:gd name="T91" fmla="*/ 4637 h 765"/>
                                <a:gd name="T92" fmla="+- 0 2229 721"/>
                                <a:gd name="T93" fmla="*/ T92 w 4548"/>
                                <a:gd name="T94" fmla="+- 0 4657 4212"/>
                                <a:gd name="T95" fmla="*/ 4657 h 765"/>
                                <a:gd name="T96" fmla="+- 0 2225 721"/>
                                <a:gd name="T97" fmla="*/ T96 w 4548"/>
                                <a:gd name="T98" fmla="+- 0 4666 4212"/>
                                <a:gd name="T99" fmla="*/ 4666 h 765"/>
                                <a:gd name="T100" fmla="+- 0 2214 721"/>
                                <a:gd name="T101" fmla="*/ T100 w 4548"/>
                                <a:gd name="T102" fmla="+- 0 4694 4212"/>
                                <a:gd name="T103" fmla="*/ 469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493" y="482"/>
                                  </a:moveTo>
                                  <a:lnTo>
                                    <a:pt x="1495" y="504"/>
                                  </a:lnTo>
                                  <a:lnTo>
                                    <a:pt x="1504" y="481"/>
                                  </a:lnTo>
                                  <a:lnTo>
                                    <a:pt x="1513" y="458"/>
                                  </a:lnTo>
                                  <a:lnTo>
                                    <a:pt x="1522" y="437"/>
                                  </a:lnTo>
                                  <a:lnTo>
                                    <a:pt x="1531" y="417"/>
                                  </a:lnTo>
                                  <a:lnTo>
                                    <a:pt x="1539" y="397"/>
                                  </a:lnTo>
                                  <a:lnTo>
                                    <a:pt x="1548" y="377"/>
                                  </a:lnTo>
                                  <a:lnTo>
                                    <a:pt x="1556" y="359"/>
                                  </a:lnTo>
                                  <a:lnTo>
                                    <a:pt x="1565" y="341"/>
                                  </a:lnTo>
                                  <a:lnTo>
                                    <a:pt x="1573" y="323"/>
                                  </a:lnTo>
                                  <a:lnTo>
                                    <a:pt x="1581" y="307"/>
                                  </a:lnTo>
                                  <a:lnTo>
                                    <a:pt x="1589" y="291"/>
                                  </a:lnTo>
                                  <a:lnTo>
                                    <a:pt x="1591" y="265"/>
                                  </a:lnTo>
                                  <a:lnTo>
                                    <a:pt x="1583" y="280"/>
                                  </a:lnTo>
                                  <a:lnTo>
                                    <a:pt x="1575" y="296"/>
                                  </a:lnTo>
                                  <a:lnTo>
                                    <a:pt x="1567" y="313"/>
                                  </a:lnTo>
                                  <a:lnTo>
                                    <a:pt x="1559" y="330"/>
                                  </a:lnTo>
                                  <a:lnTo>
                                    <a:pt x="1551" y="347"/>
                                  </a:lnTo>
                                  <a:lnTo>
                                    <a:pt x="1542" y="366"/>
                                  </a:lnTo>
                                  <a:lnTo>
                                    <a:pt x="1534" y="385"/>
                                  </a:lnTo>
                                  <a:lnTo>
                                    <a:pt x="1525" y="404"/>
                                  </a:lnTo>
                                  <a:lnTo>
                                    <a:pt x="1516" y="425"/>
                                  </a:lnTo>
                                  <a:lnTo>
                                    <a:pt x="1508" y="445"/>
                                  </a:lnTo>
                                  <a:lnTo>
                                    <a:pt x="1504" y="454"/>
                                  </a:lnTo>
                                  <a:lnTo>
                                    <a:pt x="1493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85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58 721"/>
                                <a:gd name="T1" fmla="*/ T0 w 4548"/>
                                <a:gd name="T2" fmla="+- 0 4686 4212"/>
                                <a:gd name="T3" fmla="*/ 4686 h 765"/>
                                <a:gd name="T4" fmla="+- 0 2361 721"/>
                                <a:gd name="T5" fmla="*/ T4 w 4548"/>
                                <a:gd name="T6" fmla="+- 0 4672 4212"/>
                                <a:gd name="T7" fmla="*/ 4672 h 765"/>
                                <a:gd name="T8" fmla="+- 0 2363 721"/>
                                <a:gd name="T9" fmla="*/ T8 w 4548"/>
                                <a:gd name="T10" fmla="+- 0 4642 4212"/>
                                <a:gd name="T11" fmla="*/ 4642 h 765"/>
                                <a:gd name="T12" fmla="+- 0 2354 721"/>
                                <a:gd name="T13" fmla="*/ T12 w 4548"/>
                                <a:gd name="T14" fmla="+- 0 4700 4212"/>
                                <a:gd name="T15" fmla="*/ 4700 h 765"/>
                                <a:gd name="T16" fmla="+- 0 2359 721"/>
                                <a:gd name="T17" fmla="*/ T16 w 4548"/>
                                <a:gd name="T18" fmla="+- 0 4701 4212"/>
                                <a:gd name="T19" fmla="*/ 4701 h 765"/>
                                <a:gd name="T20" fmla="+- 0 2358 721"/>
                                <a:gd name="T21" fmla="*/ T20 w 4548"/>
                                <a:gd name="T22" fmla="+- 0 4690 4212"/>
                                <a:gd name="T23" fmla="*/ 4690 h 765"/>
                                <a:gd name="T24" fmla="+- 0 2358 721"/>
                                <a:gd name="T25" fmla="*/ T24 w 4548"/>
                                <a:gd name="T26" fmla="+- 0 4690 4212"/>
                                <a:gd name="T27" fmla="*/ 4690 h 765"/>
                                <a:gd name="T28" fmla="+- 0 2358 721"/>
                                <a:gd name="T29" fmla="*/ T28 w 4548"/>
                                <a:gd name="T30" fmla="+- 0 4686 4212"/>
                                <a:gd name="T31" fmla="*/ 468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637" y="474"/>
                                  </a:moveTo>
                                  <a:lnTo>
                                    <a:pt x="1640" y="460"/>
                                  </a:lnTo>
                                  <a:lnTo>
                                    <a:pt x="1642" y="430"/>
                                  </a:lnTo>
                                  <a:lnTo>
                                    <a:pt x="1633" y="488"/>
                                  </a:lnTo>
                                  <a:lnTo>
                                    <a:pt x="1638" y="489"/>
                                  </a:lnTo>
                                  <a:lnTo>
                                    <a:pt x="1637" y="478"/>
                                  </a:lnTo>
                                  <a:lnTo>
                                    <a:pt x="1637" y="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85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446 721"/>
                                <a:gd name="T1" fmla="*/ T0 w 4548"/>
                                <a:gd name="T2" fmla="+- 0 4335 4212"/>
                                <a:gd name="T3" fmla="*/ 4335 h 765"/>
                                <a:gd name="T4" fmla="+- 0 2442 721"/>
                                <a:gd name="T5" fmla="*/ T4 w 4548"/>
                                <a:gd name="T6" fmla="+- 0 4332 4212"/>
                                <a:gd name="T7" fmla="*/ 4332 h 765"/>
                                <a:gd name="T8" fmla="+- 0 2443 721"/>
                                <a:gd name="T9" fmla="*/ T8 w 4548"/>
                                <a:gd name="T10" fmla="+- 0 4339 4212"/>
                                <a:gd name="T11" fmla="*/ 4339 h 765"/>
                                <a:gd name="T12" fmla="+- 0 2446 721"/>
                                <a:gd name="T13" fmla="*/ T12 w 4548"/>
                                <a:gd name="T14" fmla="+- 0 4335 4212"/>
                                <a:gd name="T15" fmla="*/ 433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725" y="123"/>
                                  </a:moveTo>
                                  <a:lnTo>
                                    <a:pt x="1721" y="120"/>
                                  </a:lnTo>
                                  <a:lnTo>
                                    <a:pt x="1722" y="127"/>
                                  </a:lnTo>
                                  <a:lnTo>
                                    <a:pt x="1725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85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57 721"/>
                                <a:gd name="T1" fmla="*/ T0 w 4548"/>
                                <a:gd name="T2" fmla="+- 0 4467 4212"/>
                                <a:gd name="T3" fmla="*/ 4467 h 765"/>
                                <a:gd name="T4" fmla="+- 0 2353 721"/>
                                <a:gd name="T5" fmla="*/ T4 w 4548"/>
                                <a:gd name="T6" fmla="+- 0 4473 4212"/>
                                <a:gd name="T7" fmla="*/ 4473 h 765"/>
                                <a:gd name="T8" fmla="+- 0 2358 721"/>
                                <a:gd name="T9" fmla="*/ T8 w 4548"/>
                                <a:gd name="T10" fmla="+- 0 4475 4212"/>
                                <a:gd name="T11" fmla="*/ 4475 h 765"/>
                                <a:gd name="T12" fmla="+- 0 2367 721"/>
                                <a:gd name="T13" fmla="*/ T12 w 4548"/>
                                <a:gd name="T14" fmla="+- 0 4448 4212"/>
                                <a:gd name="T15" fmla="*/ 4448 h 765"/>
                                <a:gd name="T16" fmla="+- 0 2357 721"/>
                                <a:gd name="T17" fmla="*/ T16 w 4548"/>
                                <a:gd name="T18" fmla="+- 0 4467 4212"/>
                                <a:gd name="T19" fmla="*/ 446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636" y="255"/>
                                  </a:moveTo>
                                  <a:lnTo>
                                    <a:pt x="1632" y="261"/>
                                  </a:lnTo>
                                  <a:lnTo>
                                    <a:pt x="1637" y="263"/>
                                  </a:lnTo>
                                  <a:lnTo>
                                    <a:pt x="1646" y="236"/>
                                  </a:lnTo>
                                  <a:lnTo>
                                    <a:pt x="1636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85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450 721"/>
                                <a:gd name="T1" fmla="*/ T0 w 4548"/>
                                <a:gd name="T2" fmla="+- 0 4282 4212"/>
                                <a:gd name="T3" fmla="*/ 4282 h 765"/>
                                <a:gd name="T4" fmla="+- 0 2445 721"/>
                                <a:gd name="T5" fmla="*/ T4 w 4548"/>
                                <a:gd name="T6" fmla="+- 0 4278 4212"/>
                                <a:gd name="T7" fmla="*/ 4278 h 765"/>
                                <a:gd name="T8" fmla="+- 0 2446 721"/>
                                <a:gd name="T9" fmla="*/ T8 w 4548"/>
                                <a:gd name="T10" fmla="+- 0 4293 4212"/>
                                <a:gd name="T11" fmla="*/ 4293 h 765"/>
                                <a:gd name="T12" fmla="+- 0 2449 721"/>
                                <a:gd name="T13" fmla="*/ T12 w 4548"/>
                                <a:gd name="T14" fmla="+- 0 4299 4212"/>
                                <a:gd name="T15" fmla="*/ 4299 h 765"/>
                                <a:gd name="T16" fmla="+- 0 2449 721"/>
                                <a:gd name="T17" fmla="*/ T16 w 4548"/>
                                <a:gd name="T18" fmla="+- 0 4308 4212"/>
                                <a:gd name="T19" fmla="*/ 4308 h 765"/>
                                <a:gd name="T20" fmla="+- 0 2450 721"/>
                                <a:gd name="T21" fmla="*/ T20 w 4548"/>
                                <a:gd name="T22" fmla="+- 0 4290 4212"/>
                                <a:gd name="T23" fmla="*/ 4290 h 765"/>
                                <a:gd name="T24" fmla="+- 0 2454 721"/>
                                <a:gd name="T25" fmla="*/ T24 w 4548"/>
                                <a:gd name="T26" fmla="+- 0 4287 4212"/>
                                <a:gd name="T27" fmla="*/ 4287 h 765"/>
                                <a:gd name="T28" fmla="+- 0 2450 721"/>
                                <a:gd name="T29" fmla="*/ T28 w 4548"/>
                                <a:gd name="T30" fmla="+- 0 4282 4212"/>
                                <a:gd name="T31" fmla="*/ 428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729" y="70"/>
                                  </a:moveTo>
                                  <a:lnTo>
                                    <a:pt x="1724" y="66"/>
                                  </a:lnTo>
                                  <a:lnTo>
                                    <a:pt x="1725" y="81"/>
                                  </a:lnTo>
                                  <a:lnTo>
                                    <a:pt x="1728" y="87"/>
                                  </a:lnTo>
                                  <a:lnTo>
                                    <a:pt x="1728" y="96"/>
                                  </a:lnTo>
                                  <a:lnTo>
                                    <a:pt x="1729" y="78"/>
                                  </a:lnTo>
                                  <a:lnTo>
                                    <a:pt x="1733" y="75"/>
                                  </a:lnTo>
                                  <a:lnTo>
                                    <a:pt x="1729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85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432 721"/>
                                <a:gd name="T1" fmla="*/ T0 w 4548"/>
                                <a:gd name="T2" fmla="+- 0 4289 4212"/>
                                <a:gd name="T3" fmla="*/ 4289 h 765"/>
                                <a:gd name="T4" fmla="+- 0 2438 721"/>
                                <a:gd name="T5" fmla="*/ T4 w 4548"/>
                                <a:gd name="T6" fmla="+- 0 4288 4212"/>
                                <a:gd name="T7" fmla="*/ 4288 h 765"/>
                                <a:gd name="T8" fmla="+- 0 2443 721"/>
                                <a:gd name="T9" fmla="*/ T8 w 4548"/>
                                <a:gd name="T10" fmla="+- 0 4289 4212"/>
                                <a:gd name="T11" fmla="*/ 4289 h 765"/>
                                <a:gd name="T12" fmla="+- 0 2446 721"/>
                                <a:gd name="T13" fmla="*/ T12 w 4548"/>
                                <a:gd name="T14" fmla="+- 0 4293 4212"/>
                                <a:gd name="T15" fmla="*/ 4293 h 765"/>
                                <a:gd name="T16" fmla="+- 0 2445 721"/>
                                <a:gd name="T17" fmla="*/ T16 w 4548"/>
                                <a:gd name="T18" fmla="+- 0 4278 4212"/>
                                <a:gd name="T19" fmla="*/ 4278 h 765"/>
                                <a:gd name="T20" fmla="+- 0 2438 721"/>
                                <a:gd name="T21" fmla="*/ T20 w 4548"/>
                                <a:gd name="T22" fmla="+- 0 4278 4212"/>
                                <a:gd name="T23" fmla="*/ 4278 h 765"/>
                                <a:gd name="T24" fmla="+- 0 2432 721"/>
                                <a:gd name="T25" fmla="*/ T24 w 4548"/>
                                <a:gd name="T26" fmla="+- 0 4289 4212"/>
                                <a:gd name="T27" fmla="*/ 428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711" y="77"/>
                                  </a:moveTo>
                                  <a:lnTo>
                                    <a:pt x="1717" y="76"/>
                                  </a:lnTo>
                                  <a:lnTo>
                                    <a:pt x="1722" y="77"/>
                                  </a:lnTo>
                                  <a:lnTo>
                                    <a:pt x="1725" y="81"/>
                                  </a:lnTo>
                                  <a:lnTo>
                                    <a:pt x="1724" y="66"/>
                                  </a:lnTo>
                                  <a:lnTo>
                                    <a:pt x="1717" y="66"/>
                                  </a:lnTo>
                                  <a:lnTo>
                                    <a:pt x="171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85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410 721"/>
                                <a:gd name="T1" fmla="*/ T0 w 4548"/>
                                <a:gd name="T2" fmla="+- 0 4320 4212"/>
                                <a:gd name="T3" fmla="*/ 4320 h 765"/>
                                <a:gd name="T4" fmla="+- 0 2418 721"/>
                                <a:gd name="T5" fmla="*/ T4 w 4548"/>
                                <a:gd name="T6" fmla="+- 0 4306 4212"/>
                                <a:gd name="T7" fmla="*/ 4306 h 765"/>
                                <a:gd name="T8" fmla="+- 0 2424 721"/>
                                <a:gd name="T9" fmla="*/ T8 w 4548"/>
                                <a:gd name="T10" fmla="+- 0 4297 4212"/>
                                <a:gd name="T11" fmla="*/ 4297 h 765"/>
                                <a:gd name="T12" fmla="+- 0 2428 721"/>
                                <a:gd name="T13" fmla="*/ T12 w 4548"/>
                                <a:gd name="T14" fmla="+- 0 4293 4212"/>
                                <a:gd name="T15" fmla="*/ 4293 h 765"/>
                                <a:gd name="T16" fmla="+- 0 2432 721"/>
                                <a:gd name="T17" fmla="*/ T16 w 4548"/>
                                <a:gd name="T18" fmla="+- 0 4289 4212"/>
                                <a:gd name="T19" fmla="*/ 4289 h 765"/>
                                <a:gd name="T20" fmla="+- 0 2438 721"/>
                                <a:gd name="T21" fmla="*/ T20 w 4548"/>
                                <a:gd name="T22" fmla="+- 0 4278 4212"/>
                                <a:gd name="T23" fmla="*/ 4278 h 765"/>
                                <a:gd name="T24" fmla="+- 0 2431 721"/>
                                <a:gd name="T25" fmla="*/ T24 w 4548"/>
                                <a:gd name="T26" fmla="+- 0 4278 4212"/>
                                <a:gd name="T27" fmla="*/ 4278 h 765"/>
                                <a:gd name="T28" fmla="+- 0 2425 721"/>
                                <a:gd name="T29" fmla="*/ T28 w 4548"/>
                                <a:gd name="T30" fmla="+- 0 4281 4212"/>
                                <a:gd name="T31" fmla="*/ 4281 h 765"/>
                                <a:gd name="T32" fmla="+- 0 2420 721"/>
                                <a:gd name="T33" fmla="*/ T32 w 4548"/>
                                <a:gd name="T34" fmla="+- 0 4286 4212"/>
                                <a:gd name="T35" fmla="*/ 4286 h 765"/>
                                <a:gd name="T36" fmla="+- 0 2415 721"/>
                                <a:gd name="T37" fmla="*/ T36 w 4548"/>
                                <a:gd name="T38" fmla="+- 0 4292 4212"/>
                                <a:gd name="T39" fmla="*/ 4292 h 765"/>
                                <a:gd name="T40" fmla="+- 0 2410 721"/>
                                <a:gd name="T41" fmla="*/ T40 w 4548"/>
                                <a:gd name="T42" fmla="+- 0 4320 4212"/>
                                <a:gd name="T43" fmla="*/ 432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689" y="108"/>
                                  </a:moveTo>
                                  <a:lnTo>
                                    <a:pt x="1697" y="94"/>
                                  </a:lnTo>
                                  <a:lnTo>
                                    <a:pt x="1703" y="85"/>
                                  </a:lnTo>
                                  <a:lnTo>
                                    <a:pt x="1707" y="81"/>
                                  </a:lnTo>
                                  <a:lnTo>
                                    <a:pt x="1711" y="77"/>
                                  </a:lnTo>
                                  <a:lnTo>
                                    <a:pt x="1717" y="66"/>
                                  </a:lnTo>
                                  <a:lnTo>
                                    <a:pt x="1710" y="66"/>
                                  </a:lnTo>
                                  <a:lnTo>
                                    <a:pt x="1704" y="69"/>
                                  </a:lnTo>
                                  <a:lnTo>
                                    <a:pt x="1699" y="74"/>
                                  </a:lnTo>
                                  <a:lnTo>
                                    <a:pt x="1694" y="80"/>
                                  </a:lnTo>
                                  <a:lnTo>
                                    <a:pt x="1689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85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409 721"/>
                                <a:gd name="T1" fmla="*/ T0 w 4548"/>
                                <a:gd name="T2" fmla="+- 0 4301 4212"/>
                                <a:gd name="T3" fmla="*/ 4301 h 765"/>
                                <a:gd name="T4" fmla="+- 0 2401 721"/>
                                <a:gd name="T5" fmla="*/ T4 w 4548"/>
                                <a:gd name="T6" fmla="+- 0 4315 4212"/>
                                <a:gd name="T7" fmla="*/ 4315 h 765"/>
                                <a:gd name="T8" fmla="+- 0 2407 721"/>
                                <a:gd name="T9" fmla="*/ T8 w 4548"/>
                                <a:gd name="T10" fmla="+- 0 4324 4212"/>
                                <a:gd name="T11" fmla="*/ 4324 h 765"/>
                                <a:gd name="T12" fmla="+- 0 2410 721"/>
                                <a:gd name="T13" fmla="*/ T12 w 4548"/>
                                <a:gd name="T14" fmla="+- 0 4320 4212"/>
                                <a:gd name="T15" fmla="*/ 4320 h 765"/>
                                <a:gd name="T16" fmla="+- 0 2415 721"/>
                                <a:gd name="T17" fmla="*/ T16 w 4548"/>
                                <a:gd name="T18" fmla="+- 0 4292 4212"/>
                                <a:gd name="T19" fmla="*/ 4292 h 765"/>
                                <a:gd name="T20" fmla="+- 0 2409 721"/>
                                <a:gd name="T21" fmla="*/ T20 w 4548"/>
                                <a:gd name="T22" fmla="+- 0 4301 4212"/>
                                <a:gd name="T23" fmla="*/ 430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688" y="89"/>
                                  </a:moveTo>
                                  <a:lnTo>
                                    <a:pt x="1680" y="103"/>
                                  </a:lnTo>
                                  <a:lnTo>
                                    <a:pt x="1686" y="112"/>
                                  </a:lnTo>
                                  <a:lnTo>
                                    <a:pt x="1689" y="108"/>
                                  </a:lnTo>
                                  <a:lnTo>
                                    <a:pt x="1694" y="80"/>
                                  </a:lnTo>
                                  <a:lnTo>
                                    <a:pt x="1688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85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459 721"/>
                                <a:gd name="T1" fmla="*/ T0 w 4548"/>
                                <a:gd name="T2" fmla="+- 0 4312 4212"/>
                                <a:gd name="T3" fmla="*/ 4312 h 765"/>
                                <a:gd name="T4" fmla="+- 0 2459 721"/>
                                <a:gd name="T5" fmla="*/ T4 w 4548"/>
                                <a:gd name="T6" fmla="+- 0 4297 4212"/>
                                <a:gd name="T7" fmla="*/ 4297 h 765"/>
                                <a:gd name="T8" fmla="+- 0 2457 721"/>
                                <a:gd name="T9" fmla="*/ T8 w 4548"/>
                                <a:gd name="T10" fmla="+- 0 4292 4212"/>
                                <a:gd name="T11" fmla="*/ 4292 h 765"/>
                                <a:gd name="T12" fmla="+- 0 2454 721"/>
                                <a:gd name="T13" fmla="*/ T12 w 4548"/>
                                <a:gd name="T14" fmla="+- 0 4287 4212"/>
                                <a:gd name="T15" fmla="*/ 4287 h 765"/>
                                <a:gd name="T16" fmla="+- 0 2454 721"/>
                                <a:gd name="T17" fmla="*/ T16 w 4548"/>
                                <a:gd name="T18" fmla="+- 0 4322 4212"/>
                                <a:gd name="T19" fmla="*/ 4322 h 765"/>
                                <a:gd name="T20" fmla="+- 0 2459 721"/>
                                <a:gd name="T21" fmla="*/ T20 w 4548"/>
                                <a:gd name="T22" fmla="+- 0 4312 4212"/>
                                <a:gd name="T23" fmla="*/ 431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738" y="100"/>
                                  </a:moveTo>
                                  <a:lnTo>
                                    <a:pt x="1738" y="85"/>
                                  </a:lnTo>
                                  <a:lnTo>
                                    <a:pt x="1736" y="80"/>
                                  </a:lnTo>
                                  <a:lnTo>
                                    <a:pt x="1733" y="75"/>
                                  </a:lnTo>
                                  <a:lnTo>
                                    <a:pt x="1733" y="110"/>
                                  </a:lnTo>
                                  <a:lnTo>
                                    <a:pt x="1738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84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59 721"/>
                                <a:gd name="T1" fmla="*/ T0 w 4548"/>
                                <a:gd name="T2" fmla="+- 0 4746 4212"/>
                                <a:gd name="T3" fmla="*/ 4746 h 765"/>
                                <a:gd name="T4" fmla="+- 0 2378 721"/>
                                <a:gd name="T5" fmla="*/ T4 w 4548"/>
                                <a:gd name="T6" fmla="+- 0 4736 4212"/>
                                <a:gd name="T7" fmla="*/ 4736 h 765"/>
                                <a:gd name="T8" fmla="+- 0 2361 721"/>
                                <a:gd name="T9" fmla="*/ T8 w 4548"/>
                                <a:gd name="T10" fmla="+- 0 4736 4212"/>
                                <a:gd name="T11" fmla="*/ 4736 h 765"/>
                                <a:gd name="T12" fmla="+- 0 2350 721"/>
                                <a:gd name="T13" fmla="*/ T12 w 4548"/>
                                <a:gd name="T14" fmla="+- 0 4740 4212"/>
                                <a:gd name="T15" fmla="*/ 4740 h 765"/>
                                <a:gd name="T16" fmla="+- 0 2341 721"/>
                                <a:gd name="T17" fmla="*/ T16 w 4548"/>
                                <a:gd name="T18" fmla="+- 0 4740 4212"/>
                                <a:gd name="T19" fmla="*/ 4740 h 765"/>
                                <a:gd name="T20" fmla="+- 0 2341 721"/>
                                <a:gd name="T21" fmla="*/ T20 w 4548"/>
                                <a:gd name="T22" fmla="+- 0 4750 4212"/>
                                <a:gd name="T23" fmla="*/ 4750 h 765"/>
                                <a:gd name="T24" fmla="+- 0 2359 721"/>
                                <a:gd name="T25" fmla="*/ T24 w 4548"/>
                                <a:gd name="T26" fmla="+- 0 4746 4212"/>
                                <a:gd name="T27" fmla="*/ 474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638" y="534"/>
                                  </a:moveTo>
                                  <a:lnTo>
                                    <a:pt x="1657" y="524"/>
                                  </a:lnTo>
                                  <a:lnTo>
                                    <a:pt x="1640" y="524"/>
                                  </a:lnTo>
                                  <a:lnTo>
                                    <a:pt x="1629" y="528"/>
                                  </a:lnTo>
                                  <a:lnTo>
                                    <a:pt x="1620" y="528"/>
                                  </a:lnTo>
                                  <a:lnTo>
                                    <a:pt x="1620" y="538"/>
                                  </a:lnTo>
                                  <a:lnTo>
                                    <a:pt x="1638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84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31 721"/>
                                <a:gd name="T1" fmla="*/ T0 w 4548"/>
                                <a:gd name="T2" fmla="+- 0 4739 4212"/>
                                <a:gd name="T3" fmla="*/ 4739 h 765"/>
                                <a:gd name="T4" fmla="+- 0 2325 721"/>
                                <a:gd name="T5" fmla="*/ T4 w 4548"/>
                                <a:gd name="T6" fmla="+- 0 4736 4212"/>
                                <a:gd name="T7" fmla="*/ 4736 h 765"/>
                                <a:gd name="T8" fmla="+- 0 2328 721"/>
                                <a:gd name="T9" fmla="*/ T8 w 4548"/>
                                <a:gd name="T10" fmla="+- 0 4750 4212"/>
                                <a:gd name="T11" fmla="*/ 4750 h 765"/>
                                <a:gd name="T12" fmla="+- 0 2341 721"/>
                                <a:gd name="T13" fmla="*/ T12 w 4548"/>
                                <a:gd name="T14" fmla="+- 0 4750 4212"/>
                                <a:gd name="T15" fmla="*/ 4750 h 765"/>
                                <a:gd name="T16" fmla="+- 0 2341 721"/>
                                <a:gd name="T17" fmla="*/ T16 w 4548"/>
                                <a:gd name="T18" fmla="+- 0 4740 4212"/>
                                <a:gd name="T19" fmla="*/ 4740 h 765"/>
                                <a:gd name="T20" fmla="+- 0 2331 721"/>
                                <a:gd name="T21" fmla="*/ T20 w 4548"/>
                                <a:gd name="T22" fmla="+- 0 4739 4212"/>
                                <a:gd name="T23" fmla="*/ 473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610" y="527"/>
                                  </a:moveTo>
                                  <a:lnTo>
                                    <a:pt x="1604" y="524"/>
                                  </a:lnTo>
                                  <a:lnTo>
                                    <a:pt x="1607" y="538"/>
                                  </a:lnTo>
                                  <a:lnTo>
                                    <a:pt x="1620" y="538"/>
                                  </a:lnTo>
                                  <a:lnTo>
                                    <a:pt x="1620" y="528"/>
                                  </a:lnTo>
                                  <a:lnTo>
                                    <a:pt x="1610" y="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84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09 721"/>
                                <a:gd name="T1" fmla="*/ T0 w 4548"/>
                                <a:gd name="T2" fmla="+- 0 4726 4212"/>
                                <a:gd name="T3" fmla="*/ 4726 h 765"/>
                                <a:gd name="T4" fmla="+- 0 2312 721"/>
                                <a:gd name="T5" fmla="*/ T4 w 4548"/>
                                <a:gd name="T6" fmla="+- 0 4732 4212"/>
                                <a:gd name="T7" fmla="*/ 4732 h 765"/>
                                <a:gd name="T8" fmla="+- 0 2318 721"/>
                                <a:gd name="T9" fmla="*/ T8 w 4548"/>
                                <a:gd name="T10" fmla="+- 0 4744 4212"/>
                                <a:gd name="T11" fmla="*/ 4744 h 765"/>
                                <a:gd name="T12" fmla="+- 0 2314 721"/>
                                <a:gd name="T13" fmla="*/ T12 w 4548"/>
                                <a:gd name="T14" fmla="+- 0 4669 4212"/>
                                <a:gd name="T15" fmla="*/ 4669 h 765"/>
                                <a:gd name="T16" fmla="+- 0 2309 721"/>
                                <a:gd name="T17" fmla="*/ T16 w 4548"/>
                                <a:gd name="T18" fmla="+- 0 4688 4212"/>
                                <a:gd name="T19" fmla="*/ 4688 h 765"/>
                                <a:gd name="T20" fmla="+- 0 2309 721"/>
                                <a:gd name="T21" fmla="*/ T20 w 4548"/>
                                <a:gd name="T22" fmla="+- 0 4726 4212"/>
                                <a:gd name="T23" fmla="*/ 472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588" y="514"/>
                                  </a:moveTo>
                                  <a:lnTo>
                                    <a:pt x="1591" y="520"/>
                                  </a:lnTo>
                                  <a:lnTo>
                                    <a:pt x="1597" y="532"/>
                                  </a:lnTo>
                                  <a:lnTo>
                                    <a:pt x="1593" y="457"/>
                                  </a:lnTo>
                                  <a:lnTo>
                                    <a:pt x="1588" y="476"/>
                                  </a:lnTo>
                                  <a:lnTo>
                                    <a:pt x="1588" y="5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84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09 721"/>
                                <a:gd name="T1" fmla="*/ T0 w 4548"/>
                                <a:gd name="T2" fmla="+- 0 4726 4212"/>
                                <a:gd name="T3" fmla="*/ 4726 h 765"/>
                                <a:gd name="T4" fmla="+- 0 2309 721"/>
                                <a:gd name="T5" fmla="*/ T4 w 4548"/>
                                <a:gd name="T6" fmla="+- 0 4688 4212"/>
                                <a:gd name="T7" fmla="*/ 4688 h 765"/>
                                <a:gd name="T8" fmla="+- 0 2307 721"/>
                                <a:gd name="T9" fmla="*/ T8 w 4548"/>
                                <a:gd name="T10" fmla="+- 0 4705 4212"/>
                                <a:gd name="T11" fmla="*/ 4705 h 765"/>
                                <a:gd name="T12" fmla="+- 0 2307 721"/>
                                <a:gd name="T13" fmla="*/ T12 w 4548"/>
                                <a:gd name="T14" fmla="+- 0 4718 4212"/>
                                <a:gd name="T15" fmla="*/ 4718 h 765"/>
                                <a:gd name="T16" fmla="+- 0 2309 721"/>
                                <a:gd name="T17" fmla="*/ T16 w 4548"/>
                                <a:gd name="T18" fmla="+- 0 4726 4212"/>
                                <a:gd name="T19" fmla="*/ 472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588" y="514"/>
                                  </a:moveTo>
                                  <a:lnTo>
                                    <a:pt x="1588" y="476"/>
                                  </a:lnTo>
                                  <a:lnTo>
                                    <a:pt x="1586" y="493"/>
                                  </a:lnTo>
                                  <a:lnTo>
                                    <a:pt x="1586" y="506"/>
                                  </a:lnTo>
                                  <a:lnTo>
                                    <a:pt x="1588" y="5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84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58 721"/>
                                <a:gd name="T1" fmla="*/ T0 w 4548"/>
                                <a:gd name="T2" fmla="+- 0 4690 4212"/>
                                <a:gd name="T3" fmla="*/ 4690 h 765"/>
                                <a:gd name="T4" fmla="+- 0 2359 721"/>
                                <a:gd name="T5" fmla="*/ T4 w 4548"/>
                                <a:gd name="T6" fmla="+- 0 4701 4212"/>
                                <a:gd name="T7" fmla="*/ 4701 h 765"/>
                                <a:gd name="T8" fmla="+- 0 2358 721"/>
                                <a:gd name="T9" fmla="*/ T8 w 4548"/>
                                <a:gd name="T10" fmla="+- 0 4690 4212"/>
                                <a:gd name="T11" fmla="*/ 4690 h 765"/>
                                <a:gd name="T12" fmla="+- 0 2358 721"/>
                                <a:gd name="T13" fmla="*/ T12 w 4548"/>
                                <a:gd name="T14" fmla="+- 0 4690 4212"/>
                                <a:gd name="T15" fmla="*/ 469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637" y="478"/>
                                  </a:moveTo>
                                  <a:lnTo>
                                    <a:pt x="1638" y="489"/>
                                  </a:lnTo>
                                  <a:lnTo>
                                    <a:pt x="1637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84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77 721"/>
                                <a:gd name="T1" fmla="*/ T0 w 4548"/>
                                <a:gd name="T2" fmla="+- 0 4616 4212"/>
                                <a:gd name="T3" fmla="*/ 4616 h 765"/>
                                <a:gd name="T4" fmla="+- 0 2368 721"/>
                                <a:gd name="T5" fmla="*/ T4 w 4548"/>
                                <a:gd name="T6" fmla="+- 0 4632 4212"/>
                                <a:gd name="T7" fmla="*/ 4632 h 765"/>
                                <a:gd name="T8" fmla="+- 0 2363 721"/>
                                <a:gd name="T9" fmla="*/ T8 w 4548"/>
                                <a:gd name="T10" fmla="+- 0 4642 4212"/>
                                <a:gd name="T11" fmla="*/ 4642 h 765"/>
                                <a:gd name="T12" fmla="+- 0 2361 721"/>
                                <a:gd name="T13" fmla="*/ T12 w 4548"/>
                                <a:gd name="T14" fmla="+- 0 4672 4212"/>
                                <a:gd name="T15" fmla="*/ 4672 h 765"/>
                                <a:gd name="T16" fmla="+- 0 2371 721"/>
                                <a:gd name="T17" fmla="*/ T16 w 4548"/>
                                <a:gd name="T18" fmla="+- 0 4649 4212"/>
                                <a:gd name="T19" fmla="*/ 4649 h 765"/>
                                <a:gd name="T20" fmla="+- 0 2377 721"/>
                                <a:gd name="T21" fmla="*/ T20 w 4548"/>
                                <a:gd name="T22" fmla="+- 0 4616 4212"/>
                                <a:gd name="T23" fmla="*/ 461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656" y="404"/>
                                  </a:moveTo>
                                  <a:lnTo>
                                    <a:pt x="1647" y="420"/>
                                  </a:lnTo>
                                  <a:lnTo>
                                    <a:pt x="1642" y="430"/>
                                  </a:lnTo>
                                  <a:lnTo>
                                    <a:pt x="1640" y="460"/>
                                  </a:lnTo>
                                  <a:lnTo>
                                    <a:pt x="1650" y="437"/>
                                  </a:lnTo>
                                  <a:lnTo>
                                    <a:pt x="1656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84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53 721"/>
                                <a:gd name="T1" fmla="*/ T0 w 4548"/>
                                <a:gd name="T2" fmla="+- 0 4665 4212"/>
                                <a:gd name="T3" fmla="*/ 4665 h 765"/>
                                <a:gd name="T4" fmla="+- 0 2348 721"/>
                                <a:gd name="T5" fmla="*/ T4 w 4548"/>
                                <a:gd name="T6" fmla="+- 0 4682 4212"/>
                                <a:gd name="T7" fmla="*/ 4682 h 765"/>
                                <a:gd name="T8" fmla="+- 0 2349 721"/>
                                <a:gd name="T9" fmla="*/ T8 w 4548"/>
                                <a:gd name="T10" fmla="+- 0 4694 4212"/>
                                <a:gd name="T11" fmla="*/ 4694 h 765"/>
                                <a:gd name="T12" fmla="+- 0 2354 721"/>
                                <a:gd name="T13" fmla="*/ T12 w 4548"/>
                                <a:gd name="T14" fmla="+- 0 4700 4212"/>
                                <a:gd name="T15" fmla="*/ 4700 h 765"/>
                                <a:gd name="T16" fmla="+- 0 2363 721"/>
                                <a:gd name="T17" fmla="*/ T16 w 4548"/>
                                <a:gd name="T18" fmla="+- 0 4642 4212"/>
                                <a:gd name="T19" fmla="*/ 4642 h 765"/>
                                <a:gd name="T20" fmla="+- 0 2353 721"/>
                                <a:gd name="T21" fmla="*/ T20 w 4548"/>
                                <a:gd name="T22" fmla="+- 0 4665 4212"/>
                                <a:gd name="T23" fmla="*/ 466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632" y="453"/>
                                  </a:moveTo>
                                  <a:lnTo>
                                    <a:pt x="1627" y="470"/>
                                  </a:lnTo>
                                  <a:lnTo>
                                    <a:pt x="1628" y="482"/>
                                  </a:lnTo>
                                  <a:lnTo>
                                    <a:pt x="1633" y="488"/>
                                  </a:lnTo>
                                  <a:lnTo>
                                    <a:pt x="1642" y="430"/>
                                  </a:lnTo>
                                  <a:lnTo>
                                    <a:pt x="1632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84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48 721"/>
                                <a:gd name="T1" fmla="*/ T0 w 4548"/>
                                <a:gd name="T2" fmla="+- 0 4686 4212"/>
                                <a:gd name="T3" fmla="*/ 4686 h 765"/>
                                <a:gd name="T4" fmla="+- 0 2348 721"/>
                                <a:gd name="T5" fmla="*/ T4 w 4548"/>
                                <a:gd name="T6" fmla="+- 0 4690 4212"/>
                                <a:gd name="T7" fmla="*/ 4690 h 765"/>
                                <a:gd name="T8" fmla="+- 0 2349 721"/>
                                <a:gd name="T9" fmla="*/ T8 w 4548"/>
                                <a:gd name="T10" fmla="+- 0 4694 4212"/>
                                <a:gd name="T11" fmla="*/ 4694 h 765"/>
                                <a:gd name="T12" fmla="+- 0 2348 721"/>
                                <a:gd name="T13" fmla="*/ T12 w 4548"/>
                                <a:gd name="T14" fmla="+- 0 4682 4212"/>
                                <a:gd name="T15" fmla="*/ 4682 h 765"/>
                                <a:gd name="T16" fmla="+- 0 2348 721"/>
                                <a:gd name="T17" fmla="*/ T16 w 4548"/>
                                <a:gd name="T18" fmla="+- 0 4686 4212"/>
                                <a:gd name="T19" fmla="*/ 468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627" y="474"/>
                                  </a:moveTo>
                                  <a:lnTo>
                                    <a:pt x="1627" y="478"/>
                                  </a:lnTo>
                                  <a:lnTo>
                                    <a:pt x="1628" y="482"/>
                                  </a:lnTo>
                                  <a:lnTo>
                                    <a:pt x="1627" y="470"/>
                                  </a:lnTo>
                                  <a:lnTo>
                                    <a:pt x="1627" y="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84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07 721"/>
                                <a:gd name="T1" fmla="*/ T0 w 4548"/>
                                <a:gd name="T2" fmla="+- 0 4591 4212"/>
                                <a:gd name="T3" fmla="*/ 4591 h 765"/>
                                <a:gd name="T4" fmla="+- 0 2306 721"/>
                                <a:gd name="T5" fmla="*/ T4 w 4548"/>
                                <a:gd name="T6" fmla="+- 0 4593 4212"/>
                                <a:gd name="T7" fmla="*/ 4593 h 765"/>
                                <a:gd name="T8" fmla="+- 0 2321 721"/>
                                <a:gd name="T9" fmla="*/ T8 w 4548"/>
                                <a:gd name="T10" fmla="+- 0 4578 4212"/>
                                <a:gd name="T11" fmla="*/ 4578 h 765"/>
                                <a:gd name="T12" fmla="+- 0 2311 721"/>
                                <a:gd name="T13" fmla="*/ T12 w 4548"/>
                                <a:gd name="T14" fmla="+- 0 4580 4212"/>
                                <a:gd name="T15" fmla="*/ 4580 h 765"/>
                                <a:gd name="T16" fmla="+- 0 2307 721"/>
                                <a:gd name="T17" fmla="*/ T16 w 4548"/>
                                <a:gd name="T18" fmla="+- 0 4591 4212"/>
                                <a:gd name="T19" fmla="*/ 459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586" y="379"/>
                                  </a:moveTo>
                                  <a:lnTo>
                                    <a:pt x="1585" y="381"/>
                                  </a:lnTo>
                                  <a:lnTo>
                                    <a:pt x="1600" y="366"/>
                                  </a:lnTo>
                                  <a:lnTo>
                                    <a:pt x="1590" y="368"/>
                                  </a:lnTo>
                                  <a:lnTo>
                                    <a:pt x="1586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84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427 721"/>
                                <a:gd name="T1" fmla="*/ T0 w 4548"/>
                                <a:gd name="T2" fmla="+- 0 4526 4212"/>
                                <a:gd name="T3" fmla="*/ 4526 h 765"/>
                                <a:gd name="T4" fmla="+- 0 2428 721"/>
                                <a:gd name="T5" fmla="*/ T4 w 4548"/>
                                <a:gd name="T6" fmla="+- 0 4533 4212"/>
                                <a:gd name="T7" fmla="*/ 4533 h 765"/>
                                <a:gd name="T8" fmla="+- 0 2429 721"/>
                                <a:gd name="T9" fmla="*/ T8 w 4548"/>
                                <a:gd name="T10" fmla="+- 0 4538 4212"/>
                                <a:gd name="T11" fmla="*/ 4538 h 765"/>
                                <a:gd name="T12" fmla="+- 0 2424 721"/>
                                <a:gd name="T13" fmla="*/ T12 w 4548"/>
                                <a:gd name="T14" fmla="+- 0 4549 4212"/>
                                <a:gd name="T15" fmla="*/ 4549 h 765"/>
                                <a:gd name="T16" fmla="+- 0 2413 721"/>
                                <a:gd name="T17" fmla="*/ T16 w 4548"/>
                                <a:gd name="T18" fmla="+- 0 4580 4212"/>
                                <a:gd name="T19" fmla="*/ 4580 h 765"/>
                                <a:gd name="T20" fmla="+- 0 2421 721"/>
                                <a:gd name="T21" fmla="*/ T20 w 4548"/>
                                <a:gd name="T22" fmla="+- 0 4569 4212"/>
                                <a:gd name="T23" fmla="*/ 4569 h 765"/>
                                <a:gd name="T24" fmla="+- 0 2434 721"/>
                                <a:gd name="T25" fmla="*/ T24 w 4548"/>
                                <a:gd name="T26" fmla="+- 0 4549 4212"/>
                                <a:gd name="T27" fmla="*/ 4549 h 765"/>
                                <a:gd name="T28" fmla="+- 0 2430 721"/>
                                <a:gd name="T29" fmla="*/ T28 w 4548"/>
                                <a:gd name="T30" fmla="+- 0 4515 4212"/>
                                <a:gd name="T31" fmla="*/ 4515 h 765"/>
                                <a:gd name="T32" fmla="+- 0 2427 721"/>
                                <a:gd name="T33" fmla="*/ T32 w 4548"/>
                                <a:gd name="T34" fmla="+- 0 4526 4212"/>
                                <a:gd name="T35" fmla="*/ 452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706" y="314"/>
                                  </a:moveTo>
                                  <a:lnTo>
                                    <a:pt x="1707" y="321"/>
                                  </a:lnTo>
                                  <a:lnTo>
                                    <a:pt x="1708" y="326"/>
                                  </a:lnTo>
                                  <a:lnTo>
                                    <a:pt x="1703" y="337"/>
                                  </a:lnTo>
                                  <a:lnTo>
                                    <a:pt x="1692" y="368"/>
                                  </a:lnTo>
                                  <a:lnTo>
                                    <a:pt x="1700" y="357"/>
                                  </a:lnTo>
                                  <a:lnTo>
                                    <a:pt x="1713" y="337"/>
                                  </a:lnTo>
                                  <a:lnTo>
                                    <a:pt x="1709" y="303"/>
                                  </a:lnTo>
                                  <a:lnTo>
                                    <a:pt x="1706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83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425 721"/>
                                <a:gd name="T1" fmla="*/ T0 w 4548"/>
                                <a:gd name="T2" fmla="+- 0 4511 4212"/>
                                <a:gd name="T3" fmla="*/ 4511 h 765"/>
                                <a:gd name="T4" fmla="+- 0 2419 721"/>
                                <a:gd name="T5" fmla="*/ T4 w 4548"/>
                                <a:gd name="T6" fmla="+- 0 4508 4212"/>
                                <a:gd name="T7" fmla="*/ 4508 h 765"/>
                                <a:gd name="T8" fmla="+- 0 2420 721"/>
                                <a:gd name="T9" fmla="*/ T8 w 4548"/>
                                <a:gd name="T10" fmla="+- 0 4519 4212"/>
                                <a:gd name="T11" fmla="*/ 4519 h 765"/>
                                <a:gd name="T12" fmla="+- 0 2427 721"/>
                                <a:gd name="T13" fmla="*/ T12 w 4548"/>
                                <a:gd name="T14" fmla="+- 0 4526 4212"/>
                                <a:gd name="T15" fmla="*/ 4526 h 765"/>
                                <a:gd name="T16" fmla="+- 0 2430 721"/>
                                <a:gd name="T17" fmla="*/ T16 w 4548"/>
                                <a:gd name="T18" fmla="+- 0 4515 4212"/>
                                <a:gd name="T19" fmla="*/ 4515 h 765"/>
                                <a:gd name="T20" fmla="+- 0 2425 721"/>
                                <a:gd name="T21" fmla="*/ T20 w 4548"/>
                                <a:gd name="T22" fmla="+- 0 4511 4212"/>
                                <a:gd name="T23" fmla="*/ 451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704" y="299"/>
                                  </a:moveTo>
                                  <a:lnTo>
                                    <a:pt x="1698" y="296"/>
                                  </a:lnTo>
                                  <a:lnTo>
                                    <a:pt x="1699" y="307"/>
                                  </a:lnTo>
                                  <a:lnTo>
                                    <a:pt x="1706" y="314"/>
                                  </a:lnTo>
                                  <a:lnTo>
                                    <a:pt x="1709" y="303"/>
                                  </a:lnTo>
                                  <a:lnTo>
                                    <a:pt x="1704" y="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83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413 721"/>
                                <a:gd name="T1" fmla="*/ T0 w 4548"/>
                                <a:gd name="T2" fmla="+- 0 4508 4212"/>
                                <a:gd name="T3" fmla="*/ 4508 h 765"/>
                                <a:gd name="T4" fmla="+- 0 2399 721"/>
                                <a:gd name="T5" fmla="*/ T4 w 4548"/>
                                <a:gd name="T6" fmla="+- 0 4511 4212"/>
                                <a:gd name="T7" fmla="*/ 4511 h 765"/>
                                <a:gd name="T8" fmla="+- 0 2404 721"/>
                                <a:gd name="T9" fmla="*/ T8 w 4548"/>
                                <a:gd name="T10" fmla="+- 0 4520 4212"/>
                                <a:gd name="T11" fmla="*/ 4520 h 765"/>
                                <a:gd name="T12" fmla="+- 0 2413 721"/>
                                <a:gd name="T13" fmla="*/ T12 w 4548"/>
                                <a:gd name="T14" fmla="+- 0 4518 4212"/>
                                <a:gd name="T15" fmla="*/ 4518 h 765"/>
                                <a:gd name="T16" fmla="+- 0 2420 721"/>
                                <a:gd name="T17" fmla="*/ T16 w 4548"/>
                                <a:gd name="T18" fmla="+- 0 4519 4212"/>
                                <a:gd name="T19" fmla="*/ 4519 h 765"/>
                                <a:gd name="T20" fmla="+- 0 2419 721"/>
                                <a:gd name="T21" fmla="*/ T20 w 4548"/>
                                <a:gd name="T22" fmla="+- 0 4508 4212"/>
                                <a:gd name="T23" fmla="*/ 4508 h 765"/>
                                <a:gd name="T24" fmla="+- 0 2413 721"/>
                                <a:gd name="T25" fmla="*/ T24 w 4548"/>
                                <a:gd name="T26" fmla="+- 0 4508 4212"/>
                                <a:gd name="T27" fmla="*/ 450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692" y="296"/>
                                  </a:moveTo>
                                  <a:lnTo>
                                    <a:pt x="1678" y="299"/>
                                  </a:lnTo>
                                  <a:lnTo>
                                    <a:pt x="1683" y="308"/>
                                  </a:lnTo>
                                  <a:lnTo>
                                    <a:pt x="1692" y="306"/>
                                  </a:lnTo>
                                  <a:lnTo>
                                    <a:pt x="1699" y="307"/>
                                  </a:lnTo>
                                  <a:lnTo>
                                    <a:pt x="1698" y="296"/>
                                  </a:lnTo>
                                  <a:lnTo>
                                    <a:pt x="1692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83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86 721"/>
                                <a:gd name="T1" fmla="*/ T0 w 4548"/>
                                <a:gd name="T2" fmla="+- 0 4528 4212"/>
                                <a:gd name="T3" fmla="*/ 4528 h 765"/>
                                <a:gd name="T4" fmla="+- 0 2404 721"/>
                                <a:gd name="T5" fmla="*/ T4 w 4548"/>
                                <a:gd name="T6" fmla="+- 0 4520 4212"/>
                                <a:gd name="T7" fmla="*/ 4520 h 765"/>
                                <a:gd name="T8" fmla="+- 0 2399 721"/>
                                <a:gd name="T9" fmla="*/ T8 w 4548"/>
                                <a:gd name="T10" fmla="+- 0 4511 4212"/>
                                <a:gd name="T11" fmla="*/ 4511 h 765"/>
                                <a:gd name="T12" fmla="+- 0 2382 721"/>
                                <a:gd name="T13" fmla="*/ T12 w 4548"/>
                                <a:gd name="T14" fmla="+- 0 4520 4212"/>
                                <a:gd name="T15" fmla="*/ 4520 h 765"/>
                                <a:gd name="T16" fmla="+- 0 2363 721"/>
                                <a:gd name="T17" fmla="*/ T16 w 4548"/>
                                <a:gd name="T18" fmla="+- 0 4543 4212"/>
                                <a:gd name="T19" fmla="*/ 4543 h 765"/>
                                <a:gd name="T20" fmla="+- 0 2386 721"/>
                                <a:gd name="T21" fmla="*/ T20 w 4548"/>
                                <a:gd name="T22" fmla="+- 0 4528 4212"/>
                                <a:gd name="T23" fmla="*/ 452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665" y="316"/>
                                  </a:moveTo>
                                  <a:lnTo>
                                    <a:pt x="1683" y="308"/>
                                  </a:lnTo>
                                  <a:lnTo>
                                    <a:pt x="1678" y="299"/>
                                  </a:lnTo>
                                  <a:lnTo>
                                    <a:pt x="1661" y="308"/>
                                  </a:lnTo>
                                  <a:lnTo>
                                    <a:pt x="1642" y="331"/>
                                  </a:lnTo>
                                  <a:lnTo>
                                    <a:pt x="1665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83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435 721"/>
                                <a:gd name="T1" fmla="*/ T0 w 4548"/>
                                <a:gd name="T2" fmla="+- 0 4520 4212"/>
                                <a:gd name="T3" fmla="*/ 4520 h 765"/>
                                <a:gd name="T4" fmla="+- 0 2430 721"/>
                                <a:gd name="T5" fmla="*/ T4 w 4548"/>
                                <a:gd name="T6" fmla="+- 0 4515 4212"/>
                                <a:gd name="T7" fmla="*/ 4515 h 765"/>
                                <a:gd name="T8" fmla="+- 0 2434 721"/>
                                <a:gd name="T9" fmla="*/ T8 w 4548"/>
                                <a:gd name="T10" fmla="+- 0 4549 4212"/>
                                <a:gd name="T11" fmla="*/ 4549 h 765"/>
                                <a:gd name="T12" fmla="+- 0 2438 721"/>
                                <a:gd name="T13" fmla="*/ T12 w 4548"/>
                                <a:gd name="T14" fmla="+- 0 4533 4212"/>
                                <a:gd name="T15" fmla="*/ 4533 h 765"/>
                                <a:gd name="T16" fmla="+- 0 2438 721"/>
                                <a:gd name="T17" fmla="*/ T16 w 4548"/>
                                <a:gd name="T18" fmla="+- 0 4526 4212"/>
                                <a:gd name="T19" fmla="*/ 4526 h 765"/>
                                <a:gd name="T20" fmla="+- 0 2435 721"/>
                                <a:gd name="T21" fmla="*/ T20 w 4548"/>
                                <a:gd name="T22" fmla="+- 0 4520 4212"/>
                                <a:gd name="T23" fmla="*/ 452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714" y="308"/>
                                  </a:moveTo>
                                  <a:lnTo>
                                    <a:pt x="1709" y="303"/>
                                  </a:lnTo>
                                  <a:lnTo>
                                    <a:pt x="1713" y="337"/>
                                  </a:lnTo>
                                  <a:lnTo>
                                    <a:pt x="1717" y="321"/>
                                  </a:lnTo>
                                  <a:lnTo>
                                    <a:pt x="1717" y="314"/>
                                  </a:lnTo>
                                  <a:lnTo>
                                    <a:pt x="1714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83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71 721"/>
                                <a:gd name="T1" fmla="*/ T0 w 4548"/>
                                <a:gd name="T2" fmla="+- 0 4649 4212"/>
                                <a:gd name="T3" fmla="*/ 4649 h 765"/>
                                <a:gd name="T4" fmla="+- 0 2372 721"/>
                                <a:gd name="T5" fmla="*/ T4 w 4548"/>
                                <a:gd name="T6" fmla="+- 0 4646 4212"/>
                                <a:gd name="T7" fmla="*/ 4646 h 765"/>
                                <a:gd name="T8" fmla="+- 0 2380 721"/>
                                <a:gd name="T9" fmla="*/ T8 w 4548"/>
                                <a:gd name="T10" fmla="+- 0 4631 4212"/>
                                <a:gd name="T11" fmla="*/ 4631 h 765"/>
                                <a:gd name="T12" fmla="+- 0 2389 721"/>
                                <a:gd name="T13" fmla="*/ T12 w 4548"/>
                                <a:gd name="T14" fmla="+- 0 4614 4212"/>
                                <a:gd name="T15" fmla="*/ 4614 h 765"/>
                                <a:gd name="T16" fmla="+- 0 2400 721"/>
                                <a:gd name="T17" fmla="*/ T16 w 4548"/>
                                <a:gd name="T18" fmla="+- 0 4597 4212"/>
                                <a:gd name="T19" fmla="*/ 4597 h 765"/>
                                <a:gd name="T20" fmla="+- 0 2413 721"/>
                                <a:gd name="T21" fmla="*/ T20 w 4548"/>
                                <a:gd name="T22" fmla="+- 0 4580 4212"/>
                                <a:gd name="T23" fmla="*/ 4580 h 765"/>
                                <a:gd name="T24" fmla="+- 0 2424 721"/>
                                <a:gd name="T25" fmla="*/ T24 w 4548"/>
                                <a:gd name="T26" fmla="+- 0 4549 4212"/>
                                <a:gd name="T27" fmla="*/ 4549 h 765"/>
                                <a:gd name="T28" fmla="+- 0 2413 721"/>
                                <a:gd name="T29" fmla="*/ T28 w 4548"/>
                                <a:gd name="T30" fmla="+- 0 4563 4212"/>
                                <a:gd name="T31" fmla="*/ 4563 h 765"/>
                                <a:gd name="T32" fmla="+- 0 2399 721"/>
                                <a:gd name="T33" fmla="*/ T32 w 4548"/>
                                <a:gd name="T34" fmla="+- 0 4581 4212"/>
                                <a:gd name="T35" fmla="*/ 4581 h 765"/>
                                <a:gd name="T36" fmla="+- 0 2387 721"/>
                                <a:gd name="T37" fmla="*/ T36 w 4548"/>
                                <a:gd name="T38" fmla="+- 0 4599 4212"/>
                                <a:gd name="T39" fmla="*/ 4599 h 765"/>
                                <a:gd name="T40" fmla="+- 0 2377 721"/>
                                <a:gd name="T41" fmla="*/ T40 w 4548"/>
                                <a:gd name="T42" fmla="+- 0 4616 4212"/>
                                <a:gd name="T43" fmla="*/ 4616 h 765"/>
                                <a:gd name="T44" fmla="+- 0 2371 721"/>
                                <a:gd name="T45" fmla="*/ T44 w 4548"/>
                                <a:gd name="T46" fmla="+- 0 4649 4212"/>
                                <a:gd name="T47" fmla="*/ 464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650" y="437"/>
                                  </a:moveTo>
                                  <a:lnTo>
                                    <a:pt x="1651" y="434"/>
                                  </a:lnTo>
                                  <a:lnTo>
                                    <a:pt x="1659" y="419"/>
                                  </a:lnTo>
                                  <a:lnTo>
                                    <a:pt x="1668" y="402"/>
                                  </a:lnTo>
                                  <a:lnTo>
                                    <a:pt x="1679" y="385"/>
                                  </a:lnTo>
                                  <a:lnTo>
                                    <a:pt x="1692" y="368"/>
                                  </a:lnTo>
                                  <a:lnTo>
                                    <a:pt x="1703" y="337"/>
                                  </a:lnTo>
                                  <a:lnTo>
                                    <a:pt x="1692" y="351"/>
                                  </a:lnTo>
                                  <a:lnTo>
                                    <a:pt x="1678" y="369"/>
                                  </a:lnTo>
                                  <a:lnTo>
                                    <a:pt x="1666" y="387"/>
                                  </a:lnTo>
                                  <a:lnTo>
                                    <a:pt x="1656" y="404"/>
                                  </a:lnTo>
                                  <a:lnTo>
                                    <a:pt x="1650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83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159 721"/>
                                <a:gd name="T1" fmla="*/ T0 w 4548"/>
                                <a:gd name="T2" fmla="+- 0 4577 4212"/>
                                <a:gd name="T3" fmla="*/ 4577 h 765"/>
                                <a:gd name="T4" fmla="+- 0 2155 721"/>
                                <a:gd name="T5" fmla="*/ T4 w 4548"/>
                                <a:gd name="T6" fmla="+- 0 4573 4212"/>
                                <a:gd name="T7" fmla="*/ 4573 h 765"/>
                                <a:gd name="T8" fmla="+- 0 2157 721"/>
                                <a:gd name="T9" fmla="*/ T8 w 4548"/>
                                <a:gd name="T10" fmla="+- 0 4590 4212"/>
                                <a:gd name="T11" fmla="*/ 4590 h 765"/>
                                <a:gd name="T12" fmla="+- 0 2159 721"/>
                                <a:gd name="T13" fmla="*/ T12 w 4548"/>
                                <a:gd name="T14" fmla="+- 0 4587 4212"/>
                                <a:gd name="T15" fmla="*/ 4587 h 765"/>
                                <a:gd name="T16" fmla="+- 0 2160 721"/>
                                <a:gd name="T17" fmla="*/ T16 w 4548"/>
                                <a:gd name="T18" fmla="+- 0 4583 4212"/>
                                <a:gd name="T19" fmla="*/ 4583 h 765"/>
                                <a:gd name="T20" fmla="+- 0 2159 721"/>
                                <a:gd name="T21" fmla="*/ T20 w 4548"/>
                                <a:gd name="T22" fmla="+- 0 4577 4212"/>
                                <a:gd name="T23" fmla="*/ 457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438" y="365"/>
                                  </a:moveTo>
                                  <a:lnTo>
                                    <a:pt x="1434" y="361"/>
                                  </a:lnTo>
                                  <a:lnTo>
                                    <a:pt x="1436" y="378"/>
                                  </a:lnTo>
                                  <a:lnTo>
                                    <a:pt x="1438" y="375"/>
                                  </a:lnTo>
                                  <a:lnTo>
                                    <a:pt x="1439" y="371"/>
                                  </a:lnTo>
                                  <a:lnTo>
                                    <a:pt x="1438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83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178 721"/>
                                <a:gd name="T1" fmla="*/ T0 w 4548"/>
                                <a:gd name="T2" fmla="+- 0 4648 4212"/>
                                <a:gd name="T3" fmla="*/ 4648 h 765"/>
                                <a:gd name="T4" fmla="+- 0 2167 721"/>
                                <a:gd name="T5" fmla="*/ T4 w 4548"/>
                                <a:gd name="T6" fmla="+- 0 4663 4212"/>
                                <a:gd name="T7" fmla="*/ 4663 h 765"/>
                                <a:gd name="T8" fmla="+- 0 2168 721"/>
                                <a:gd name="T9" fmla="*/ T8 w 4548"/>
                                <a:gd name="T10" fmla="+- 0 4678 4212"/>
                                <a:gd name="T11" fmla="*/ 4678 h 765"/>
                                <a:gd name="T12" fmla="+- 0 2179 721"/>
                                <a:gd name="T13" fmla="*/ T12 w 4548"/>
                                <a:gd name="T14" fmla="+- 0 4663 4212"/>
                                <a:gd name="T15" fmla="*/ 4663 h 765"/>
                                <a:gd name="T16" fmla="+- 0 2188 721"/>
                                <a:gd name="T17" fmla="*/ T16 w 4548"/>
                                <a:gd name="T18" fmla="+- 0 4633 4212"/>
                                <a:gd name="T19" fmla="*/ 4633 h 765"/>
                                <a:gd name="T20" fmla="+- 0 2178 721"/>
                                <a:gd name="T21" fmla="*/ T20 w 4548"/>
                                <a:gd name="T22" fmla="+- 0 4648 4212"/>
                                <a:gd name="T23" fmla="*/ 464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457" y="436"/>
                                  </a:moveTo>
                                  <a:lnTo>
                                    <a:pt x="1446" y="451"/>
                                  </a:lnTo>
                                  <a:lnTo>
                                    <a:pt x="1447" y="466"/>
                                  </a:lnTo>
                                  <a:lnTo>
                                    <a:pt x="1458" y="451"/>
                                  </a:lnTo>
                                  <a:lnTo>
                                    <a:pt x="1467" y="421"/>
                                  </a:lnTo>
                                  <a:lnTo>
                                    <a:pt x="1457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83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155 721"/>
                                <a:gd name="T1" fmla="*/ T0 w 4548"/>
                                <a:gd name="T2" fmla="+- 0 4692 4212"/>
                                <a:gd name="T3" fmla="*/ 4692 h 765"/>
                                <a:gd name="T4" fmla="+- 0 2168 721"/>
                                <a:gd name="T5" fmla="*/ T4 w 4548"/>
                                <a:gd name="T6" fmla="+- 0 4678 4212"/>
                                <a:gd name="T7" fmla="*/ 4678 h 765"/>
                                <a:gd name="T8" fmla="+- 0 2167 721"/>
                                <a:gd name="T9" fmla="*/ T8 w 4548"/>
                                <a:gd name="T10" fmla="+- 0 4663 4212"/>
                                <a:gd name="T11" fmla="*/ 4663 h 765"/>
                                <a:gd name="T12" fmla="+- 0 2155 721"/>
                                <a:gd name="T13" fmla="*/ T12 w 4548"/>
                                <a:gd name="T14" fmla="+- 0 4678 4212"/>
                                <a:gd name="T15" fmla="*/ 4678 h 765"/>
                                <a:gd name="T16" fmla="+- 0 2141 721"/>
                                <a:gd name="T17" fmla="*/ T16 w 4548"/>
                                <a:gd name="T18" fmla="+- 0 4692 4212"/>
                                <a:gd name="T19" fmla="*/ 4692 h 765"/>
                                <a:gd name="T20" fmla="+- 0 2141 721"/>
                                <a:gd name="T21" fmla="*/ T20 w 4548"/>
                                <a:gd name="T22" fmla="+- 0 4706 4212"/>
                                <a:gd name="T23" fmla="*/ 4706 h 765"/>
                                <a:gd name="T24" fmla="+- 0 2155 721"/>
                                <a:gd name="T25" fmla="*/ T24 w 4548"/>
                                <a:gd name="T26" fmla="+- 0 4692 4212"/>
                                <a:gd name="T27" fmla="*/ 469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434" y="480"/>
                                  </a:moveTo>
                                  <a:lnTo>
                                    <a:pt x="1447" y="466"/>
                                  </a:lnTo>
                                  <a:lnTo>
                                    <a:pt x="1446" y="451"/>
                                  </a:lnTo>
                                  <a:lnTo>
                                    <a:pt x="1434" y="466"/>
                                  </a:lnTo>
                                  <a:lnTo>
                                    <a:pt x="1420" y="480"/>
                                  </a:lnTo>
                                  <a:lnTo>
                                    <a:pt x="1420" y="494"/>
                                  </a:lnTo>
                                  <a:lnTo>
                                    <a:pt x="143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83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78 721"/>
                                <a:gd name="T1" fmla="*/ T0 w 4548"/>
                                <a:gd name="T2" fmla="+- 0 4745 4212"/>
                                <a:gd name="T3" fmla="*/ 4745 h 765"/>
                                <a:gd name="T4" fmla="+- 0 2093 721"/>
                                <a:gd name="T5" fmla="*/ T4 w 4548"/>
                                <a:gd name="T6" fmla="+- 0 4746 4212"/>
                                <a:gd name="T7" fmla="*/ 4746 h 765"/>
                                <a:gd name="T8" fmla="+- 0 2110 721"/>
                                <a:gd name="T9" fmla="*/ T8 w 4548"/>
                                <a:gd name="T10" fmla="+- 0 4733 4212"/>
                                <a:gd name="T11" fmla="*/ 4733 h 765"/>
                                <a:gd name="T12" fmla="+- 0 2126 721"/>
                                <a:gd name="T13" fmla="*/ T12 w 4548"/>
                                <a:gd name="T14" fmla="+- 0 4720 4212"/>
                                <a:gd name="T15" fmla="*/ 4720 h 765"/>
                                <a:gd name="T16" fmla="+- 0 2141 721"/>
                                <a:gd name="T17" fmla="*/ T16 w 4548"/>
                                <a:gd name="T18" fmla="+- 0 4706 4212"/>
                                <a:gd name="T19" fmla="*/ 4706 h 765"/>
                                <a:gd name="T20" fmla="+- 0 2141 721"/>
                                <a:gd name="T21" fmla="*/ T20 w 4548"/>
                                <a:gd name="T22" fmla="+- 0 4692 4212"/>
                                <a:gd name="T23" fmla="*/ 4692 h 765"/>
                                <a:gd name="T24" fmla="+- 0 2127 721"/>
                                <a:gd name="T25" fmla="*/ T24 w 4548"/>
                                <a:gd name="T26" fmla="+- 0 4706 4212"/>
                                <a:gd name="T27" fmla="*/ 4706 h 765"/>
                                <a:gd name="T28" fmla="+- 0 2112 721"/>
                                <a:gd name="T29" fmla="*/ T28 w 4548"/>
                                <a:gd name="T30" fmla="+- 0 4719 4212"/>
                                <a:gd name="T31" fmla="*/ 4719 h 765"/>
                                <a:gd name="T32" fmla="+- 0 2095 721"/>
                                <a:gd name="T33" fmla="*/ T32 w 4548"/>
                                <a:gd name="T34" fmla="+- 0 4732 4212"/>
                                <a:gd name="T35" fmla="*/ 4732 h 765"/>
                                <a:gd name="T36" fmla="+- 0 2078 721"/>
                                <a:gd name="T37" fmla="*/ T36 w 4548"/>
                                <a:gd name="T38" fmla="+- 0 4745 4212"/>
                                <a:gd name="T39" fmla="*/ 474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57" y="533"/>
                                  </a:moveTo>
                                  <a:lnTo>
                                    <a:pt x="1372" y="534"/>
                                  </a:lnTo>
                                  <a:lnTo>
                                    <a:pt x="1389" y="521"/>
                                  </a:lnTo>
                                  <a:lnTo>
                                    <a:pt x="1405" y="508"/>
                                  </a:lnTo>
                                  <a:lnTo>
                                    <a:pt x="1420" y="494"/>
                                  </a:lnTo>
                                  <a:lnTo>
                                    <a:pt x="1420" y="480"/>
                                  </a:lnTo>
                                  <a:lnTo>
                                    <a:pt x="1406" y="494"/>
                                  </a:lnTo>
                                  <a:lnTo>
                                    <a:pt x="1391" y="507"/>
                                  </a:lnTo>
                                  <a:lnTo>
                                    <a:pt x="1374" y="520"/>
                                  </a:lnTo>
                                  <a:lnTo>
                                    <a:pt x="1357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83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198 721"/>
                                <a:gd name="T1" fmla="*/ T0 w 4548"/>
                                <a:gd name="T2" fmla="+- 0 4586 4212"/>
                                <a:gd name="T3" fmla="*/ 4586 h 765"/>
                                <a:gd name="T4" fmla="+- 0 2191 721"/>
                                <a:gd name="T5" fmla="*/ T4 w 4548"/>
                                <a:gd name="T6" fmla="+- 0 4586 4212"/>
                                <a:gd name="T7" fmla="*/ 4586 h 765"/>
                                <a:gd name="T8" fmla="+- 0 2189 721"/>
                                <a:gd name="T9" fmla="*/ T8 w 4548"/>
                                <a:gd name="T10" fmla="+- 0 4604 4212"/>
                                <a:gd name="T11" fmla="*/ 4604 h 765"/>
                                <a:gd name="T12" fmla="+- 0 2189 721"/>
                                <a:gd name="T13" fmla="*/ T12 w 4548"/>
                                <a:gd name="T14" fmla="+- 0 4604 4212"/>
                                <a:gd name="T15" fmla="*/ 4604 h 765"/>
                                <a:gd name="T16" fmla="+- 0 2185 721"/>
                                <a:gd name="T17" fmla="*/ T16 w 4548"/>
                                <a:gd name="T18" fmla="+- 0 4601 4212"/>
                                <a:gd name="T19" fmla="*/ 4601 h 765"/>
                                <a:gd name="T20" fmla="+- 0 2189 721"/>
                                <a:gd name="T21" fmla="*/ T20 w 4548"/>
                                <a:gd name="T22" fmla="+- 0 4604 4212"/>
                                <a:gd name="T23" fmla="*/ 4604 h 765"/>
                                <a:gd name="T24" fmla="+- 0 2191 721"/>
                                <a:gd name="T25" fmla="*/ T24 w 4548"/>
                                <a:gd name="T26" fmla="+- 0 4586 4212"/>
                                <a:gd name="T27" fmla="*/ 4586 h 765"/>
                                <a:gd name="T28" fmla="+- 0 2185 721"/>
                                <a:gd name="T29" fmla="*/ T28 w 4548"/>
                                <a:gd name="T30" fmla="+- 0 4591 4212"/>
                                <a:gd name="T31" fmla="*/ 4591 h 765"/>
                                <a:gd name="T32" fmla="+- 0 2184 721"/>
                                <a:gd name="T33" fmla="*/ T32 w 4548"/>
                                <a:gd name="T34" fmla="+- 0 4613 4212"/>
                                <a:gd name="T35" fmla="*/ 4613 h 765"/>
                                <a:gd name="T36" fmla="+- 0 2189 721"/>
                                <a:gd name="T37" fmla="*/ T36 w 4548"/>
                                <a:gd name="T38" fmla="+- 0 4604 4212"/>
                                <a:gd name="T39" fmla="*/ 4604 h 765"/>
                                <a:gd name="T40" fmla="+- 0 2193 721"/>
                                <a:gd name="T41" fmla="*/ T40 w 4548"/>
                                <a:gd name="T42" fmla="+- 0 4598 4212"/>
                                <a:gd name="T43" fmla="*/ 4598 h 765"/>
                                <a:gd name="T44" fmla="+- 0 2198 721"/>
                                <a:gd name="T45" fmla="*/ T44 w 4548"/>
                                <a:gd name="T46" fmla="+- 0 4586 4212"/>
                                <a:gd name="T47" fmla="*/ 458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477" y="374"/>
                                  </a:moveTo>
                                  <a:lnTo>
                                    <a:pt x="1470" y="374"/>
                                  </a:lnTo>
                                  <a:lnTo>
                                    <a:pt x="1468" y="392"/>
                                  </a:lnTo>
                                  <a:lnTo>
                                    <a:pt x="1464" y="389"/>
                                  </a:lnTo>
                                  <a:lnTo>
                                    <a:pt x="1468" y="392"/>
                                  </a:lnTo>
                                  <a:lnTo>
                                    <a:pt x="1470" y="374"/>
                                  </a:lnTo>
                                  <a:lnTo>
                                    <a:pt x="1464" y="379"/>
                                  </a:lnTo>
                                  <a:lnTo>
                                    <a:pt x="1463" y="401"/>
                                  </a:lnTo>
                                  <a:lnTo>
                                    <a:pt x="1468" y="392"/>
                                  </a:lnTo>
                                  <a:lnTo>
                                    <a:pt x="1472" y="386"/>
                                  </a:lnTo>
                                  <a:lnTo>
                                    <a:pt x="1477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82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185 721"/>
                                <a:gd name="T1" fmla="*/ T0 w 4548"/>
                                <a:gd name="T2" fmla="+- 0 4591 4212"/>
                                <a:gd name="T3" fmla="*/ 4591 h 765"/>
                                <a:gd name="T4" fmla="+- 0 2181 721"/>
                                <a:gd name="T5" fmla="*/ T4 w 4548"/>
                                <a:gd name="T6" fmla="+- 0 4599 4212"/>
                                <a:gd name="T7" fmla="*/ 4599 h 765"/>
                                <a:gd name="T8" fmla="+- 0 2181 721"/>
                                <a:gd name="T9" fmla="*/ T8 w 4548"/>
                                <a:gd name="T10" fmla="+- 0 4599 4212"/>
                                <a:gd name="T11" fmla="*/ 4599 h 765"/>
                                <a:gd name="T12" fmla="+- 0 2172 721"/>
                                <a:gd name="T13" fmla="*/ T12 w 4548"/>
                                <a:gd name="T14" fmla="+- 0 4612 4212"/>
                                <a:gd name="T15" fmla="*/ 4612 h 765"/>
                                <a:gd name="T16" fmla="+- 0 2162 721"/>
                                <a:gd name="T17" fmla="*/ T16 w 4548"/>
                                <a:gd name="T18" fmla="+- 0 4628 4212"/>
                                <a:gd name="T19" fmla="*/ 4628 h 765"/>
                                <a:gd name="T20" fmla="+- 0 2174 721"/>
                                <a:gd name="T21" fmla="*/ T20 w 4548"/>
                                <a:gd name="T22" fmla="+- 0 4628 4212"/>
                                <a:gd name="T23" fmla="*/ 4628 h 765"/>
                                <a:gd name="T24" fmla="+- 0 2184 721"/>
                                <a:gd name="T25" fmla="*/ T24 w 4548"/>
                                <a:gd name="T26" fmla="+- 0 4613 4212"/>
                                <a:gd name="T27" fmla="*/ 4613 h 765"/>
                                <a:gd name="T28" fmla="+- 0 2185 721"/>
                                <a:gd name="T29" fmla="*/ T28 w 4548"/>
                                <a:gd name="T30" fmla="+- 0 4591 4212"/>
                                <a:gd name="T31" fmla="*/ 459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464" y="379"/>
                                  </a:moveTo>
                                  <a:lnTo>
                                    <a:pt x="1460" y="387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41" y="416"/>
                                  </a:lnTo>
                                  <a:lnTo>
                                    <a:pt x="1453" y="416"/>
                                  </a:lnTo>
                                  <a:lnTo>
                                    <a:pt x="1463" y="401"/>
                                  </a:lnTo>
                                  <a:lnTo>
                                    <a:pt x="1464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82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144 721"/>
                                <a:gd name="T1" fmla="*/ T0 w 4548"/>
                                <a:gd name="T2" fmla="+- 0 4666 4212"/>
                                <a:gd name="T3" fmla="*/ 4666 h 765"/>
                                <a:gd name="T4" fmla="+- 0 2146 721"/>
                                <a:gd name="T5" fmla="*/ T4 w 4548"/>
                                <a:gd name="T6" fmla="+- 0 4663 4212"/>
                                <a:gd name="T7" fmla="*/ 4663 h 765"/>
                                <a:gd name="T8" fmla="+- 0 2161 721"/>
                                <a:gd name="T9" fmla="*/ T8 w 4548"/>
                                <a:gd name="T10" fmla="+- 0 4645 4212"/>
                                <a:gd name="T11" fmla="*/ 4645 h 765"/>
                                <a:gd name="T12" fmla="+- 0 2174 721"/>
                                <a:gd name="T13" fmla="*/ T12 w 4548"/>
                                <a:gd name="T14" fmla="+- 0 4628 4212"/>
                                <a:gd name="T15" fmla="*/ 4628 h 765"/>
                                <a:gd name="T16" fmla="+- 0 2162 721"/>
                                <a:gd name="T17" fmla="*/ T16 w 4548"/>
                                <a:gd name="T18" fmla="+- 0 4628 4212"/>
                                <a:gd name="T19" fmla="*/ 4628 h 765"/>
                                <a:gd name="T20" fmla="+- 0 2148 721"/>
                                <a:gd name="T21" fmla="*/ T20 w 4548"/>
                                <a:gd name="T22" fmla="+- 0 4645 4212"/>
                                <a:gd name="T23" fmla="*/ 4645 h 765"/>
                                <a:gd name="T24" fmla="+- 0 2144 721"/>
                                <a:gd name="T25" fmla="*/ T24 w 4548"/>
                                <a:gd name="T26" fmla="+- 0 4666 4212"/>
                                <a:gd name="T27" fmla="*/ 466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423" y="454"/>
                                  </a:moveTo>
                                  <a:lnTo>
                                    <a:pt x="1425" y="451"/>
                                  </a:lnTo>
                                  <a:lnTo>
                                    <a:pt x="1440" y="433"/>
                                  </a:lnTo>
                                  <a:lnTo>
                                    <a:pt x="1453" y="416"/>
                                  </a:lnTo>
                                  <a:lnTo>
                                    <a:pt x="1441" y="416"/>
                                  </a:lnTo>
                                  <a:lnTo>
                                    <a:pt x="1427" y="433"/>
                                  </a:lnTo>
                                  <a:lnTo>
                                    <a:pt x="1423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82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148 721"/>
                                <a:gd name="T1" fmla="*/ T0 w 4548"/>
                                <a:gd name="T2" fmla="+- 0 4645 4212"/>
                                <a:gd name="T3" fmla="*/ 4645 h 765"/>
                                <a:gd name="T4" fmla="+- 0 2139 721"/>
                                <a:gd name="T5" fmla="*/ T4 w 4548"/>
                                <a:gd name="T6" fmla="+- 0 4657 4212"/>
                                <a:gd name="T7" fmla="*/ 4657 h 765"/>
                                <a:gd name="T8" fmla="+- 0 2128 721"/>
                                <a:gd name="T9" fmla="*/ T8 w 4548"/>
                                <a:gd name="T10" fmla="+- 0 4669 4212"/>
                                <a:gd name="T11" fmla="*/ 4669 h 765"/>
                                <a:gd name="T12" fmla="+- 0 2114 721"/>
                                <a:gd name="T13" fmla="*/ T12 w 4548"/>
                                <a:gd name="T14" fmla="+- 0 4682 4212"/>
                                <a:gd name="T15" fmla="*/ 4682 h 765"/>
                                <a:gd name="T16" fmla="+- 0 2098 721"/>
                                <a:gd name="T17" fmla="*/ T16 w 4548"/>
                                <a:gd name="T18" fmla="+- 0 4696 4212"/>
                                <a:gd name="T19" fmla="*/ 4696 h 765"/>
                                <a:gd name="T20" fmla="+- 0 2093 721"/>
                                <a:gd name="T21" fmla="*/ T20 w 4548"/>
                                <a:gd name="T22" fmla="+- 0 4700 4212"/>
                                <a:gd name="T23" fmla="*/ 4700 h 765"/>
                                <a:gd name="T24" fmla="+- 0 2102 721"/>
                                <a:gd name="T25" fmla="*/ T24 w 4548"/>
                                <a:gd name="T26" fmla="+- 0 4705 4212"/>
                                <a:gd name="T27" fmla="*/ 4705 h 765"/>
                                <a:gd name="T28" fmla="+- 0 2118 721"/>
                                <a:gd name="T29" fmla="*/ T28 w 4548"/>
                                <a:gd name="T30" fmla="+- 0 4692 4212"/>
                                <a:gd name="T31" fmla="*/ 4692 h 765"/>
                                <a:gd name="T32" fmla="+- 0 2132 721"/>
                                <a:gd name="T33" fmla="*/ T32 w 4548"/>
                                <a:gd name="T34" fmla="+- 0 4679 4212"/>
                                <a:gd name="T35" fmla="*/ 4679 h 765"/>
                                <a:gd name="T36" fmla="+- 0 2144 721"/>
                                <a:gd name="T37" fmla="*/ T36 w 4548"/>
                                <a:gd name="T38" fmla="+- 0 4666 4212"/>
                                <a:gd name="T39" fmla="*/ 4666 h 765"/>
                                <a:gd name="T40" fmla="+- 0 2148 721"/>
                                <a:gd name="T41" fmla="*/ T40 w 4548"/>
                                <a:gd name="T42" fmla="+- 0 4645 4212"/>
                                <a:gd name="T43" fmla="*/ 464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427" y="433"/>
                                  </a:moveTo>
                                  <a:lnTo>
                                    <a:pt x="1418" y="445"/>
                                  </a:lnTo>
                                  <a:lnTo>
                                    <a:pt x="1407" y="457"/>
                                  </a:lnTo>
                                  <a:lnTo>
                                    <a:pt x="1393" y="470"/>
                                  </a:lnTo>
                                  <a:lnTo>
                                    <a:pt x="1377" y="484"/>
                                  </a:lnTo>
                                  <a:lnTo>
                                    <a:pt x="1372" y="488"/>
                                  </a:lnTo>
                                  <a:lnTo>
                                    <a:pt x="1381" y="493"/>
                                  </a:lnTo>
                                  <a:lnTo>
                                    <a:pt x="1397" y="480"/>
                                  </a:lnTo>
                                  <a:lnTo>
                                    <a:pt x="1411" y="467"/>
                                  </a:lnTo>
                                  <a:lnTo>
                                    <a:pt x="1423" y="454"/>
                                  </a:lnTo>
                                  <a:lnTo>
                                    <a:pt x="1427" y="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82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198 721"/>
                                <a:gd name="T1" fmla="*/ T0 w 4548"/>
                                <a:gd name="T2" fmla="+- 0 4596 4212"/>
                                <a:gd name="T3" fmla="*/ 4596 h 765"/>
                                <a:gd name="T4" fmla="+- 0 2202 721"/>
                                <a:gd name="T5" fmla="*/ T4 w 4548"/>
                                <a:gd name="T6" fmla="+- 0 4597 4212"/>
                                <a:gd name="T7" fmla="*/ 4597 h 765"/>
                                <a:gd name="T8" fmla="+- 0 2202 721"/>
                                <a:gd name="T9" fmla="*/ T8 w 4548"/>
                                <a:gd name="T10" fmla="+- 0 4596 4212"/>
                                <a:gd name="T11" fmla="*/ 4596 h 765"/>
                                <a:gd name="T12" fmla="+- 0 2202 721"/>
                                <a:gd name="T13" fmla="*/ T12 w 4548"/>
                                <a:gd name="T14" fmla="+- 0 4597 4212"/>
                                <a:gd name="T15" fmla="*/ 4597 h 765"/>
                                <a:gd name="T16" fmla="+- 0 2208 721"/>
                                <a:gd name="T17" fmla="*/ T16 w 4548"/>
                                <a:gd name="T18" fmla="+- 0 4616 4212"/>
                                <a:gd name="T19" fmla="*/ 4616 h 765"/>
                                <a:gd name="T20" fmla="+- 0 2212 721"/>
                                <a:gd name="T21" fmla="*/ T20 w 4548"/>
                                <a:gd name="T22" fmla="+- 0 4601 4212"/>
                                <a:gd name="T23" fmla="*/ 4601 h 765"/>
                                <a:gd name="T24" fmla="+- 0 2208 721"/>
                                <a:gd name="T25" fmla="*/ T24 w 4548"/>
                                <a:gd name="T26" fmla="+- 0 4590 4212"/>
                                <a:gd name="T27" fmla="*/ 4590 h 765"/>
                                <a:gd name="T28" fmla="+- 0 2202 721"/>
                                <a:gd name="T29" fmla="*/ T28 w 4548"/>
                                <a:gd name="T30" fmla="+- 0 4586 4212"/>
                                <a:gd name="T31" fmla="*/ 4586 h 765"/>
                                <a:gd name="T32" fmla="+- 0 2198 721"/>
                                <a:gd name="T33" fmla="*/ T32 w 4548"/>
                                <a:gd name="T34" fmla="+- 0 4586 4212"/>
                                <a:gd name="T35" fmla="*/ 4586 h 765"/>
                                <a:gd name="T36" fmla="+- 0 2198 721"/>
                                <a:gd name="T37" fmla="*/ T36 w 4548"/>
                                <a:gd name="T38" fmla="+- 0 4596 4212"/>
                                <a:gd name="T39" fmla="*/ 459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477" y="384"/>
                                  </a:moveTo>
                                  <a:lnTo>
                                    <a:pt x="1481" y="385"/>
                                  </a:lnTo>
                                  <a:lnTo>
                                    <a:pt x="1481" y="384"/>
                                  </a:lnTo>
                                  <a:lnTo>
                                    <a:pt x="1481" y="385"/>
                                  </a:lnTo>
                                  <a:lnTo>
                                    <a:pt x="1487" y="404"/>
                                  </a:lnTo>
                                  <a:lnTo>
                                    <a:pt x="1491" y="389"/>
                                  </a:lnTo>
                                  <a:lnTo>
                                    <a:pt x="1487" y="378"/>
                                  </a:lnTo>
                                  <a:lnTo>
                                    <a:pt x="1481" y="374"/>
                                  </a:lnTo>
                                  <a:lnTo>
                                    <a:pt x="1477" y="374"/>
                                  </a:lnTo>
                                  <a:lnTo>
                                    <a:pt x="1477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82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202 721"/>
                                <a:gd name="T1" fmla="*/ T0 w 4548"/>
                                <a:gd name="T2" fmla="+- 0 4597 4212"/>
                                <a:gd name="T3" fmla="*/ 4597 h 765"/>
                                <a:gd name="T4" fmla="+- 0 2202 721"/>
                                <a:gd name="T5" fmla="*/ T4 w 4548"/>
                                <a:gd name="T6" fmla="+- 0 4596 4212"/>
                                <a:gd name="T7" fmla="*/ 4596 h 765"/>
                                <a:gd name="T8" fmla="+- 0 2202 721"/>
                                <a:gd name="T9" fmla="*/ T8 w 4548"/>
                                <a:gd name="T10" fmla="+- 0 4597 4212"/>
                                <a:gd name="T11" fmla="*/ 4597 h 765"/>
                                <a:gd name="T12" fmla="+- 0 2202 721"/>
                                <a:gd name="T13" fmla="*/ T12 w 4548"/>
                                <a:gd name="T14" fmla="+- 0 4600 4212"/>
                                <a:gd name="T15" fmla="*/ 4600 h 765"/>
                                <a:gd name="T16" fmla="+- 0 2202 721"/>
                                <a:gd name="T17" fmla="*/ T16 w 4548"/>
                                <a:gd name="T18" fmla="+- 0 4605 4212"/>
                                <a:gd name="T19" fmla="*/ 4605 h 765"/>
                                <a:gd name="T20" fmla="+- 0 2208 721"/>
                                <a:gd name="T21" fmla="*/ T20 w 4548"/>
                                <a:gd name="T22" fmla="+- 0 4616 4212"/>
                                <a:gd name="T23" fmla="*/ 4616 h 765"/>
                                <a:gd name="T24" fmla="+- 0 2202 721"/>
                                <a:gd name="T25" fmla="*/ T24 w 4548"/>
                                <a:gd name="T26" fmla="+- 0 4597 4212"/>
                                <a:gd name="T27" fmla="*/ 459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481" y="385"/>
                                  </a:moveTo>
                                  <a:lnTo>
                                    <a:pt x="1481" y="384"/>
                                  </a:lnTo>
                                  <a:lnTo>
                                    <a:pt x="1481" y="385"/>
                                  </a:lnTo>
                                  <a:lnTo>
                                    <a:pt x="1481" y="388"/>
                                  </a:lnTo>
                                  <a:lnTo>
                                    <a:pt x="1481" y="393"/>
                                  </a:lnTo>
                                  <a:lnTo>
                                    <a:pt x="1487" y="404"/>
                                  </a:lnTo>
                                  <a:lnTo>
                                    <a:pt x="1481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82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198 721"/>
                                <a:gd name="T1" fmla="*/ T0 w 4548"/>
                                <a:gd name="T2" fmla="+- 0 4617 4212"/>
                                <a:gd name="T3" fmla="*/ 4617 h 765"/>
                                <a:gd name="T4" fmla="+- 0 2188 721"/>
                                <a:gd name="T5" fmla="*/ T4 w 4548"/>
                                <a:gd name="T6" fmla="+- 0 4633 4212"/>
                                <a:gd name="T7" fmla="*/ 4633 h 765"/>
                                <a:gd name="T8" fmla="+- 0 2190 721"/>
                                <a:gd name="T9" fmla="*/ T8 w 4548"/>
                                <a:gd name="T10" fmla="+- 0 4648 4212"/>
                                <a:gd name="T11" fmla="*/ 4648 h 765"/>
                                <a:gd name="T12" fmla="+- 0 2197 721"/>
                                <a:gd name="T13" fmla="*/ T12 w 4548"/>
                                <a:gd name="T14" fmla="+- 0 4638 4212"/>
                                <a:gd name="T15" fmla="*/ 4638 h 765"/>
                                <a:gd name="T16" fmla="+- 0 2208 721"/>
                                <a:gd name="T17" fmla="*/ T16 w 4548"/>
                                <a:gd name="T18" fmla="+- 0 4616 4212"/>
                                <a:gd name="T19" fmla="*/ 4616 h 765"/>
                                <a:gd name="T20" fmla="+- 0 2202 721"/>
                                <a:gd name="T21" fmla="*/ T20 w 4548"/>
                                <a:gd name="T22" fmla="+- 0 4605 4212"/>
                                <a:gd name="T23" fmla="*/ 4605 h 765"/>
                                <a:gd name="T24" fmla="+- 0 2198 721"/>
                                <a:gd name="T25" fmla="*/ T24 w 4548"/>
                                <a:gd name="T26" fmla="+- 0 4617 4212"/>
                                <a:gd name="T27" fmla="*/ 461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477" y="405"/>
                                  </a:moveTo>
                                  <a:lnTo>
                                    <a:pt x="1467" y="421"/>
                                  </a:lnTo>
                                  <a:lnTo>
                                    <a:pt x="1469" y="436"/>
                                  </a:lnTo>
                                  <a:lnTo>
                                    <a:pt x="1476" y="426"/>
                                  </a:lnTo>
                                  <a:lnTo>
                                    <a:pt x="1487" y="404"/>
                                  </a:lnTo>
                                  <a:lnTo>
                                    <a:pt x="1481" y="393"/>
                                  </a:lnTo>
                                  <a:lnTo>
                                    <a:pt x="147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82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19 721"/>
                                <a:gd name="T1" fmla="*/ T0 w 4548"/>
                                <a:gd name="T2" fmla="+- 0 4920 4212"/>
                                <a:gd name="T3" fmla="*/ 4920 h 765"/>
                                <a:gd name="T4" fmla="+- 0 1906 721"/>
                                <a:gd name="T5" fmla="*/ T4 w 4548"/>
                                <a:gd name="T6" fmla="+- 0 4928 4212"/>
                                <a:gd name="T7" fmla="*/ 4928 h 765"/>
                                <a:gd name="T8" fmla="+- 0 1899 721"/>
                                <a:gd name="T9" fmla="*/ T8 w 4548"/>
                                <a:gd name="T10" fmla="+- 0 4929 4212"/>
                                <a:gd name="T11" fmla="*/ 4929 h 765"/>
                                <a:gd name="T12" fmla="+- 0 1893 721"/>
                                <a:gd name="T13" fmla="*/ T12 w 4548"/>
                                <a:gd name="T14" fmla="+- 0 4928 4212"/>
                                <a:gd name="T15" fmla="*/ 4928 h 765"/>
                                <a:gd name="T16" fmla="+- 0 1890 721"/>
                                <a:gd name="T17" fmla="*/ T16 w 4548"/>
                                <a:gd name="T18" fmla="+- 0 4923 4212"/>
                                <a:gd name="T19" fmla="*/ 4923 h 765"/>
                                <a:gd name="T20" fmla="+- 0 1889 721"/>
                                <a:gd name="T21" fmla="*/ T20 w 4548"/>
                                <a:gd name="T22" fmla="+- 0 4918 4212"/>
                                <a:gd name="T23" fmla="*/ 4918 h 765"/>
                                <a:gd name="T24" fmla="+- 0 1890 721"/>
                                <a:gd name="T25" fmla="*/ T24 w 4548"/>
                                <a:gd name="T26" fmla="+- 0 4912 4212"/>
                                <a:gd name="T27" fmla="*/ 4912 h 765"/>
                                <a:gd name="T28" fmla="+- 0 1891 721"/>
                                <a:gd name="T29" fmla="*/ T28 w 4548"/>
                                <a:gd name="T30" fmla="+- 0 4908 4212"/>
                                <a:gd name="T31" fmla="*/ 4908 h 765"/>
                                <a:gd name="T32" fmla="+- 0 1899 721"/>
                                <a:gd name="T33" fmla="*/ T32 w 4548"/>
                                <a:gd name="T34" fmla="+- 0 4890 4212"/>
                                <a:gd name="T35" fmla="*/ 4890 h 765"/>
                                <a:gd name="T36" fmla="+- 0 1896 721"/>
                                <a:gd name="T37" fmla="*/ T36 w 4548"/>
                                <a:gd name="T38" fmla="+- 0 4876 4212"/>
                                <a:gd name="T39" fmla="*/ 4876 h 765"/>
                                <a:gd name="T40" fmla="+- 0 1886 721"/>
                                <a:gd name="T41" fmla="*/ T40 w 4548"/>
                                <a:gd name="T42" fmla="+- 0 4893 4212"/>
                                <a:gd name="T43" fmla="*/ 4893 h 765"/>
                                <a:gd name="T44" fmla="+- 0 1886 721"/>
                                <a:gd name="T45" fmla="*/ T44 w 4548"/>
                                <a:gd name="T46" fmla="+- 0 4935 4212"/>
                                <a:gd name="T47" fmla="*/ 4935 h 765"/>
                                <a:gd name="T48" fmla="+- 0 1892 721"/>
                                <a:gd name="T49" fmla="*/ T48 w 4548"/>
                                <a:gd name="T50" fmla="+- 0 4939 4212"/>
                                <a:gd name="T51" fmla="*/ 4939 h 765"/>
                                <a:gd name="T52" fmla="+- 0 1899 721"/>
                                <a:gd name="T53" fmla="*/ T52 w 4548"/>
                                <a:gd name="T54" fmla="+- 0 4939 4212"/>
                                <a:gd name="T55" fmla="*/ 4939 h 765"/>
                                <a:gd name="T56" fmla="+- 0 1913 721"/>
                                <a:gd name="T57" fmla="*/ T56 w 4548"/>
                                <a:gd name="T58" fmla="+- 0 4935 4212"/>
                                <a:gd name="T59" fmla="*/ 4935 h 765"/>
                                <a:gd name="T60" fmla="+- 0 1919 721"/>
                                <a:gd name="T61" fmla="*/ T60 w 4548"/>
                                <a:gd name="T62" fmla="+- 0 4920 4212"/>
                                <a:gd name="T63" fmla="*/ 492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98" y="708"/>
                                  </a:moveTo>
                                  <a:lnTo>
                                    <a:pt x="1185" y="716"/>
                                  </a:lnTo>
                                  <a:lnTo>
                                    <a:pt x="1178" y="717"/>
                                  </a:lnTo>
                                  <a:lnTo>
                                    <a:pt x="1172" y="716"/>
                                  </a:lnTo>
                                  <a:lnTo>
                                    <a:pt x="1169" y="711"/>
                                  </a:lnTo>
                                  <a:lnTo>
                                    <a:pt x="1168" y="706"/>
                                  </a:lnTo>
                                  <a:lnTo>
                                    <a:pt x="1169" y="700"/>
                                  </a:lnTo>
                                  <a:lnTo>
                                    <a:pt x="1170" y="696"/>
                                  </a:lnTo>
                                  <a:lnTo>
                                    <a:pt x="1178" y="678"/>
                                  </a:lnTo>
                                  <a:lnTo>
                                    <a:pt x="1175" y="664"/>
                                  </a:lnTo>
                                  <a:lnTo>
                                    <a:pt x="1165" y="681"/>
                                  </a:lnTo>
                                  <a:lnTo>
                                    <a:pt x="1165" y="723"/>
                                  </a:lnTo>
                                  <a:lnTo>
                                    <a:pt x="1171" y="727"/>
                                  </a:lnTo>
                                  <a:lnTo>
                                    <a:pt x="1178" y="727"/>
                                  </a:lnTo>
                                  <a:lnTo>
                                    <a:pt x="1192" y="723"/>
                                  </a:lnTo>
                                  <a:lnTo>
                                    <a:pt x="1198" y="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82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00 721"/>
                                <a:gd name="T1" fmla="*/ T0 w 4548"/>
                                <a:gd name="T2" fmla="+- 0 4814 4212"/>
                                <a:gd name="T3" fmla="*/ 4814 h 765"/>
                                <a:gd name="T4" fmla="+- 0 2008 721"/>
                                <a:gd name="T5" fmla="*/ T4 w 4548"/>
                                <a:gd name="T6" fmla="+- 0 4798 4212"/>
                                <a:gd name="T7" fmla="*/ 4798 h 765"/>
                                <a:gd name="T8" fmla="+- 0 2014 721"/>
                                <a:gd name="T9" fmla="*/ T8 w 4548"/>
                                <a:gd name="T10" fmla="+- 0 4786 4212"/>
                                <a:gd name="T11" fmla="*/ 4786 h 765"/>
                                <a:gd name="T12" fmla="+- 0 2002 721"/>
                                <a:gd name="T13" fmla="*/ T12 w 4548"/>
                                <a:gd name="T14" fmla="+- 0 4792 4212"/>
                                <a:gd name="T15" fmla="*/ 4792 h 765"/>
                                <a:gd name="T16" fmla="+- 0 1984 721"/>
                                <a:gd name="T17" fmla="*/ T16 w 4548"/>
                                <a:gd name="T18" fmla="+- 0 4800 4212"/>
                                <a:gd name="T19" fmla="*/ 4800 h 765"/>
                                <a:gd name="T20" fmla="+- 0 1979 721"/>
                                <a:gd name="T21" fmla="*/ T20 w 4548"/>
                                <a:gd name="T22" fmla="+- 0 4814 4212"/>
                                <a:gd name="T23" fmla="*/ 4814 h 765"/>
                                <a:gd name="T24" fmla="+- 0 1993 721"/>
                                <a:gd name="T25" fmla="*/ T24 w 4548"/>
                                <a:gd name="T26" fmla="+- 0 4807 4212"/>
                                <a:gd name="T27" fmla="*/ 4807 h 765"/>
                                <a:gd name="T28" fmla="+- 0 1999 721"/>
                                <a:gd name="T29" fmla="*/ T28 w 4548"/>
                                <a:gd name="T30" fmla="+- 0 4794 4212"/>
                                <a:gd name="T31" fmla="*/ 4794 h 765"/>
                                <a:gd name="T32" fmla="+- 0 2004 721"/>
                                <a:gd name="T33" fmla="*/ T32 w 4548"/>
                                <a:gd name="T34" fmla="+- 0 4796 4212"/>
                                <a:gd name="T35" fmla="*/ 4796 h 765"/>
                                <a:gd name="T36" fmla="+- 0 2006 721"/>
                                <a:gd name="T37" fmla="*/ T36 w 4548"/>
                                <a:gd name="T38" fmla="+- 0 4801 4212"/>
                                <a:gd name="T39" fmla="*/ 4801 h 765"/>
                                <a:gd name="T40" fmla="+- 0 2000 721"/>
                                <a:gd name="T41" fmla="*/ T40 w 4548"/>
                                <a:gd name="T42" fmla="+- 0 4814 4212"/>
                                <a:gd name="T43" fmla="*/ 481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79" y="602"/>
                                  </a:moveTo>
                                  <a:lnTo>
                                    <a:pt x="1287" y="586"/>
                                  </a:lnTo>
                                  <a:lnTo>
                                    <a:pt x="1293" y="574"/>
                                  </a:lnTo>
                                  <a:lnTo>
                                    <a:pt x="1281" y="580"/>
                                  </a:lnTo>
                                  <a:lnTo>
                                    <a:pt x="1263" y="588"/>
                                  </a:lnTo>
                                  <a:lnTo>
                                    <a:pt x="1258" y="602"/>
                                  </a:lnTo>
                                  <a:lnTo>
                                    <a:pt x="1272" y="595"/>
                                  </a:lnTo>
                                  <a:lnTo>
                                    <a:pt x="1278" y="582"/>
                                  </a:lnTo>
                                  <a:lnTo>
                                    <a:pt x="1283" y="584"/>
                                  </a:lnTo>
                                  <a:lnTo>
                                    <a:pt x="1285" y="589"/>
                                  </a:lnTo>
                                  <a:lnTo>
                                    <a:pt x="1279" y="6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82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10 721"/>
                                <a:gd name="T1" fmla="*/ T0 w 4548"/>
                                <a:gd name="T2" fmla="+- 0 4873 4212"/>
                                <a:gd name="T3" fmla="*/ 4873 h 765"/>
                                <a:gd name="T4" fmla="+- 0 1916 721"/>
                                <a:gd name="T5" fmla="*/ T4 w 4548"/>
                                <a:gd name="T6" fmla="+- 0 4866 4212"/>
                                <a:gd name="T7" fmla="*/ 4866 h 765"/>
                                <a:gd name="T8" fmla="+- 0 1931 721"/>
                                <a:gd name="T9" fmla="*/ T8 w 4548"/>
                                <a:gd name="T10" fmla="+- 0 4851 4212"/>
                                <a:gd name="T11" fmla="*/ 4851 h 765"/>
                                <a:gd name="T12" fmla="+- 0 1946 721"/>
                                <a:gd name="T13" fmla="*/ T12 w 4548"/>
                                <a:gd name="T14" fmla="+- 0 4837 4212"/>
                                <a:gd name="T15" fmla="*/ 4837 h 765"/>
                                <a:gd name="T16" fmla="+- 0 1962 721"/>
                                <a:gd name="T17" fmla="*/ T16 w 4548"/>
                                <a:gd name="T18" fmla="+- 0 4825 4212"/>
                                <a:gd name="T19" fmla="*/ 4825 h 765"/>
                                <a:gd name="T20" fmla="+- 0 1979 721"/>
                                <a:gd name="T21" fmla="*/ T20 w 4548"/>
                                <a:gd name="T22" fmla="+- 0 4814 4212"/>
                                <a:gd name="T23" fmla="*/ 4814 h 765"/>
                                <a:gd name="T24" fmla="+- 0 1984 721"/>
                                <a:gd name="T25" fmla="*/ T24 w 4548"/>
                                <a:gd name="T26" fmla="+- 0 4800 4212"/>
                                <a:gd name="T27" fmla="*/ 4800 h 765"/>
                                <a:gd name="T28" fmla="+- 0 1967 721"/>
                                <a:gd name="T29" fmla="*/ T28 w 4548"/>
                                <a:gd name="T30" fmla="+- 0 4810 4212"/>
                                <a:gd name="T31" fmla="*/ 4810 h 765"/>
                                <a:gd name="T32" fmla="+- 0 1950 721"/>
                                <a:gd name="T33" fmla="*/ T32 w 4548"/>
                                <a:gd name="T34" fmla="+- 0 4821 4212"/>
                                <a:gd name="T35" fmla="*/ 4821 h 765"/>
                                <a:gd name="T36" fmla="+- 0 1934 721"/>
                                <a:gd name="T37" fmla="*/ T36 w 4548"/>
                                <a:gd name="T38" fmla="+- 0 4834 4212"/>
                                <a:gd name="T39" fmla="*/ 4834 h 765"/>
                                <a:gd name="T40" fmla="+- 0 1920 721"/>
                                <a:gd name="T41" fmla="*/ T40 w 4548"/>
                                <a:gd name="T42" fmla="+- 0 4848 4212"/>
                                <a:gd name="T43" fmla="*/ 4848 h 765"/>
                                <a:gd name="T44" fmla="+- 0 1910 721"/>
                                <a:gd name="T45" fmla="*/ T44 w 4548"/>
                                <a:gd name="T46" fmla="+- 0 4873 4212"/>
                                <a:gd name="T47" fmla="*/ 487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89" y="661"/>
                                  </a:moveTo>
                                  <a:lnTo>
                                    <a:pt x="1195" y="654"/>
                                  </a:lnTo>
                                  <a:lnTo>
                                    <a:pt x="1210" y="639"/>
                                  </a:lnTo>
                                  <a:lnTo>
                                    <a:pt x="1225" y="625"/>
                                  </a:lnTo>
                                  <a:lnTo>
                                    <a:pt x="1241" y="613"/>
                                  </a:lnTo>
                                  <a:lnTo>
                                    <a:pt x="1258" y="602"/>
                                  </a:lnTo>
                                  <a:lnTo>
                                    <a:pt x="1263" y="588"/>
                                  </a:lnTo>
                                  <a:lnTo>
                                    <a:pt x="1246" y="598"/>
                                  </a:lnTo>
                                  <a:lnTo>
                                    <a:pt x="1229" y="609"/>
                                  </a:lnTo>
                                  <a:lnTo>
                                    <a:pt x="1213" y="622"/>
                                  </a:lnTo>
                                  <a:lnTo>
                                    <a:pt x="1199" y="636"/>
                                  </a:lnTo>
                                  <a:lnTo>
                                    <a:pt x="1189" y="6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82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09 721"/>
                                <a:gd name="T1" fmla="*/ T0 w 4548"/>
                                <a:gd name="T2" fmla="+- 0 4859 4212"/>
                                <a:gd name="T3" fmla="*/ 4859 h 765"/>
                                <a:gd name="T4" fmla="+- 0 1896 721"/>
                                <a:gd name="T5" fmla="*/ T4 w 4548"/>
                                <a:gd name="T6" fmla="+- 0 4876 4212"/>
                                <a:gd name="T7" fmla="*/ 4876 h 765"/>
                                <a:gd name="T8" fmla="+- 0 1899 721"/>
                                <a:gd name="T9" fmla="*/ T8 w 4548"/>
                                <a:gd name="T10" fmla="+- 0 4890 4212"/>
                                <a:gd name="T11" fmla="*/ 4890 h 765"/>
                                <a:gd name="T12" fmla="+- 0 1910 721"/>
                                <a:gd name="T13" fmla="*/ T12 w 4548"/>
                                <a:gd name="T14" fmla="+- 0 4873 4212"/>
                                <a:gd name="T15" fmla="*/ 4873 h 765"/>
                                <a:gd name="T16" fmla="+- 0 1920 721"/>
                                <a:gd name="T17" fmla="*/ T16 w 4548"/>
                                <a:gd name="T18" fmla="+- 0 4848 4212"/>
                                <a:gd name="T19" fmla="*/ 4848 h 765"/>
                                <a:gd name="T20" fmla="+- 0 1909 721"/>
                                <a:gd name="T21" fmla="*/ T20 w 4548"/>
                                <a:gd name="T22" fmla="+- 0 4859 4212"/>
                                <a:gd name="T23" fmla="*/ 485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88" y="647"/>
                                  </a:moveTo>
                                  <a:lnTo>
                                    <a:pt x="1175" y="664"/>
                                  </a:lnTo>
                                  <a:lnTo>
                                    <a:pt x="1178" y="678"/>
                                  </a:lnTo>
                                  <a:lnTo>
                                    <a:pt x="1189" y="661"/>
                                  </a:lnTo>
                                  <a:lnTo>
                                    <a:pt x="1199" y="636"/>
                                  </a:lnTo>
                                  <a:lnTo>
                                    <a:pt x="1188" y="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81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04 721"/>
                                <a:gd name="T1" fmla="*/ T0 w 4548"/>
                                <a:gd name="T2" fmla="+- 0 4796 4212"/>
                                <a:gd name="T3" fmla="*/ 4796 h 765"/>
                                <a:gd name="T4" fmla="+- 0 1999 721"/>
                                <a:gd name="T5" fmla="*/ T4 w 4548"/>
                                <a:gd name="T6" fmla="+- 0 4794 4212"/>
                                <a:gd name="T7" fmla="*/ 4794 h 765"/>
                                <a:gd name="T8" fmla="+- 0 1996 721"/>
                                <a:gd name="T9" fmla="*/ T8 w 4548"/>
                                <a:gd name="T10" fmla="+- 0 4805 4212"/>
                                <a:gd name="T11" fmla="*/ 4805 h 765"/>
                                <a:gd name="T12" fmla="+- 0 1993 721"/>
                                <a:gd name="T13" fmla="*/ T12 w 4548"/>
                                <a:gd name="T14" fmla="+- 0 4807 4212"/>
                                <a:gd name="T15" fmla="*/ 4807 h 765"/>
                                <a:gd name="T16" fmla="+- 0 1991 721"/>
                                <a:gd name="T17" fmla="*/ T16 w 4548"/>
                                <a:gd name="T18" fmla="+- 0 4811 4212"/>
                                <a:gd name="T19" fmla="*/ 4811 h 765"/>
                                <a:gd name="T20" fmla="+- 0 1981 721"/>
                                <a:gd name="T21" fmla="*/ T20 w 4548"/>
                                <a:gd name="T22" fmla="+- 0 4828 4212"/>
                                <a:gd name="T23" fmla="*/ 4828 h 765"/>
                                <a:gd name="T24" fmla="+- 0 1991 721"/>
                                <a:gd name="T25" fmla="*/ T24 w 4548"/>
                                <a:gd name="T26" fmla="+- 0 4832 4212"/>
                                <a:gd name="T27" fmla="*/ 4832 h 765"/>
                                <a:gd name="T28" fmla="+- 0 2000 721"/>
                                <a:gd name="T29" fmla="*/ T28 w 4548"/>
                                <a:gd name="T30" fmla="+- 0 4814 4212"/>
                                <a:gd name="T31" fmla="*/ 4814 h 765"/>
                                <a:gd name="T32" fmla="+- 0 2006 721"/>
                                <a:gd name="T33" fmla="*/ T32 w 4548"/>
                                <a:gd name="T34" fmla="+- 0 4801 4212"/>
                                <a:gd name="T35" fmla="*/ 4801 h 765"/>
                                <a:gd name="T36" fmla="+- 0 2004 721"/>
                                <a:gd name="T37" fmla="*/ T36 w 4548"/>
                                <a:gd name="T38" fmla="+- 0 4796 4212"/>
                                <a:gd name="T39" fmla="*/ 479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83" y="584"/>
                                  </a:moveTo>
                                  <a:lnTo>
                                    <a:pt x="1278" y="582"/>
                                  </a:lnTo>
                                  <a:lnTo>
                                    <a:pt x="1275" y="593"/>
                                  </a:lnTo>
                                  <a:lnTo>
                                    <a:pt x="1272" y="595"/>
                                  </a:lnTo>
                                  <a:lnTo>
                                    <a:pt x="1270" y="599"/>
                                  </a:lnTo>
                                  <a:lnTo>
                                    <a:pt x="1260" y="616"/>
                                  </a:lnTo>
                                  <a:lnTo>
                                    <a:pt x="1270" y="620"/>
                                  </a:lnTo>
                                  <a:lnTo>
                                    <a:pt x="1279" y="602"/>
                                  </a:lnTo>
                                  <a:lnTo>
                                    <a:pt x="1285" y="589"/>
                                  </a:lnTo>
                                  <a:lnTo>
                                    <a:pt x="1283" y="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81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91 721"/>
                                <a:gd name="T1" fmla="*/ T0 w 4548"/>
                                <a:gd name="T2" fmla="+- 0 4832 4212"/>
                                <a:gd name="T3" fmla="*/ 4832 h 765"/>
                                <a:gd name="T4" fmla="+- 0 1981 721"/>
                                <a:gd name="T5" fmla="*/ T4 w 4548"/>
                                <a:gd name="T6" fmla="+- 0 4828 4212"/>
                                <a:gd name="T7" fmla="*/ 4828 h 765"/>
                                <a:gd name="T8" fmla="+- 0 1972 721"/>
                                <a:gd name="T9" fmla="*/ T8 w 4548"/>
                                <a:gd name="T10" fmla="+- 0 4845 4212"/>
                                <a:gd name="T11" fmla="*/ 4845 h 765"/>
                                <a:gd name="T12" fmla="+- 0 1961 721"/>
                                <a:gd name="T13" fmla="*/ T12 w 4548"/>
                                <a:gd name="T14" fmla="+- 0 4863 4212"/>
                                <a:gd name="T15" fmla="*/ 4863 h 765"/>
                                <a:gd name="T16" fmla="+- 0 1951 721"/>
                                <a:gd name="T17" fmla="*/ T16 w 4548"/>
                                <a:gd name="T18" fmla="+- 0 4879 4212"/>
                                <a:gd name="T19" fmla="*/ 4879 h 765"/>
                                <a:gd name="T20" fmla="+- 0 1960 721"/>
                                <a:gd name="T21" fmla="*/ T20 w 4548"/>
                                <a:gd name="T22" fmla="+- 0 4885 4212"/>
                                <a:gd name="T23" fmla="*/ 4885 h 765"/>
                                <a:gd name="T24" fmla="+- 0 1971 721"/>
                                <a:gd name="T25" fmla="*/ T24 w 4548"/>
                                <a:gd name="T26" fmla="+- 0 4867 4212"/>
                                <a:gd name="T27" fmla="*/ 4867 h 765"/>
                                <a:gd name="T28" fmla="+- 0 1981 721"/>
                                <a:gd name="T29" fmla="*/ T28 w 4548"/>
                                <a:gd name="T30" fmla="+- 0 4849 4212"/>
                                <a:gd name="T31" fmla="*/ 4849 h 765"/>
                                <a:gd name="T32" fmla="+- 0 1991 721"/>
                                <a:gd name="T33" fmla="*/ T32 w 4548"/>
                                <a:gd name="T34" fmla="+- 0 4832 4212"/>
                                <a:gd name="T35" fmla="*/ 483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70" y="620"/>
                                  </a:moveTo>
                                  <a:lnTo>
                                    <a:pt x="1260" y="616"/>
                                  </a:lnTo>
                                  <a:lnTo>
                                    <a:pt x="1251" y="633"/>
                                  </a:lnTo>
                                  <a:lnTo>
                                    <a:pt x="1240" y="651"/>
                                  </a:lnTo>
                                  <a:lnTo>
                                    <a:pt x="1230" y="667"/>
                                  </a:lnTo>
                                  <a:lnTo>
                                    <a:pt x="1239" y="673"/>
                                  </a:lnTo>
                                  <a:lnTo>
                                    <a:pt x="1250" y="655"/>
                                  </a:lnTo>
                                  <a:lnTo>
                                    <a:pt x="1260" y="637"/>
                                  </a:lnTo>
                                  <a:lnTo>
                                    <a:pt x="1270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81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60 721"/>
                                <a:gd name="T1" fmla="*/ T0 w 4548"/>
                                <a:gd name="T2" fmla="+- 0 4885 4212"/>
                                <a:gd name="T3" fmla="*/ 4885 h 765"/>
                                <a:gd name="T4" fmla="+- 0 1955 721"/>
                                <a:gd name="T5" fmla="*/ T4 w 4548"/>
                                <a:gd name="T6" fmla="+- 0 4882 4212"/>
                                <a:gd name="T7" fmla="*/ 4882 h 765"/>
                                <a:gd name="T8" fmla="+- 0 1951 721"/>
                                <a:gd name="T9" fmla="*/ T8 w 4548"/>
                                <a:gd name="T10" fmla="+- 0 4879 4212"/>
                                <a:gd name="T11" fmla="*/ 4879 h 765"/>
                                <a:gd name="T12" fmla="+- 0 1934 721"/>
                                <a:gd name="T13" fmla="*/ T12 w 4548"/>
                                <a:gd name="T14" fmla="+- 0 4904 4212"/>
                                <a:gd name="T15" fmla="*/ 4904 h 765"/>
                                <a:gd name="T16" fmla="+- 0 1919 721"/>
                                <a:gd name="T17" fmla="*/ T16 w 4548"/>
                                <a:gd name="T18" fmla="+- 0 4920 4212"/>
                                <a:gd name="T19" fmla="*/ 4920 h 765"/>
                                <a:gd name="T20" fmla="+- 0 1913 721"/>
                                <a:gd name="T21" fmla="*/ T20 w 4548"/>
                                <a:gd name="T22" fmla="+- 0 4935 4212"/>
                                <a:gd name="T23" fmla="*/ 4935 h 765"/>
                                <a:gd name="T24" fmla="+- 0 1928 721"/>
                                <a:gd name="T25" fmla="*/ T24 w 4548"/>
                                <a:gd name="T26" fmla="+- 0 4925 4212"/>
                                <a:gd name="T27" fmla="*/ 4925 h 765"/>
                                <a:gd name="T28" fmla="+- 0 1943 721"/>
                                <a:gd name="T29" fmla="*/ T28 w 4548"/>
                                <a:gd name="T30" fmla="+- 0 4909 4212"/>
                                <a:gd name="T31" fmla="*/ 4909 h 765"/>
                                <a:gd name="T32" fmla="+- 0 1958 721"/>
                                <a:gd name="T33" fmla="*/ T32 w 4548"/>
                                <a:gd name="T34" fmla="+- 0 4887 4212"/>
                                <a:gd name="T35" fmla="*/ 4887 h 765"/>
                                <a:gd name="T36" fmla="+- 0 1960 721"/>
                                <a:gd name="T37" fmla="*/ T36 w 4548"/>
                                <a:gd name="T38" fmla="+- 0 4885 4212"/>
                                <a:gd name="T39" fmla="*/ 488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39" y="673"/>
                                  </a:moveTo>
                                  <a:lnTo>
                                    <a:pt x="1234" y="670"/>
                                  </a:lnTo>
                                  <a:lnTo>
                                    <a:pt x="1230" y="667"/>
                                  </a:lnTo>
                                  <a:lnTo>
                                    <a:pt x="1213" y="692"/>
                                  </a:lnTo>
                                  <a:lnTo>
                                    <a:pt x="1198" y="708"/>
                                  </a:lnTo>
                                  <a:lnTo>
                                    <a:pt x="1192" y="723"/>
                                  </a:lnTo>
                                  <a:lnTo>
                                    <a:pt x="1207" y="713"/>
                                  </a:lnTo>
                                  <a:lnTo>
                                    <a:pt x="1222" y="697"/>
                                  </a:lnTo>
                                  <a:lnTo>
                                    <a:pt x="1237" y="675"/>
                                  </a:lnTo>
                                  <a:lnTo>
                                    <a:pt x="1239" y="6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81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86 721"/>
                                <a:gd name="T1" fmla="*/ T0 w 4548"/>
                                <a:gd name="T2" fmla="+- 0 4893 4212"/>
                                <a:gd name="T3" fmla="*/ 4893 h 765"/>
                                <a:gd name="T4" fmla="+- 0 1882 721"/>
                                <a:gd name="T5" fmla="*/ T4 w 4548"/>
                                <a:gd name="T6" fmla="+- 0 4905 4212"/>
                                <a:gd name="T7" fmla="*/ 4905 h 765"/>
                                <a:gd name="T8" fmla="+- 0 1882 721"/>
                                <a:gd name="T9" fmla="*/ T8 w 4548"/>
                                <a:gd name="T10" fmla="+- 0 4930 4212"/>
                                <a:gd name="T11" fmla="*/ 4930 h 765"/>
                                <a:gd name="T12" fmla="+- 0 1886 721"/>
                                <a:gd name="T13" fmla="*/ T12 w 4548"/>
                                <a:gd name="T14" fmla="+- 0 4935 4212"/>
                                <a:gd name="T15" fmla="*/ 4935 h 765"/>
                                <a:gd name="T16" fmla="+- 0 1886 721"/>
                                <a:gd name="T17" fmla="*/ T16 w 4548"/>
                                <a:gd name="T18" fmla="+- 0 4893 4212"/>
                                <a:gd name="T19" fmla="*/ 489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65" y="681"/>
                                  </a:moveTo>
                                  <a:lnTo>
                                    <a:pt x="1161" y="693"/>
                                  </a:lnTo>
                                  <a:lnTo>
                                    <a:pt x="1161" y="718"/>
                                  </a:lnTo>
                                  <a:lnTo>
                                    <a:pt x="1165" y="723"/>
                                  </a:lnTo>
                                  <a:lnTo>
                                    <a:pt x="1165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81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82 721"/>
                                <a:gd name="T1" fmla="*/ T0 w 4548"/>
                                <a:gd name="T2" fmla="+- 0 4930 4212"/>
                                <a:gd name="T3" fmla="*/ 4930 h 765"/>
                                <a:gd name="T4" fmla="+- 0 1882 721"/>
                                <a:gd name="T5" fmla="*/ T4 w 4548"/>
                                <a:gd name="T6" fmla="+- 0 4905 4212"/>
                                <a:gd name="T7" fmla="*/ 4905 h 765"/>
                                <a:gd name="T8" fmla="+- 0 1880 721"/>
                                <a:gd name="T9" fmla="*/ T8 w 4548"/>
                                <a:gd name="T10" fmla="+- 0 4910 4212"/>
                                <a:gd name="T11" fmla="*/ 4910 h 765"/>
                                <a:gd name="T12" fmla="+- 0 1879 721"/>
                                <a:gd name="T13" fmla="*/ T12 w 4548"/>
                                <a:gd name="T14" fmla="+- 0 4914 4212"/>
                                <a:gd name="T15" fmla="*/ 4914 h 765"/>
                                <a:gd name="T16" fmla="+- 0 1879 721"/>
                                <a:gd name="T17" fmla="*/ T16 w 4548"/>
                                <a:gd name="T18" fmla="+- 0 4922 4212"/>
                                <a:gd name="T19" fmla="*/ 4922 h 765"/>
                                <a:gd name="T20" fmla="+- 0 1882 721"/>
                                <a:gd name="T21" fmla="*/ T20 w 4548"/>
                                <a:gd name="T22" fmla="+- 0 4930 4212"/>
                                <a:gd name="T23" fmla="*/ 493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61" y="718"/>
                                  </a:moveTo>
                                  <a:lnTo>
                                    <a:pt x="1161" y="693"/>
                                  </a:lnTo>
                                  <a:lnTo>
                                    <a:pt x="1159" y="698"/>
                                  </a:lnTo>
                                  <a:lnTo>
                                    <a:pt x="1158" y="702"/>
                                  </a:lnTo>
                                  <a:lnTo>
                                    <a:pt x="1158" y="710"/>
                                  </a:lnTo>
                                  <a:lnTo>
                                    <a:pt x="1161" y="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81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210 721"/>
                                <a:gd name="T1" fmla="*/ T0 w 4548"/>
                                <a:gd name="T2" fmla="+- 0 4746 4212"/>
                                <a:gd name="T3" fmla="*/ 4746 h 765"/>
                                <a:gd name="T4" fmla="+- 0 2210 721"/>
                                <a:gd name="T5" fmla="*/ T4 w 4548"/>
                                <a:gd name="T6" fmla="+- 0 4741 4212"/>
                                <a:gd name="T7" fmla="*/ 4741 h 765"/>
                                <a:gd name="T8" fmla="+- 0 2209 721"/>
                                <a:gd name="T9" fmla="*/ T8 w 4548"/>
                                <a:gd name="T10" fmla="+- 0 4755 4212"/>
                                <a:gd name="T11" fmla="*/ 4755 h 765"/>
                                <a:gd name="T12" fmla="+- 0 2211 721"/>
                                <a:gd name="T13" fmla="*/ T12 w 4548"/>
                                <a:gd name="T14" fmla="+- 0 4749 4212"/>
                                <a:gd name="T15" fmla="*/ 4749 h 765"/>
                                <a:gd name="T16" fmla="+- 0 2210 721"/>
                                <a:gd name="T17" fmla="*/ T16 w 4548"/>
                                <a:gd name="T18" fmla="+- 0 4746 4212"/>
                                <a:gd name="T19" fmla="*/ 474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489" y="534"/>
                                  </a:moveTo>
                                  <a:lnTo>
                                    <a:pt x="1489" y="529"/>
                                  </a:lnTo>
                                  <a:lnTo>
                                    <a:pt x="1488" y="543"/>
                                  </a:lnTo>
                                  <a:lnTo>
                                    <a:pt x="1490" y="537"/>
                                  </a:lnTo>
                                  <a:lnTo>
                                    <a:pt x="1489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81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496 721"/>
                                <a:gd name="T1" fmla="*/ T0 w 4548"/>
                                <a:gd name="T2" fmla="+- 0 4729 4212"/>
                                <a:gd name="T3" fmla="*/ 4729 h 765"/>
                                <a:gd name="T4" fmla="+- 0 2491 721"/>
                                <a:gd name="T5" fmla="*/ T4 w 4548"/>
                                <a:gd name="T6" fmla="+- 0 4722 4212"/>
                                <a:gd name="T7" fmla="*/ 4722 h 765"/>
                                <a:gd name="T8" fmla="+- 0 2488 721"/>
                                <a:gd name="T9" fmla="*/ T8 w 4548"/>
                                <a:gd name="T10" fmla="+- 0 4712 4212"/>
                                <a:gd name="T11" fmla="*/ 4712 h 765"/>
                                <a:gd name="T12" fmla="+- 0 2488 721"/>
                                <a:gd name="T13" fmla="*/ T12 w 4548"/>
                                <a:gd name="T14" fmla="+- 0 4698 4212"/>
                                <a:gd name="T15" fmla="*/ 4698 h 765"/>
                                <a:gd name="T16" fmla="+- 0 2485 721"/>
                                <a:gd name="T17" fmla="*/ T16 w 4548"/>
                                <a:gd name="T18" fmla="+- 0 4648 4212"/>
                                <a:gd name="T19" fmla="*/ 4648 h 765"/>
                                <a:gd name="T20" fmla="+- 0 2481 721"/>
                                <a:gd name="T21" fmla="*/ T20 w 4548"/>
                                <a:gd name="T22" fmla="+- 0 4667 4212"/>
                                <a:gd name="T23" fmla="*/ 4667 h 765"/>
                                <a:gd name="T24" fmla="+- 0 2479 721"/>
                                <a:gd name="T25" fmla="*/ T24 w 4548"/>
                                <a:gd name="T26" fmla="+- 0 4685 4212"/>
                                <a:gd name="T27" fmla="*/ 4685 h 765"/>
                                <a:gd name="T28" fmla="+- 0 2481 721"/>
                                <a:gd name="T29" fmla="*/ T28 w 4548"/>
                                <a:gd name="T30" fmla="+- 0 4725 4212"/>
                                <a:gd name="T31" fmla="*/ 4725 h 765"/>
                                <a:gd name="T32" fmla="+- 0 2488 721"/>
                                <a:gd name="T33" fmla="*/ T32 w 4548"/>
                                <a:gd name="T34" fmla="+- 0 4735 4212"/>
                                <a:gd name="T35" fmla="*/ 4735 h 765"/>
                                <a:gd name="T36" fmla="+- 0 2492 721"/>
                                <a:gd name="T37" fmla="*/ T36 w 4548"/>
                                <a:gd name="T38" fmla="+- 0 4732 4212"/>
                                <a:gd name="T39" fmla="*/ 4732 h 765"/>
                                <a:gd name="T40" fmla="+- 0 2496 721"/>
                                <a:gd name="T41" fmla="*/ T40 w 4548"/>
                                <a:gd name="T42" fmla="+- 0 4729 4212"/>
                                <a:gd name="T43" fmla="*/ 472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775" y="517"/>
                                  </a:moveTo>
                                  <a:lnTo>
                                    <a:pt x="1770" y="510"/>
                                  </a:lnTo>
                                  <a:lnTo>
                                    <a:pt x="1767" y="500"/>
                                  </a:lnTo>
                                  <a:lnTo>
                                    <a:pt x="1767" y="486"/>
                                  </a:lnTo>
                                  <a:lnTo>
                                    <a:pt x="1764" y="436"/>
                                  </a:lnTo>
                                  <a:lnTo>
                                    <a:pt x="1760" y="455"/>
                                  </a:lnTo>
                                  <a:lnTo>
                                    <a:pt x="1758" y="473"/>
                                  </a:lnTo>
                                  <a:lnTo>
                                    <a:pt x="1760" y="513"/>
                                  </a:lnTo>
                                  <a:lnTo>
                                    <a:pt x="1767" y="523"/>
                                  </a:lnTo>
                                  <a:lnTo>
                                    <a:pt x="1771" y="520"/>
                                  </a:lnTo>
                                  <a:lnTo>
                                    <a:pt x="1775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81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539 721"/>
                                <a:gd name="T1" fmla="*/ T0 w 4548"/>
                                <a:gd name="T2" fmla="+- 0 4510 4212"/>
                                <a:gd name="T3" fmla="*/ 4510 h 765"/>
                                <a:gd name="T4" fmla="+- 0 2534 721"/>
                                <a:gd name="T5" fmla="*/ T4 w 4548"/>
                                <a:gd name="T6" fmla="+- 0 4511 4212"/>
                                <a:gd name="T7" fmla="*/ 4511 h 765"/>
                                <a:gd name="T8" fmla="+- 0 2527 721"/>
                                <a:gd name="T9" fmla="*/ T8 w 4548"/>
                                <a:gd name="T10" fmla="+- 0 4511 4212"/>
                                <a:gd name="T11" fmla="*/ 4511 h 765"/>
                                <a:gd name="T12" fmla="+- 0 2520 721"/>
                                <a:gd name="T13" fmla="*/ T12 w 4548"/>
                                <a:gd name="T14" fmla="+- 0 4508 4212"/>
                                <a:gd name="T15" fmla="*/ 4508 h 765"/>
                                <a:gd name="T16" fmla="+- 0 2515 721"/>
                                <a:gd name="T17" fmla="*/ T16 w 4548"/>
                                <a:gd name="T18" fmla="+- 0 4504 4212"/>
                                <a:gd name="T19" fmla="*/ 4504 h 765"/>
                                <a:gd name="T20" fmla="+- 0 2520 721"/>
                                <a:gd name="T21" fmla="*/ T20 w 4548"/>
                                <a:gd name="T22" fmla="+- 0 4507 4212"/>
                                <a:gd name="T23" fmla="*/ 4507 h 765"/>
                                <a:gd name="T24" fmla="+- 0 2525 721"/>
                                <a:gd name="T25" fmla="*/ T24 w 4548"/>
                                <a:gd name="T26" fmla="+- 0 4521 4212"/>
                                <a:gd name="T27" fmla="*/ 4521 h 765"/>
                                <a:gd name="T28" fmla="+- 0 2536 721"/>
                                <a:gd name="T29" fmla="*/ T28 w 4548"/>
                                <a:gd name="T30" fmla="+- 0 4521 4212"/>
                                <a:gd name="T31" fmla="*/ 4521 h 765"/>
                                <a:gd name="T32" fmla="+- 0 2539 721"/>
                                <a:gd name="T33" fmla="*/ T32 w 4548"/>
                                <a:gd name="T34" fmla="+- 0 4510 4212"/>
                                <a:gd name="T35" fmla="*/ 451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818" y="298"/>
                                  </a:moveTo>
                                  <a:lnTo>
                                    <a:pt x="1813" y="299"/>
                                  </a:lnTo>
                                  <a:lnTo>
                                    <a:pt x="1806" y="299"/>
                                  </a:lnTo>
                                  <a:lnTo>
                                    <a:pt x="1799" y="296"/>
                                  </a:lnTo>
                                  <a:lnTo>
                                    <a:pt x="1794" y="292"/>
                                  </a:lnTo>
                                  <a:lnTo>
                                    <a:pt x="1799" y="295"/>
                                  </a:lnTo>
                                  <a:lnTo>
                                    <a:pt x="1804" y="309"/>
                                  </a:lnTo>
                                  <a:lnTo>
                                    <a:pt x="1815" y="309"/>
                                  </a:lnTo>
                                  <a:lnTo>
                                    <a:pt x="1818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81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515 721"/>
                                <a:gd name="T1" fmla="*/ T0 w 4548"/>
                                <a:gd name="T2" fmla="+- 0 4504 4212"/>
                                <a:gd name="T3" fmla="*/ 4504 h 765"/>
                                <a:gd name="T4" fmla="+- 0 2513 721"/>
                                <a:gd name="T5" fmla="*/ T4 w 4548"/>
                                <a:gd name="T6" fmla="+- 0 4498 4212"/>
                                <a:gd name="T7" fmla="*/ 4498 h 765"/>
                                <a:gd name="T8" fmla="+- 0 2514 721"/>
                                <a:gd name="T9" fmla="*/ T8 w 4548"/>
                                <a:gd name="T10" fmla="+- 0 4516 4212"/>
                                <a:gd name="T11" fmla="*/ 4516 h 765"/>
                                <a:gd name="T12" fmla="+- 0 2519 721"/>
                                <a:gd name="T13" fmla="*/ T12 w 4548"/>
                                <a:gd name="T14" fmla="+- 0 4519 4212"/>
                                <a:gd name="T15" fmla="*/ 4519 h 765"/>
                                <a:gd name="T16" fmla="+- 0 2520 721"/>
                                <a:gd name="T17" fmla="*/ T16 w 4548"/>
                                <a:gd name="T18" fmla="+- 0 4507 4212"/>
                                <a:gd name="T19" fmla="*/ 4507 h 765"/>
                                <a:gd name="T20" fmla="+- 0 2515 721"/>
                                <a:gd name="T21" fmla="*/ T20 w 4548"/>
                                <a:gd name="T22" fmla="+- 0 4504 4212"/>
                                <a:gd name="T23" fmla="*/ 450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794" y="292"/>
                                  </a:moveTo>
                                  <a:lnTo>
                                    <a:pt x="1792" y="286"/>
                                  </a:lnTo>
                                  <a:lnTo>
                                    <a:pt x="1793" y="304"/>
                                  </a:lnTo>
                                  <a:lnTo>
                                    <a:pt x="1798" y="307"/>
                                  </a:lnTo>
                                  <a:lnTo>
                                    <a:pt x="1799" y="295"/>
                                  </a:lnTo>
                                  <a:lnTo>
                                    <a:pt x="1794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81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514 721"/>
                                <a:gd name="T1" fmla="*/ T0 w 4548"/>
                                <a:gd name="T2" fmla="+- 0 4516 4212"/>
                                <a:gd name="T3" fmla="*/ 4516 h 765"/>
                                <a:gd name="T4" fmla="+- 0 2513 721"/>
                                <a:gd name="T5" fmla="*/ T4 w 4548"/>
                                <a:gd name="T6" fmla="+- 0 4498 4212"/>
                                <a:gd name="T7" fmla="*/ 4498 h 765"/>
                                <a:gd name="T8" fmla="+- 0 2514 721"/>
                                <a:gd name="T9" fmla="*/ T8 w 4548"/>
                                <a:gd name="T10" fmla="+- 0 4494 4212"/>
                                <a:gd name="T11" fmla="*/ 4494 h 765"/>
                                <a:gd name="T12" fmla="+- 0 2515 721"/>
                                <a:gd name="T13" fmla="*/ T12 w 4548"/>
                                <a:gd name="T14" fmla="+- 0 4490 4212"/>
                                <a:gd name="T15" fmla="*/ 4490 h 765"/>
                                <a:gd name="T16" fmla="+- 0 2522 721"/>
                                <a:gd name="T17" fmla="*/ T16 w 4548"/>
                                <a:gd name="T18" fmla="+- 0 4487 4212"/>
                                <a:gd name="T19" fmla="*/ 4487 h 765"/>
                                <a:gd name="T20" fmla="+- 0 2517 721"/>
                                <a:gd name="T21" fmla="*/ T20 w 4548"/>
                                <a:gd name="T22" fmla="+- 0 4478 4212"/>
                                <a:gd name="T23" fmla="*/ 4478 h 765"/>
                                <a:gd name="T24" fmla="+- 0 2509 721"/>
                                <a:gd name="T25" fmla="*/ T24 w 4548"/>
                                <a:gd name="T26" fmla="+- 0 4482 4212"/>
                                <a:gd name="T27" fmla="*/ 4482 h 765"/>
                                <a:gd name="T28" fmla="+- 0 2514 721"/>
                                <a:gd name="T29" fmla="*/ T28 w 4548"/>
                                <a:gd name="T30" fmla="+- 0 4516 4212"/>
                                <a:gd name="T31" fmla="*/ 451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793" y="304"/>
                                  </a:moveTo>
                                  <a:lnTo>
                                    <a:pt x="1792" y="286"/>
                                  </a:lnTo>
                                  <a:lnTo>
                                    <a:pt x="1793" y="282"/>
                                  </a:lnTo>
                                  <a:lnTo>
                                    <a:pt x="1794" y="278"/>
                                  </a:lnTo>
                                  <a:lnTo>
                                    <a:pt x="1801" y="275"/>
                                  </a:lnTo>
                                  <a:lnTo>
                                    <a:pt x="1796" y="266"/>
                                  </a:lnTo>
                                  <a:lnTo>
                                    <a:pt x="1788" y="270"/>
                                  </a:lnTo>
                                  <a:lnTo>
                                    <a:pt x="1793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80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509 721"/>
                                <a:gd name="T1" fmla="*/ T0 w 4548"/>
                                <a:gd name="T2" fmla="+- 0 4482 4212"/>
                                <a:gd name="T3" fmla="*/ 4482 h 765"/>
                                <a:gd name="T4" fmla="+- 0 2503 721"/>
                                <a:gd name="T5" fmla="*/ T4 w 4548"/>
                                <a:gd name="T6" fmla="+- 0 4489 4212"/>
                                <a:gd name="T7" fmla="*/ 4489 h 765"/>
                                <a:gd name="T8" fmla="+- 0 2503 721"/>
                                <a:gd name="T9" fmla="*/ T8 w 4548"/>
                                <a:gd name="T10" fmla="+- 0 4498 4212"/>
                                <a:gd name="T11" fmla="*/ 4498 h 765"/>
                                <a:gd name="T12" fmla="+- 0 2508 721"/>
                                <a:gd name="T13" fmla="*/ T12 w 4548"/>
                                <a:gd name="T14" fmla="+- 0 4512 4212"/>
                                <a:gd name="T15" fmla="*/ 4512 h 765"/>
                                <a:gd name="T16" fmla="+- 0 2514 721"/>
                                <a:gd name="T17" fmla="*/ T16 w 4548"/>
                                <a:gd name="T18" fmla="+- 0 4516 4212"/>
                                <a:gd name="T19" fmla="*/ 4516 h 765"/>
                                <a:gd name="T20" fmla="+- 0 2509 721"/>
                                <a:gd name="T21" fmla="*/ T20 w 4548"/>
                                <a:gd name="T22" fmla="+- 0 4482 4212"/>
                                <a:gd name="T23" fmla="*/ 448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788" y="270"/>
                                  </a:moveTo>
                                  <a:lnTo>
                                    <a:pt x="1782" y="277"/>
                                  </a:lnTo>
                                  <a:lnTo>
                                    <a:pt x="1782" y="286"/>
                                  </a:lnTo>
                                  <a:lnTo>
                                    <a:pt x="1787" y="300"/>
                                  </a:lnTo>
                                  <a:lnTo>
                                    <a:pt x="1793" y="304"/>
                                  </a:lnTo>
                                  <a:lnTo>
                                    <a:pt x="1788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80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522 721"/>
                                <a:gd name="T1" fmla="*/ T0 w 4548"/>
                                <a:gd name="T2" fmla="+- 0 4487 4212"/>
                                <a:gd name="T3" fmla="*/ 4487 h 765"/>
                                <a:gd name="T4" fmla="+- 0 2533 721"/>
                                <a:gd name="T5" fmla="*/ T4 w 4548"/>
                                <a:gd name="T6" fmla="+- 0 4484 4212"/>
                                <a:gd name="T7" fmla="*/ 4484 h 765"/>
                                <a:gd name="T8" fmla="+- 0 2548 721"/>
                                <a:gd name="T9" fmla="*/ T8 w 4548"/>
                                <a:gd name="T10" fmla="+- 0 4472 4212"/>
                                <a:gd name="T11" fmla="*/ 4472 h 765"/>
                                <a:gd name="T12" fmla="+- 0 2549 721"/>
                                <a:gd name="T13" fmla="*/ T12 w 4548"/>
                                <a:gd name="T14" fmla="+- 0 4477 4212"/>
                                <a:gd name="T15" fmla="*/ 4477 h 765"/>
                                <a:gd name="T16" fmla="+- 0 2554 721"/>
                                <a:gd name="T17" fmla="*/ T16 w 4548"/>
                                <a:gd name="T18" fmla="+- 0 4471 4212"/>
                                <a:gd name="T19" fmla="*/ 4471 h 765"/>
                                <a:gd name="T20" fmla="+- 0 2548 721"/>
                                <a:gd name="T21" fmla="*/ T20 w 4548"/>
                                <a:gd name="T22" fmla="+- 0 4472 4212"/>
                                <a:gd name="T23" fmla="*/ 4472 h 765"/>
                                <a:gd name="T24" fmla="+- 0 2530 721"/>
                                <a:gd name="T25" fmla="*/ T24 w 4548"/>
                                <a:gd name="T26" fmla="+- 0 4475 4212"/>
                                <a:gd name="T27" fmla="*/ 4475 h 765"/>
                                <a:gd name="T28" fmla="+- 0 2522 721"/>
                                <a:gd name="T29" fmla="*/ T28 w 4548"/>
                                <a:gd name="T30" fmla="+- 0 4487 4212"/>
                                <a:gd name="T31" fmla="*/ 448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801" y="275"/>
                                  </a:moveTo>
                                  <a:lnTo>
                                    <a:pt x="1812" y="272"/>
                                  </a:lnTo>
                                  <a:lnTo>
                                    <a:pt x="1827" y="260"/>
                                  </a:lnTo>
                                  <a:lnTo>
                                    <a:pt x="1828" y="265"/>
                                  </a:lnTo>
                                  <a:lnTo>
                                    <a:pt x="1833" y="259"/>
                                  </a:lnTo>
                                  <a:lnTo>
                                    <a:pt x="1827" y="260"/>
                                  </a:lnTo>
                                  <a:lnTo>
                                    <a:pt x="1809" y="263"/>
                                  </a:lnTo>
                                  <a:lnTo>
                                    <a:pt x="1801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80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522 721"/>
                                <a:gd name="T1" fmla="*/ T0 w 4548"/>
                                <a:gd name="T2" fmla="+- 0 4487 4212"/>
                                <a:gd name="T3" fmla="*/ 4487 h 765"/>
                                <a:gd name="T4" fmla="+- 0 2522 721"/>
                                <a:gd name="T5" fmla="*/ T4 w 4548"/>
                                <a:gd name="T6" fmla="+- 0 4487 4212"/>
                                <a:gd name="T7" fmla="*/ 4487 h 765"/>
                                <a:gd name="T8" fmla="+- 0 2530 721"/>
                                <a:gd name="T9" fmla="*/ T8 w 4548"/>
                                <a:gd name="T10" fmla="+- 0 4475 4212"/>
                                <a:gd name="T11" fmla="*/ 4475 h 765"/>
                                <a:gd name="T12" fmla="+- 0 2522 721"/>
                                <a:gd name="T13" fmla="*/ T12 w 4548"/>
                                <a:gd name="T14" fmla="+- 0 4476 4212"/>
                                <a:gd name="T15" fmla="*/ 4476 h 765"/>
                                <a:gd name="T16" fmla="+- 0 2520 721"/>
                                <a:gd name="T17" fmla="*/ T16 w 4548"/>
                                <a:gd name="T18" fmla="+- 0 4482 4212"/>
                                <a:gd name="T19" fmla="*/ 4482 h 765"/>
                                <a:gd name="T20" fmla="+- 0 2522 721"/>
                                <a:gd name="T21" fmla="*/ T20 w 4548"/>
                                <a:gd name="T22" fmla="+- 0 4487 4212"/>
                                <a:gd name="T23" fmla="*/ 448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801" y="275"/>
                                  </a:moveTo>
                                  <a:lnTo>
                                    <a:pt x="1801" y="275"/>
                                  </a:lnTo>
                                  <a:lnTo>
                                    <a:pt x="1809" y="263"/>
                                  </a:lnTo>
                                  <a:lnTo>
                                    <a:pt x="1801" y="264"/>
                                  </a:lnTo>
                                  <a:lnTo>
                                    <a:pt x="1799" y="270"/>
                                  </a:lnTo>
                                  <a:lnTo>
                                    <a:pt x="1801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80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573 721"/>
                                <a:gd name="T1" fmla="*/ T0 w 4548"/>
                                <a:gd name="T2" fmla="+- 0 4466 4212"/>
                                <a:gd name="T3" fmla="*/ 4466 h 765"/>
                                <a:gd name="T4" fmla="+- 0 2563 721"/>
                                <a:gd name="T5" fmla="*/ T4 w 4548"/>
                                <a:gd name="T6" fmla="+- 0 4469 4212"/>
                                <a:gd name="T7" fmla="*/ 4469 h 765"/>
                                <a:gd name="T8" fmla="+- 0 2572 721"/>
                                <a:gd name="T9" fmla="*/ T8 w 4548"/>
                                <a:gd name="T10" fmla="+- 0 4468 4212"/>
                                <a:gd name="T11" fmla="*/ 4468 h 765"/>
                                <a:gd name="T12" fmla="+- 0 2578 721"/>
                                <a:gd name="T13" fmla="*/ T12 w 4548"/>
                                <a:gd name="T14" fmla="+- 0 4475 4212"/>
                                <a:gd name="T15" fmla="*/ 4475 h 765"/>
                                <a:gd name="T16" fmla="+- 0 2580 721"/>
                                <a:gd name="T17" fmla="*/ T16 w 4548"/>
                                <a:gd name="T18" fmla="+- 0 4472 4212"/>
                                <a:gd name="T19" fmla="*/ 4472 h 765"/>
                                <a:gd name="T20" fmla="+- 0 2588 721"/>
                                <a:gd name="T21" fmla="*/ T20 w 4548"/>
                                <a:gd name="T22" fmla="+- 0 4459 4212"/>
                                <a:gd name="T23" fmla="*/ 4459 h 765"/>
                                <a:gd name="T24" fmla="+- 0 2598 721"/>
                                <a:gd name="T25" fmla="*/ T24 w 4548"/>
                                <a:gd name="T26" fmla="+- 0 4444 4212"/>
                                <a:gd name="T27" fmla="*/ 4444 h 765"/>
                                <a:gd name="T28" fmla="+- 0 2590 721"/>
                                <a:gd name="T29" fmla="*/ T28 w 4548"/>
                                <a:gd name="T30" fmla="+- 0 4438 4212"/>
                                <a:gd name="T31" fmla="*/ 4438 h 765"/>
                                <a:gd name="T32" fmla="+- 0 2580 721"/>
                                <a:gd name="T33" fmla="*/ T32 w 4548"/>
                                <a:gd name="T34" fmla="+- 0 4453 4212"/>
                                <a:gd name="T35" fmla="*/ 4453 h 765"/>
                                <a:gd name="T36" fmla="+- 0 2576 721"/>
                                <a:gd name="T37" fmla="*/ T36 w 4548"/>
                                <a:gd name="T38" fmla="+- 0 4470 4212"/>
                                <a:gd name="T39" fmla="*/ 4470 h 765"/>
                                <a:gd name="T40" fmla="+- 0 2572 721"/>
                                <a:gd name="T41" fmla="*/ T40 w 4548"/>
                                <a:gd name="T42" fmla="+- 0 4467 4212"/>
                                <a:gd name="T43" fmla="*/ 4467 h 765"/>
                                <a:gd name="T44" fmla="+- 0 2573 721"/>
                                <a:gd name="T45" fmla="*/ T44 w 4548"/>
                                <a:gd name="T46" fmla="+- 0 4466 4212"/>
                                <a:gd name="T47" fmla="*/ 446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852" y="254"/>
                                  </a:moveTo>
                                  <a:lnTo>
                                    <a:pt x="1842" y="257"/>
                                  </a:lnTo>
                                  <a:lnTo>
                                    <a:pt x="1851" y="256"/>
                                  </a:lnTo>
                                  <a:lnTo>
                                    <a:pt x="1857" y="263"/>
                                  </a:lnTo>
                                  <a:lnTo>
                                    <a:pt x="1859" y="260"/>
                                  </a:lnTo>
                                  <a:lnTo>
                                    <a:pt x="1867" y="247"/>
                                  </a:lnTo>
                                  <a:lnTo>
                                    <a:pt x="1877" y="232"/>
                                  </a:lnTo>
                                  <a:lnTo>
                                    <a:pt x="1869" y="226"/>
                                  </a:lnTo>
                                  <a:lnTo>
                                    <a:pt x="1859" y="241"/>
                                  </a:lnTo>
                                  <a:lnTo>
                                    <a:pt x="1855" y="258"/>
                                  </a:lnTo>
                                  <a:lnTo>
                                    <a:pt x="1851" y="255"/>
                                  </a:lnTo>
                                  <a:lnTo>
                                    <a:pt x="1852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80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578 721"/>
                                <a:gd name="T1" fmla="*/ T0 w 4548"/>
                                <a:gd name="T2" fmla="+- 0 4475 4212"/>
                                <a:gd name="T3" fmla="*/ 4475 h 765"/>
                                <a:gd name="T4" fmla="+- 0 2572 721"/>
                                <a:gd name="T5" fmla="*/ T4 w 4548"/>
                                <a:gd name="T6" fmla="+- 0 4468 4212"/>
                                <a:gd name="T7" fmla="*/ 4468 h 765"/>
                                <a:gd name="T8" fmla="+- 0 2563 721"/>
                                <a:gd name="T9" fmla="*/ T8 w 4548"/>
                                <a:gd name="T10" fmla="+- 0 4469 4212"/>
                                <a:gd name="T11" fmla="*/ 4469 h 765"/>
                                <a:gd name="T12" fmla="+- 0 2554 721"/>
                                <a:gd name="T13" fmla="*/ T12 w 4548"/>
                                <a:gd name="T14" fmla="+- 0 4471 4212"/>
                                <a:gd name="T15" fmla="*/ 4471 h 765"/>
                                <a:gd name="T16" fmla="+- 0 2549 721"/>
                                <a:gd name="T17" fmla="*/ T16 w 4548"/>
                                <a:gd name="T18" fmla="+- 0 4482 4212"/>
                                <a:gd name="T19" fmla="*/ 4482 h 765"/>
                                <a:gd name="T20" fmla="+- 0 2556 721"/>
                                <a:gd name="T21" fmla="*/ T20 w 4548"/>
                                <a:gd name="T22" fmla="+- 0 4481 4212"/>
                                <a:gd name="T23" fmla="*/ 4481 h 765"/>
                                <a:gd name="T24" fmla="+- 0 2565 721"/>
                                <a:gd name="T25" fmla="*/ T24 w 4548"/>
                                <a:gd name="T26" fmla="+- 0 4479 4212"/>
                                <a:gd name="T27" fmla="*/ 4479 h 765"/>
                                <a:gd name="T28" fmla="+- 0 2578 721"/>
                                <a:gd name="T29" fmla="*/ T28 w 4548"/>
                                <a:gd name="T30" fmla="+- 0 4475 4212"/>
                                <a:gd name="T31" fmla="*/ 447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857" y="263"/>
                                  </a:moveTo>
                                  <a:lnTo>
                                    <a:pt x="1851" y="256"/>
                                  </a:lnTo>
                                  <a:lnTo>
                                    <a:pt x="1842" y="257"/>
                                  </a:lnTo>
                                  <a:lnTo>
                                    <a:pt x="1833" y="259"/>
                                  </a:lnTo>
                                  <a:lnTo>
                                    <a:pt x="1828" y="270"/>
                                  </a:lnTo>
                                  <a:lnTo>
                                    <a:pt x="1835" y="269"/>
                                  </a:lnTo>
                                  <a:lnTo>
                                    <a:pt x="1844" y="267"/>
                                  </a:lnTo>
                                  <a:lnTo>
                                    <a:pt x="1857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80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549 721"/>
                                <a:gd name="T1" fmla="*/ T0 w 4548"/>
                                <a:gd name="T2" fmla="+- 0 4482 4212"/>
                                <a:gd name="T3" fmla="*/ 4482 h 765"/>
                                <a:gd name="T4" fmla="+- 0 2554 721"/>
                                <a:gd name="T5" fmla="*/ T4 w 4548"/>
                                <a:gd name="T6" fmla="+- 0 4471 4212"/>
                                <a:gd name="T7" fmla="*/ 4471 h 765"/>
                                <a:gd name="T8" fmla="+- 0 2549 721"/>
                                <a:gd name="T9" fmla="*/ T8 w 4548"/>
                                <a:gd name="T10" fmla="+- 0 4477 4212"/>
                                <a:gd name="T11" fmla="*/ 4477 h 765"/>
                                <a:gd name="T12" fmla="+- 0 2548 721"/>
                                <a:gd name="T13" fmla="*/ T12 w 4548"/>
                                <a:gd name="T14" fmla="+- 0 4472 4212"/>
                                <a:gd name="T15" fmla="*/ 4472 h 765"/>
                                <a:gd name="T16" fmla="+- 0 2533 721"/>
                                <a:gd name="T17" fmla="*/ T16 w 4548"/>
                                <a:gd name="T18" fmla="+- 0 4484 4212"/>
                                <a:gd name="T19" fmla="*/ 4484 h 765"/>
                                <a:gd name="T20" fmla="+- 0 2549 721"/>
                                <a:gd name="T21" fmla="*/ T20 w 4548"/>
                                <a:gd name="T22" fmla="+- 0 4482 4212"/>
                                <a:gd name="T23" fmla="*/ 448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828" y="270"/>
                                  </a:moveTo>
                                  <a:lnTo>
                                    <a:pt x="1833" y="259"/>
                                  </a:lnTo>
                                  <a:lnTo>
                                    <a:pt x="1828" y="265"/>
                                  </a:lnTo>
                                  <a:lnTo>
                                    <a:pt x="1827" y="260"/>
                                  </a:lnTo>
                                  <a:lnTo>
                                    <a:pt x="1812" y="272"/>
                                  </a:lnTo>
                                  <a:lnTo>
                                    <a:pt x="1828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80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01 721"/>
                                <a:gd name="T1" fmla="*/ T0 w 4548"/>
                                <a:gd name="T2" fmla="+- 0 4498 4212"/>
                                <a:gd name="T3" fmla="*/ 4498 h 765"/>
                                <a:gd name="T4" fmla="+- 0 2599 721"/>
                                <a:gd name="T5" fmla="*/ T4 w 4548"/>
                                <a:gd name="T6" fmla="+- 0 4493 4212"/>
                                <a:gd name="T7" fmla="*/ 4493 h 765"/>
                                <a:gd name="T8" fmla="+- 0 2596 721"/>
                                <a:gd name="T9" fmla="*/ T8 w 4548"/>
                                <a:gd name="T10" fmla="+- 0 4495 4212"/>
                                <a:gd name="T11" fmla="*/ 4495 h 765"/>
                                <a:gd name="T12" fmla="+- 0 2602 721"/>
                                <a:gd name="T13" fmla="*/ T12 w 4548"/>
                                <a:gd name="T14" fmla="+- 0 4502 4212"/>
                                <a:gd name="T15" fmla="*/ 4502 h 765"/>
                                <a:gd name="T16" fmla="+- 0 2605 721"/>
                                <a:gd name="T17" fmla="*/ T16 w 4548"/>
                                <a:gd name="T18" fmla="+- 0 4500 4212"/>
                                <a:gd name="T19" fmla="*/ 4500 h 765"/>
                                <a:gd name="T20" fmla="+- 0 2608 721"/>
                                <a:gd name="T21" fmla="*/ T20 w 4548"/>
                                <a:gd name="T22" fmla="+- 0 4490 4212"/>
                                <a:gd name="T23" fmla="*/ 4490 h 765"/>
                                <a:gd name="T24" fmla="+- 0 2599 721"/>
                                <a:gd name="T25" fmla="*/ T24 w 4548"/>
                                <a:gd name="T26" fmla="+- 0 4493 4212"/>
                                <a:gd name="T27" fmla="*/ 4493 h 765"/>
                                <a:gd name="T28" fmla="+- 0 2601 721"/>
                                <a:gd name="T29" fmla="*/ T28 w 4548"/>
                                <a:gd name="T30" fmla="+- 0 4498 4212"/>
                                <a:gd name="T31" fmla="*/ 449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880" y="286"/>
                                  </a:moveTo>
                                  <a:lnTo>
                                    <a:pt x="1878" y="281"/>
                                  </a:lnTo>
                                  <a:lnTo>
                                    <a:pt x="1875" y="283"/>
                                  </a:lnTo>
                                  <a:lnTo>
                                    <a:pt x="1881" y="290"/>
                                  </a:lnTo>
                                  <a:lnTo>
                                    <a:pt x="1884" y="288"/>
                                  </a:lnTo>
                                  <a:lnTo>
                                    <a:pt x="1887" y="278"/>
                                  </a:lnTo>
                                  <a:lnTo>
                                    <a:pt x="1878" y="281"/>
                                  </a:lnTo>
                                  <a:lnTo>
                                    <a:pt x="1880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80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18 721"/>
                                <a:gd name="T1" fmla="*/ T0 w 4548"/>
                                <a:gd name="T2" fmla="+- 0 4487 4212"/>
                                <a:gd name="T3" fmla="*/ 4487 h 765"/>
                                <a:gd name="T4" fmla="+- 0 2608 721"/>
                                <a:gd name="T5" fmla="*/ T4 w 4548"/>
                                <a:gd name="T6" fmla="+- 0 4490 4212"/>
                                <a:gd name="T7" fmla="*/ 4490 h 765"/>
                                <a:gd name="T8" fmla="+- 0 2605 721"/>
                                <a:gd name="T9" fmla="*/ T8 w 4548"/>
                                <a:gd name="T10" fmla="+- 0 4500 4212"/>
                                <a:gd name="T11" fmla="*/ 4500 h 765"/>
                                <a:gd name="T12" fmla="+- 0 2602 721"/>
                                <a:gd name="T13" fmla="*/ T12 w 4548"/>
                                <a:gd name="T14" fmla="+- 0 4502 4212"/>
                                <a:gd name="T15" fmla="*/ 4502 h 765"/>
                                <a:gd name="T16" fmla="+- 0 2596 721"/>
                                <a:gd name="T17" fmla="*/ T16 w 4548"/>
                                <a:gd name="T18" fmla="+- 0 4495 4212"/>
                                <a:gd name="T19" fmla="*/ 4495 h 765"/>
                                <a:gd name="T20" fmla="+- 0 2586 721"/>
                                <a:gd name="T21" fmla="*/ T20 w 4548"/>
                                <a:gd name="T22" fmla="+- 0 4511 4212"/>
                                <a:gd name="T23" fmla="*/ 4511 h 765"/>
                                <a:gd name="T24" fmla="+- 0 2595 721"/>
                                <a:gd name="T25" fmla="*/ T24 w 4548"/>
                                <a:gd name="T26" fmla="+- 0 4516 4212"/>
                                <a:gd name="T27" fmla="*/ 4516 h 765"/>
                                <a:gd name="T28" fmla="+- 0 2604 721"/>
                                <a:gd name="T29" fmla="*/ T28 w 4548"/>
                                <a:gd name="T30" fmla="+- 0 4502 4212"/>
                                <a:gd name="T31" fmla="*/ 4502 h 765"/>
                                <a:gd name="T32" fmla="+- 0 2611 721"/>
                                <a:gd name="T33" fmla="*/ T32 w 4548"/>
                                <a:gd name="T34" fmla="+- 0 4499 4212"/>
                                <a:gd name="T35" fmla="*/ 4499 h 765"/>
                                <a:gd name="T36" fmla="+- 0 2618 721"/>
                                <a:gd name="T37" fmla="*/ T36 w 4548"/>
                                <a:gd name="T38" fmla="+- 0 4487 4212"/>
                                <a:gd name="T39" fmla="*/ 448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897" y="275"/>
                                  </a:moveTo>
                                  <a:lnTo>
                                    <a:pt x="1887" y="278"/>
                                  </a:lnTo>
                                  <a:lnTo>
                                    <a:pt x="1884" y="288"/>
                                  </a:lnTo>
                                  <a:lnTo>
                                    <a:pt x="1881" y="290"/>
                                  </a:lnTo>
                                  <a:lnTo>
                                    <a:pt x="1875" y="283"/>
                                  </a:lnTo>
                                  <a:lnTo>
                                    <a:pt x="1865" y="299"/>
                                  </a:lnTo>
                                  <a:lnTo>
                                    <a:pt x="1874" y="304"/>
                                  </a:lnTo>
                                  <a:lnTo>
                                    <a:pt x="1883" y="290"/>
                                  </a:lnTo>
                                  <a:lnTo>
                                    <a:pt x="1890" y="287"/>
                                  </a:lnTo>
                                  <a:lnTo>
                                    <a:pt x="1897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80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558 721"/>
                                <a:gd name="T1" fmla="*/ T0 w 4548"/>
                                <a:gd name="T2" fmla="+- 0 4588 4212"/>
                                <a:gd name="T3" fmla="*/ 4588 h 765"/>
                                <a:gd name="T4" fmla="+- 0 2567 721"/>
                                <a:gd name="T5" fmla="*/ T4 w 4548"/>
                                <a:gd name="T6" fmla="+- 0 4569 4212"/>
                                <a:gd name="T7" fmla="*/ 4569 h 765"/>
                                <a:gd name="T8" fmla="+- 0 2576 721"/>
                                <a:gd name="T9" fmla="*/ T8 w 4548"/>
                                <a:gd name="T10" fmla="+- 0 4550 4212"/>
                                <a:gd name="T11" fmla="*/ 4550 h 765"/>
                                <a:gd name="T12" fmla="+- 0 2586 721"/>
                                <a:gd name="T13" fmla="*/ T12 w 4548"/>
                                <a:gd name="T14" fmla="+- 0 4533 4212"/>
                                <a:gd name="T15" fmla="*/ 4533 h 765"/>
                                <a:gd name="T16" fmla="+- 0 2595 721"/>
                                <a:gd name="T17" fmla="*/ T16 w 4548"/>
                                <a:gd name="T18" fmla="+- 0 4516 4212"/>
                                <a:gd name="T19" fmla="*/ 4516 h 765"/>
                                <a:gd name="T20" fmla="+- 0 2586 721"/>
                                <a:gd name="T21" fmla="*/ T20 w 4548"/>
                                <a:gd name="T22" fmla="+- 0 4511 4212"/>
                                <a:gd name="T23" fmla="*/ 4511 h 765"/>
                                <a:gd name="T24" fmla="+- 0 2577 721"/>
                                <a:gd name="T25" fmla="*/ T24 w 4548"/>
                                <a:gd name="T26" fmla="+- 0 4528 4212"/>
                                <a:gd name="T27" fmla="*/ 4528 h 765"/>
                                <a:gd name="T28" fmla="+- 0 2567 721"/>
                                <a:gd name="T29" fmla="*/ T28 w 4548"/>
                                <a:gd name="T30" fmla="+- 0 4546 4212"/>
                                <a:gd name="T31" fmla="*/ 4546 h 765"/>
                                <a:gd name="T32" fmla="+- 0 2558 721"/>
                                <a:gd name="T33" fmla="*/ T32 w 4548"/>
                                <a:gd name="T34" fmla="+- 0 4588 4212"/>
                                <a:gd name="T35" fmla="*/ 458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837" y="376"/>
                                  </a:moveTo>
                                  <a:lnTo>
                                    <a:pt x="1846" y="357"/>
                                  </a:lnTo>
                                  <a:lnTo>
                                    <a:pt x="1855" y="338"/>
                                  </a:lnTo>
                                  <a:lnTo>
                                    <a:pt x="1865" y="321"/>
                                  </a:lnTo>
                                  <a:lnTo>
                                    <a:pt x="1874" y="304"/>
                                  </a:lnTo>
                                  <a:lnTo>
                                    <a:pt x="1865" y="299"/>
                                  </a:lnTo>
                                  <a:lnTo>
                                    <a:pt x="1856" y="316"/>
                                  </a:lnTo>
                                  <a:lnTo>
                                    <a:pt x="1846" y="334"/>
                                  </a:lnTo>
                                  <a:lnTo>
                                    <a:pt x="1837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80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558 721"/>
                                <a:gd name="T1" fmla="*/ T0 w 4548"/>
                                <a:gd name="T2" fmla="+- 0 4564 4212"/>
                                <a:gd name="T3" fmla="*/ 4564 h 765"/>
                                <a:gd name="T4" fmla="+- 0 2549 721"/>
                                <a:gd name="T5" fmla="*/ T4 w 4548"/>
                                <a:gd name="T6" fmla="+- 0 4583 4212"/>
                                <a:gd name="T7" fmla="*/ 4583 h 765"/>
                                <a:gd name="T8" fmla="+- 0 2555 721"/>
                                <a:gd name="T9" fmla="*/ T8 w 4548"/>
                                <a:gd name="T10" fmla="+- 0 4596 4212"/>
                                <a:gd name="T11" fmla="*/ 4596 h 765"/>
                                <a:gd name="T12" fmla="+- 0 2558 721"/>
                                <a:gd name="T13" fmla="*/ T12 w 4548"/>
                                <a:gd name="T14" fmla="+- 0 4588 4212"/>
                                <a:gd name="T15" fmla="*/ 4588 h 765"/>
                                <a:gd name="T16" fmla="+- 0 2567 721"/>
                                <a:gd name="T17" fmla="*/ T16 w 4548"/>
                                <a:gd name="T18" fmla="+- 0 4546 4212"/>
                                <a:gd name="T19" fmla="*/ 4546 h 765"/>
                                <a:gd name="T20" fmla="+- 0 2558 721"/>
                                <a:gd name="T21" fmla="*/ T20 w 4548"/>
                                <a:gd name="T22" fmla="+- 0 4564 4212"/>
                                <a:gd name="T23" fmla="*/ 456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837" y="352"/>
                                  </a:moveTo>
                                  <a:lnTo>
                                    <a:pt x="1828" y="371"/>
                                  </a:lnTo>
                                  <a:lnTo>
                                    <a:pt x="1834" y="384"/>
                                  </a:lnTo>
                                  <a:lnTo>
                                    <a:pt x="1837" y="376"/>
                                  </a:lnTo>
                                  <a:lnTo>
                                    <a:pt x="1846" y="334"/>
                                  </a:lnTo>
                                  <a:lnTo>
                                    <a:pt x="1837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79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532 721"/>
                                <a:gd name="T1" fmla="*/ T0 w 4548"/>
                                <a:gd name="T2" fmla="+- 0 4660 4212"/>
                                <a:gd name="T3" fmla="*/ 4660 h 765"/>
                                <a:gd name="T4" fmla="+- 0 2537 721"/>
                                <a:gd name="T5" fmla="*/ T4 w 4548"/>
                                <a:gd name="T6" fmla="+- 0 4641 4212"/>
                                <a:gd name="T7" fmla="*/ 4641 h 765"/>
                                <a:gd name="T8" fmla="+- 0 2545 721"/>
                                <a:gd name="T9" fmla="*/ T8 w 4548"/>
                                <a:gd name="T10" fmla="+- 0 4620 4212"/>
                                <a:gd name="T11" fmla="*/ 4620 h 765"/>
                                <a:gd name="T12" fmla="+- 0 2555 721"/>
                                <a:gd name="T13" fmla="*/ T12 w 4548"/>
                                <a:gd name="T14" fmla="+- 0 4596 4212"/>
                                <a:gd name="T15" fmla="*/ 4596 h 765"/>
                                <a:gd name="T16" fmla="+- 0 2549 721"/>
                                <a:gd name="T17" fmla="*/ T16 w 4548"/>
                                <a:gd name="T18" fmla="+- 0 4583 4212"/>
                                <a:gd name="T19" fmla="*/ 4583 h 765"/>
                                <a:gd name="T20" fmla="+- 0 2549 721"/>
                                <a:gd name="T21" fmla="*/ T20 w 4548"/>
                                <a:gd name="T22" fmla="+- 0 4584 4212"/>
                                <a:gd name="T23" fmla="*/ 4584 h 765"/>
                                <a:gd name="T24" fmla="+- 0 2539 721"/>
                                <a:gd name="T25" fmla="*/ T24 w 4548"/>
                                <a:gd name="T26" fmla="+- 0 4608 4212"/>
                                <a:gd name="T27" fmla="*/ 4608 h 765"/>
                                <a:gd name="T28" fmla="+- 0 2532 721"/>
                                <a:gd name="T29" fmla="*/ T28 w 4548"/>
                                <a:gd name="T30" fmla="+- 0 4660 4212"/>
                                <a:gd name="T31" fmla="*/ 466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811" y="448"/>
                                  </a:moveTo>
                                  <a:lnTo>
                                    <a:pt x="1816" y="429"/>
                                  </a:lnTo>
                                  <a:lnTo>
                                    <a:pt x="1824" y="408"/>
                                  </a:lnTo>
                                  <a:lnTo>
                                    <a:pt x="1834" y="384"/>
                                  </a:lnTo>
                                  <a:lnTo>
                                    <a:pt x="1828" y="371"/>
                                  </a:lnTo>
                                  <a:lnTo>
                                    <a:pt x="1828" y="372"/>
                                  </a:lnTo>
                                  <a:lnTo>
                                    <a:pt x="1818" y="396"/>
                                  </a:lnTo>
                                  <a:lnTo>
                                    <a:pt x="1811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79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531 721"/>
                                <a:gd name="T1" fmla="*/ T0 w 4548"/>
                                <a:gd name="T2" fmla="+- 0 4630 4212"/>
                                <a:gd name="T3" fmla="*/ 4630 h 765"/>
                                <a:gd name="T4" fmla="+- 0 2524 721"/>
                                <a:gd name="T5" fmla="*/ T4 w 4548"/>
                                <a:gd name="T6" fmla="+- 0 4650 4212"/>
                                <a:gd name="T7" fmla="*/ 4650 h 765"/>
                                <a:gd name="T8" fmla="+- 0 2528 721"/>
                                <a:gd name="T9" fmla="*/ T8 w 4548"/>
                                <a:gd name="T10" fmla="+- 0 4690 4212"/>
                                <a:gd name="T11" fmla="*/ 4690 h 765"/>
                                <a:gd name="T12" fmla="+- 0 2529 721"/>
                                <a:gd name="T13" fmla="*/ T12 w 4548"/>
                                <a:gd name="T14" fmla="+- 0 4676 4212"/>
                                <a:gd name="T15" fmla="*/ 4676 h 765"/>
                                <a:gd name="T16" fmla="+- 0 2532 721"/>
                                <a:gd name="T17" fmla="*/ T16 w 4548"/>
                                <a:gd name="T18" fmla="+- 0 4660 4212"/>
                                <a:gd name="T19" fmla="*/ 4660 h 765"/>
                                <a:gd name="T20" fmla="+- 0 2539 721"/>
                                <a:gd name="T21" fmla="*/ T20 w 4548"/>
                                <a:gd name="T22" fmla="+- 0 4608 4212"/>
                                <a:gd name="T23" fmla="*/ 4608 h 765"/>
                                <a:gd name="T24" fmla="+- 0 2531 721"/>
                                <a:gd name="T25" fmla="*/ T24 w 4548"/>
                                <a:gd name="T26" fmla="+- 0 4630 4212"/>
                                <a:gd name="T27" fmla="*/ 463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810" y="418"/>
                                  </a:moveTo>
                                  <a:lnTo>
                                    <a:pt x="1803" y="438"/>
                                  </a:lnTo>
                                  <a:lnTo>
                                    <a:pt x="1807" y="478"/>
                                  </a:lnTo>
                                  <a:lnTo>
                                    <a:pt x="1808" y="464"/>
                                  </a:lnTo>
                                  <a:lnTo>
                                    <a:pt x="1811" y="448"/>
                                  </a:lnTo>
                                  <a:lnTo>
                                    <a:pt x="1818" y="396"/>
                                  </a:lnTo>
                                  <a:lnTo>
                                    <a:pt x="1810" y="4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79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528 721"/>
                                <a:gd name="T1" fmla="*/ T0 w 4548"/>
                                <a:gd name="T2" fmla="+- 0 4696 4212"/>
                                <a:gd name="T3" fmla="*/ 4696 h 765"/>
                                <a:gd name="T4" fmla="+- 0 2528 721"/>
                                <a:gd name="T5" fmla="*/ T4 w 4548"/>
                                <a:gd name="T6" fmla="+- 0 4690 4212"/>
                                <a:gd name="T7" fmla="*/ 4690 h 765"/>
                                <a:gd name="T8" fmla="+- 0 2524 721"/>
                                <a:gd name="T9" fmla="*/ T8 w 4548"/>
                                <a:gd name="T10" fmla="+- 0 4650 4212"/>
                                <a:gd name="T11" fmla="*/ 4650 h 765"/>
                                <a:gd name="T12" fmla="+- 0 2520 721"/>
                                <a:gd name="T13" fmla="*/ T12 w 4548"/>
                                <a:gd name="T14" fmla="+- 0 4667 4212"/>
                                <a:gd name="T15" fmla="*/ 4667 h 765"/>
                                <a:gd name="T16" fmla="+- 0 2518 721"/>
                                <a:gd name="T17" fmla="*/ T16 w 4548"/>
                                <a:gd name="T18" fmla="+- 0 4683 4212"/>
                                <a:gd name="T19" fmla="*/ 4683 h 765"/>
                                <a:gd name="T20" fmla="+- 0 2518 721"/>
                                <a:gd name="T21" fmla="*/ T20 w 4548"/>
                                <a:gd name="T22" fmla="+- 0 4690 4212"/>
                                <a:gd name="T23" fmla="*/ 4690 h 765"/>
                                <a:gd name="T24" fmla="+- 0 2519 721"/>
                                <a:gd name="T25" fmla="*/ T24 w 4548"/>
                                <a:gd name="T26" fmla="+- 0 4703 4212"/>
                                <a:gd name="T27" fmla="*/ 4703 h 765"/>
                                <a:gd name="T28" fmla="+- 0 2523 721"/>
                                <a:gd name="T29" fmla="*/ T28 w 4548"/>
                                <a:gd name="T30" fmla="+- 0 4708 4212"/>
                                <a:gd name="T31" fmla="*/ 4708 h 765"/>
                                <a:gd name="T32" fmla="+- 0 2527 721"/>
                                <a:gd name="T33" fmla="*/ T32 w 4548"/>
                                <a:gd name="T34" fmla="+- 0 4713 4212"/>
                                <a:gd name="T35" fmla="*/ 4713 h 765"/>
                                <a:gd name="T36" fmla="+- 0 2528 721"/>
                                <a:gd name="T37" fmla="*/ T36 w 4548"/>
                                <a:gd name="T38" fmla="+- 0 4696 4212"/>
                                <a:gd name="T39" fmla="*/ 469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807" y="484"/>
                                  </a:moveTo>
                                  <a:lnTo>
                                    <a:pt x="1807" y="478"/>
                                  </a:lnTo>
                                  <a:lnTo>
                                    <a:pt x="1803" y="438"/>
                                  </a:lnTo>
                                  <a:lnTo>
                                    <a:pt x="1799" y="455"/>
                                  </a:lnTo>
                                  <a:lnTo>
                                    <a:pt x="1797" y="471"/>
                                  </a:lnTo>
                                  <a:lnTo>
                                    <a:pt x="1797" y="478"/>
                                  </a:lnTo>
                                  <a:lnTo>
                                    <a:pt x="1798" y="491"/>
                                  </a:lnTo>
                                  <a:lnTo>
                                    <a:pt x="1802" y="496"/>
                                  </a:lnTo>
                                  <a:lnTo>
                                    <a:pt x="1806" y="501"/>
                                  </a:lnTo>
                                  <a:lnTo>
                                    <a:pt x="1807" y="4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79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22 721"/>
                                <a:gd name="T1" fmla="*/ T0 w 4548"/>
                                <a:gd name="T2" fmla="+- 0 4458 4212"/>
                                <a:gd name="T3" fmla="*/ 4458 h 765"/>
                                <a:gd name="T4" fmla="+- 0 2634 721"/>
                                <a:gd name="T5" fmla="*/ T4 w 4548"/>
                                <a:gd name="T6" fmla="+- 0 4455 4212"/>
                                <a:gd name="T7" fmla="*/ 4455 h 765"/>
                                <a:gd name="T8" fmla="+- 0 2631 721"/>
                                <a:gd name="T9" fmla="*/ T8 w 4548"/>
                                <a:gd name="T10" fmla="+- 0 4446 4212"/>
                                <a:gd name="T11" fmla="*/ 4446 h 765"/>
                                <a:gd name="T12" fmla="+- 0 2637 721"/>
                                <a:gd name="T13" fmla="*/ T12 w 4548"/>
                                <a:gd name="T14" fmla="+- 0 4444 4212"/>
                                <a:gd name="T15" fmla="*/ 4444 h 765"/>
                                <a:gd name="T16" fmla="+- 0 2643 721"/>
                                <a:gd name="T17" fmla="*/ T16 w 4548"/>
                                <a:gd name="T18" fmla="+- 0 4443 4212"/>
                                <a:gd name="T19" fmla="*/ 4443 h 765"/>
                                <a:gd name="T20" fmla="+- 0 2648 721"/>
                                <a:gd name="T21" fmla="*/ T20 w 4548"/>
                                <a:gd name="T22" fmla="+- 0 4435 4212"/>
                                <a:gd name="T23" fmla="*/ 4435 h 765"/>
                                <a:gd name="T24" fmla="+- 0 2658 721"/>
                                <a:gd name="T25" fmla="*/ T24 w 4548"/>
                                <a:gd name="T26" fmla="+- 0 4422 4212"/>
                                <a:gd name="T27" fmla="*/ 4422 h 765"/>
                                <a:gd name="T28" fmla="+- 0 2650 721"/>
                                <a:gd name="T29" fmla="*/ T28 w 4548"/>
                                <a:gd name="T30" fmla="+- 0 4416 4212"/>
                                <a:gd name="T31" fmla="*/ 4416 h 765"/>
                                <a:gd name="T32" fmla="+- 0 2640 721"/>
                                <a:gd name="T33" fmla="*/ T32 w 4548"/>
                                <a:gd name="T34" fmla="+- 0 4429 4212"/>
                                <a:gd name="T35" fmla="*/ 4429 h 765"/>
                                <a:gd name="T36" fmla="+- 0 2633 721"/>
                                <a:gd name="T37" fmla="*/ T36 w 4548"/>
                                <a:gd name="T38" fmla="+- 0 4440 4212"/>
                                <a:gd name="T39" fmla="*/ 4440 h 765"/>
                                <a:gd name="T40" fmla="+- 0 2628 721"/>
                                <a:gd name="T41" fmla="*/ T40 w 4548"/>
                                <a:gd name="T42" fmla="+- 0 4448 4212"/>
                                <a:gd name="T43" fmla="*/ 4448 h 765"/>
                                <a:gd name="T44" fmla="+- 0 2622 721"/>
                                <a:gd name="T45" fmla="*/ T44 w 4548"/>
                                <a:gd name="T46" fmla="+- 0 4458 4212"/>
                                <a:gd name="T47" fmla="*/ 445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01" y="246"/>
                                  </a:moveTo>
                                  <a:lnTo>
                                    <a:pt x="1913" y="243"/>
                                  </a:lnTo>
                                  <a:lnTo>
                                    <a:pt x="1910" y="234"/>
                                  </a:lnTo>
                                  <a:lnTo>
                                    <a:pt x="1916" y="232"/>
                                  </a:lnTo>
                                  <a:lnTo>
                                    <a:pt x="1922" y="231"/>
                                  </a:lnTo>
                                  <a:lnTo>
                                    <a:pt x="1927" y="223"/>
                                  </a:lnTo>
                                  <a:lnTo>
                                    <a:pt x="1937" y="210"/>
                                  </a:lnTo>
                                  <a:lnTo>
                                    <a:pt x="1929" y="204"/>
                                  </a:lnTo>
                                  <a:lnTo>
                                    <a:pt x="1919" y="217"/>
                                  </a:lnTo>
                                  <a:lnTo>
                                    <a:pt x="1912" y="228"/>
                                  </a:lnTo>
                                  <a:lnTo>
                                    <a:pt x="1907" y="236"/>
                                  </a:lnTo>
                                  <a:lnTo>
                                    <a:pt x="1901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79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54 721"/>
                                <a:gd name="T1" fmla="*/ T0 w 4548"/>
                                <a:gd name="T2" fmla="+- 0 4370 4212"/>
                                <a:gd name="T3" fmla="*/ 4370 h 765"/>
                                <a:gd name="T4" fmla="+- 0 2658 721"/>
                                <a:gd name="T5" fmla="*/ T4 w 4548"/>
                                <a:gd name="T6" fmla="+- 0 4368 4212"/>
                                <a:gd name="T7" fmla="*/ 4368 h 765"/>
                                <a:gd name="T8" fmla="+- 0 2664 721"/>
                                <a:gd name="T9" fmla="*/ T8 w 4548"/>
                                <a:gd name="T10" fmla="+- 0 4369 4212"/>
                                <a:gd name="T11" fmla="*/ 4369 h 765"/>
                                <a:gd name="T12" fmla="+- 0 2670 721"/>
                                <a:gd name="T13" fmla="*/ T12 w 4548"/>
                                <a:gd name="T14" fmla="+- 0 4375 4212"/>
                                <a:gd name="T15" fmla="*/ 4375 h 765"/>
                                <a:gd name="T16" fmla="+- 0 2671 721"/>
                                <a:gd name="T17" fmla="*/ T16 w 4548"/>
                                <a:gd name="T18" fmla="+- 0 4379 4212"/>
                                <a:gd name="T19" fmla="*/ 4379 h 765"/>
                                <a:gd name="T20" fmla="+- 0 2666 721"/>
                                <a:gd name="T21" fmla="*/ T20 w 4548"/>
                                <a:gd name="T22" fmla="+- 0 4390 4212"/>
                                <a:gd name="T23" fmla="*/ 4390 h 765"/>
                                <a:gd name="T24" fmla="+- 0 2658 721"/>
                                <a:gd name="T25" fmla="*/ T24 w 4548"/>
                                <a:gd name="T26" fmla="+- 0 4422 4212"/>
                                <a:gd name="T27" fmla="*/ 4422 h 765"/>
                                <a:gd name="T28" fmla="+- 0 2672 721"/>
                                <a:gd name="T29" fmla="*/ T28 w 4548"/>
                                <a:gd name="T30" fmla="+- 0 4400 4212"/>
                                <a:gd name="T31" fmla="*/ 4400 h 765"/>
                                <a:gd name="T32" fmla="+- 0 2671 721"/>
                                <a:gd name="T33" fmla="*/ T32 w 4548"/>
                                <a:gd name="T34" fmla="+- 0 4361 4212"/>
                                <a:gd name="T35" fmla="*/ 4361 h 765"/>
                                <a:gd name="T36" fmla="+- 0 2666 721"/>
                                <a:gd name="T37" fmla="*/ T36 w 4548"/>
                                <a:gd name="T38" fmla="+- 0 4358 4212"/>
                                <a:gd name="T39" fmla="*/ 4358 h 765"/>
                                <a:gd name="T40" fmla="+- 0 2661 721"/>
                                <a:gd name="T41" fmla="*/ T40 w 4548"/>
                                <a:gd name="T42" fmla="+- 0 4358 4212"/>
                                <a:gd name="T43" fmla="*/ 4358 h 765"/>
                                <a:gd name="T44" fmla="+- 0 2654 721"/>
                                <a:gd name="T45" fmla="*/ T44 w 4548"/>
                                <a:gd name="T46" fmla="+- 0 4370 4212"/>
                                <a:gd name="T47" fmla="*/ 437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33" y="158"/>
                                  </a:moveTo>
                                  <a:lnTo>
                                    <a:pt x="1937" y="156"/>
                                  </a:lnTo>
                                  <a:lnTo>
                                    <a:pt x="1943" y="157"/>
                                  </a:lnTo>
                                  <a:lnTo>
                                    <a:pt x="1949" y="163"/>
                                  </a:lnTo>
                                  <a:lnTo>
                                    <a:pt x="1950" y="167"/>
                                  </a:lnTo>
                                  <a:lnTo>
                                    <a:pt x="1945" y="178"/>
                                  </a:lnTo>
                                  <a:lnTo>
                                    <a:pt x="1937" y="210"/>
                                  </a:lnTo>
                                  <a:lnTo>
                                    <a:pt x="1951" y="188"/>
                                  </a:lnTo>
                                  <a:lnTo>
                                    <a:pt x="1950" y="149"/>
                                  </a:lnTo>
                                  <a:lnTo>
                                    <a:pt x="1945" y="146"/>
                                  </a:lnTo>
                                  <a:lnTo>
                                    <a:pt x="1940" y="146"/>
                                  </a:lnTo>
                                  <a:lnTo>
                                    <a:pt x="1933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79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41 721"/>
                                <a:gd name="T1" fmla="*/ T0 w 4548"/>
                                <a:gd name="T2" fmla="+- 0 4369 4212"/>
                                <a:gd name="T3" fmla="*/ 4369 h 765"/>
                                <a:gd name="T4" fmla="+- 0 2644 721"/>
                                <a:gd name="T5" fmla="*/ T4 w 4548"/>
                                <a:gd name="T6" fmla="+- 0 4380 4212"/>
                                <a:gd name="T7" fmla="*/ 4380 h 765"/>
                                <a:gd name="T8" fmla="+- 0 2648 721"/>
                                <a:gd name="T9" fmla="*/ T8 w 4548"/>
                                <a:gd name="T10" fmla="+- 0 4376 4212"/>
                                <a:gd name="T11" fmla="*/ 4376 h 765"/>
                                <a:gd name="T12" fmla="+- 0 2654 721"/>
                                <a:gd name="T13" fmla="*/ T12 w 4548"/>
                                <a:gd name="T14" fmla="+- 0 4370 4212"/>
                                <a:gd name="T15" fmla="*/ 4370 h 765"/>
                                <a:gd name="T16" fmla="+- 0 2661 721"/>
                                <a:gd name="T17" fmla="*/ T16 w 4548"/>
                                <a:gd name="T18" fmla="+- 0 4358 4212"/>
                                <a:gd name="T19" fmla="*/ 4358 h 765"/>
                                <a:gd name="T20" fmla="+- 0 2654 721"/>
                                <a:gd name="T21" fmla="*/ T20 w 4548"/>
                                <a:gd name="T22" fmla="+- 0 4358 4212"/>
                                <a:gd name="T23" fmla="*/ 4358 h 765"/>
                                <a:gd name="T24" fmla="+- 0 2647 721"/>
                                <a:gd name="T25" fmla="*/ T24 w 4548"/>
                                <a:gd name="T26" fmla="+- 0 4362 4212"/>
                                <a:gd name="T27" fmla="*/ 4362 h 765"/>
                                <a:gd name="T28" fmla="+- 0 2641 721"/>
                                <a:gd name="T29" fmla="*/ T28 w 4548"/>
                                <a:gd name="T30" fmla="+- 0 4369 4212"/>
                                <a:gd name="T31" fmla="*/ 436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20" y="157"/>
                                  </a:moveTo>
                                  <a:lnTo>
                                    <a:pt x="1923" y="168"/>
                                  </a:lnTo>
                                  <a:lnTo>
                                    <a:pt x="1927" y="164"/>
                                  </a:lnTo>
                                  <a:lnTo>
                                    <a:pt x="1933" y="158"/>
                                  </a:lnTo>
                                  <a:lnTo>
                                    <a:pt x="1940" y="146"/>
                                  </a:lnTo>
                                  <a:lnTo>
                                    <a:pt x="1933" y="146"/>
                                  </a:lnTo>
                                  <a:lnTo>
                                    <a:pt x="1926" y="150"/>
                                  </a:lnTo>
                                  <a:lnTo>
                                    <a:pt x="192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79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80 721"/>
                                <a:gd name="T1" fmla="*/ T0 w 4548"/>
                                <a:gd name="T2" fmla="+- 0 4384 4212"/>
                                <a:gd name="T3" fmla="*/ 4384 h 765"/>
                                <a:gd name="T4" fmla="+- 0 2681 721"/>
                                <a:gd name="T5" fmla="*/ T4 w 4548"/>
                                <a:gd name="T6" fmla="+- 0 4379 4212"/>
                                <a:gd name="T7" fmla="*/ 4379 h 765"/>
                                <a:gd name="T8" fmla="+- 0 2681 721"/>
                                <a:gd name="T9" fmla="*/ T8 w 4548"/>
                                <a:gd name="T10" fmla="+- 0 4374 4212"/>
                                <a:gd name="T11" fmla="*/ 4374 h 765"/>
                                <a:gd name="T12" fmla="+- 0 2678 721"/>
                                <a:gd name="T13" fmla="*/ T12 w 4548"/>
                                <a:gd name="T14" fmla="+- 0 4369 4212"/>
                                <a:gd name="T15" fmla="*/ 4369 h 765"/>
                                <a:gd name="T16" fmla="+- 0 2675 721"/>
                                <a:gd name="T17" fmla="*/ T16 w 4548"/>
                                <a:gd name="T18" fmla="+- 0 4365 4212"/>
                                <a:gd name="T19" fmla="*/ 4365 h 765"/>
                                <a:gd name="T20" fmla="+- 0 2672 721"/>
                                <a:gd name="T21" fmla="*/ T20 w 4548"/>
                                <a:gd name="T22" fmla="+- 0 4400 4212"/>
                                <a:gd name="T23" fmla="*/ 4400 h 765"/>
                                <a:gd name="T24" fmla="+- 0 2680 721"/>
                                <a:gd name="T25" fmla="*/ T24 w 4548"/>
                                <a:gd name="T26" fmla="+- 0 4384 4212"/>
                                <a:gd name="T27" fmla="*/ 438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59" y="172"/>
                                  </a:moveTo>
                                  <a:lnTo>
                                    <a:pt x="1960" y="167"/>
                                  </a:lnTo>
                                  <a:lnTo>
                                    <a:pt x="1960" y="162"/>
                                  </a:lnTo>
                                  <a:lnTo>
                                    <a:pt x="1957" y="157"/>
                                  </a:lnTo>
                                  <a:lnTo>
                                    <a:pt x="1954" y="153"/>
                                  </a:lnTo>
                                  <a:lnTo>
                                    <a:pt x="1951" y="188"/>
                                  </a:lnTo>
                                  <a:lnTo>
                                    <a:pt x="1959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79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53 721"/>
                                <a:gd name="T1" fmla="*/ T0 w 4548"/>
                                <a:gd name="T2" fmla="+- 0 4412 4212"/>
                                <a:gd name="T3" fmla="*/ 4412 h 765"/>
                                <a:gd name="T4" fmla="+- 0 2650 721"/>
                                <a:gd name="T5" fmla="*/ T4 w 4548"/>
                                <a:gd name="T6" fmla="+- 0 4416 4212"/>
                                <a:gd name="T7" fmla="*/ 4416 h 765"/>
                                <a:gd name="T8" fmla="+- 0 2658 721"/>
                                <a:gd name="T9" fmla="*/ T8 w 4548"/>
                                <a:gd name="T10" fmla="+- 0 4422 4212"/>
                                <a:gd name="T11" fmla="*/ 4422 h 765"/>
                                <a:gd name="T12" fmla="+- 0 2666 721"/>
                                <a:gd name="T13" fmla="*/ T12 w 4548"/>
                                <a:gd name="T14" fmla="+- 0 4390 4212"/>
                                <a:gd name="T15" fmla="*/ 4390 h 765"/>
                                <a:gd name="T16" fmla="+- 0 2653 721"/>
                                <a:gd name="T17" fmla="*/ T16 w 4548"/>
                                <a:gd name="T18" fmla="+- 0 4412 4212"/>
                                <a:gd name="T19" fmla="*/ 441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32" y="200"/>
                                  </a:moveTo>
                                  <a:lnTo>
                                    <a:pt x="1929" y="204"/>
                                  </a:lnTo>
                                  <a:lnTo>
                                    <a:pt x="1937" y="210"/>
                                  </a:lnTo>
                                  <a:lnTo>
                                    <a:pt x="1945" y="178"/>
                                  </a:lnTo>
                                  <a:lnTo>
                                    <a:pt x="1932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79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41 721"/>
                                <a:gd name="T1" fmla="*/ T0 w 4548"/>
                                <a:gd name="T2" fmla="+- 0 4369 4212"/>
                                <a:gd name="T3" fmla="*/ 4369 h 765"/>
                                <a:gd name="T4" fmla="+- 0 2636 721"/>
                                <a:gd name="T5" fmla="*/ T4 w 4548"/>
                                <a:gd name="T6" fmla="+- 0 4374 4212"/>
                                <a:gd name="T7" fmla="*/ 4374 h 765"/>
                                <a:gd name="T8" fmla="+- 0 2636 721"/>
                                <a:gd name="T9" fmla="*/ T8 w 4548"/>
                                <a:gd name="T10" fmla="+- 0 4391 4212"/>
                                <a:gd name="T11" fmla="*/ 4391 h 765"/>
                                <a:gd name="T12" fmla="+- 0 2644 721"/>
                                <a:gd name="T13" fmla="*/ T12 w 4548"/>
                                <a:gd name="T14" fmla="+- 0 4380 4212"/>
                                <a:gd name="T15" fmla="*/ 4380 h 765"/>
                                <a:gd name="T16" fmla="+- 0 2641 721"/>
                                <a:gd name="T17" fmla="*/ T16 w 4548"/>
                                <a:gd name="T18" fmla="+- 0 4369 4212"/>
                                <a:gd name="T19" fmla="*/ 436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20" y="157"/>
                                  </a:moveTo>
                                  <a:lnTo>
                                    <a:pt x="1915" y="162"/>
                                  </a:lnTo>
                                  <a:lnTo>
                                    <a:pt x="1915" y="179"/>
                                  </a:lnTo>
                                  <a:lnTo>
                                    <a:pt x="1923" y="168"/>
                                  </a:lnTo>
                                  <a:lnTo>
                                    <a:pt x="192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79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590 721"/>
                                <a:gd name="T1" fmla="*/ T0 w 4548"/>
                                <a:gd name="T2" fmla="+- 0 4438 4212"/>
                                <a:gd name="T3" fmla="*/ 4438 h 765"/>
                                <a:gd name="T4" fmla="+- 0 2598 721"/>
                                <a:gd name="T5" fmla="*/ T4 w 4548"/>
                                <a:gd name="T6" fmla="+- 0 4444 4212"/>
                                <a:gd name="T7" fmla="*/ 4444 h 765"/>
                                <a:gd name="T8" fmla="+- 0 2610 721"/>
                                <a:gd name="T9" fmla="*/ T8 w 4548"/>
                                <a:gd name="T10" fmla="+- 0 4426 4212"/>
                                <a:gd name="T11" fmla="*/ 4426 h 765"/>
                                <a:gd name="T12" fmla="+- 0 2625 721"/>
                                <a:gd name="T13" fmla="*/ T12 w 4548"/>
                                <a:gd name="T14" fmla="+- 0 4406 4212"/>
                                <a:gd name="T15" fmla="*/ 4406 h 765"/>
                                <a:gd name="T16" fmla="+- 0 2636 721"/>
                                <a:gd name="T17" fmla="*/ T16 w 4548"/>
                                <a:gd name="T18" fmla="+- 0 4391 4212"/>
                                <a:gd name="T19" fmla="*/ 4391 h 765"/>
                                <a:gd name="T20" fmla="+- 0 2636 721"/>
                                <a:gd name="T21" fmla="*/ T20 w 4548"/>
                                <a:gd name="T22" fmla="+- 0 4374 4212"/>
                                <a:gd name="T23" fmla="*/ 4374 h 765"/>
                                <a:gd name="T24" fmla="+- 0 2628 721"/>
                                <a:gd name="T25" fmla="*/ T24 w 4548"/>
                                <a:gd name="T26" fmla="+- 0 4384 4212"/>
                                <a:gd name="T27" fmla="*/ 4384 h 765"/>
                                <a:gd name="T28" fmla="+- 0 2616 721"/>
                                <a:gd name="T29" fmla="*/ T28 w 4548"/>
                                <a:gd name="T30" fmla="+- 0 4400 4212"/>
                                <a:gd name="T31" fmla="*/ 4400 h 765"/>
                                <a:gd name="T32" fmla="+- 0 2602 721"/>
                                <a:gd name="T33" fmla="*/ T32 w 4548"/>
                                <a:gd name="T34" fmla="+- 0 4420 4212"/>
                                <a:gd name="T35" fmla="*/ 4420 h 765"/>
                                <a:gd name="T36" fmla="+- 0 2590 721"/>
                                <a:gd name="T37" fmla="*/ T36 w 4548"/>
                                <a:gd name="T38" fmla="+- 0 4438 4212"/>
                                <a:gd name="T39" fmla="*/ 443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869" y="226"/>
                                  </a:moveTo>
                                  <a:lnTo>
                                    <a:pt x="1877" y="232"/>
                                  </a:lnTo>
                                  <a:lnTo>
                                    <a:pt x="1889" y="214"/>
                                  </a:lnTo>
                                  <a:lnTo>
                                    <a:pt x="1904" y="194"/>
                                  </a:lnTo>
                                  <a:lnTo>
                                    <a:pt x="1915" y="179"/>
                                  </a:lnTo>
                                  <a:lnTo>
                                    <a:pt x="1915" y="162"/>
                                  </a:lnTo>
                                  <a:lnTo>
                                    <a:pt x="1907" y="172"/>
                                  </a:lnTo>
                                  <a:lnTo>
                                    <a:pt x="1895" y="188"/>
                                  </a:lnTo>
                                  <a:lnTo>
                                    <a:pt x="1881" y="208"/>
                                  </a:lnTo>
                                  <a:lnTo>
                                    <a:pt x="1869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78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572 721"/>
                                <a:gd name="T1" fmla="*/ T0 w 4548"/>
                                <a:gd name="T2" fmla="+- 0 4467 4212"/>
                                <a:gd name="T3" fmla="*/ 4467 h 765"/>
                                <a:gd name="T4" fmla="+- 0 2576 721"/>
                                <a:gd name="T5" fmla="*/ T4 w 4548"/>
                                <a:gd name="T6" fmla="+- 0 4470 4212"/>
                                <a:gd name="T7" fmla="*/ 4470 h 765"/>
                                <a:gd name="T8" fmla="+- 0 2574 721"/>
                                <a:gd name="T9" fmla="*/ T8 w 4548"/>
                                <a:gd name="T10" fmla="+- 0 4465 4212"/>
                                <a:gd name="T11" fmla="*/ 4465 h 765"/>
                                <a:gd name="T12" fmla="+- 0 2576 721"/>
                                <a:gd name="T13" fmla="*/ T12 w 4548"/>
                                <a:gd name="T14" fmla="+- 0 4470 4212"/>
                                <a:gd name="T15" fmla="*/ 4470 h 765"/>
                                <a:gd name="T16" fmla="+- 0 2580 721"/>
                                <a:gd name="T17" fmla="*/ T16 w 4548"/>
                                <a:gd name="T18" fmla="+- 0 4453 4212"/>
                                <a:gd name="T19" fmla="*/ 4453 h 765"/>
                                <a:gd name="T20" fmla="+- 0 2573 721"/>
                                <a:gd name="T21" fmla="*/ T20 w 4548"/>
                                <a:gd name="T22" fmla="+- 0 4466 4212"/>
                                <a:gd name="T23" fmla="*/ 4466 h 765"/>
                                <a:gd name="T24" fmla="+- 0 2572 721"/>
                                <a:gd name="T25" fmla="*/ T24 w 4548"/>
                                <a:gd name="T26" fmla="+- 0 4467 4212"/>
                                <a:gd name="T27" fmla="*/ 446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851" y="255"/>
                                  </a:moveTo>
                                  <a:lnTo>
                                    <a:pt x="1855" y="258"/>
                                  </a:lnTo>
                                  <a:lnTo>
                                    <a:pt x="1853" y="253"/>
                                  </a:lnTo>
                                  <a:lnTo>
                                    <a:pt x="1855" y="258"/>
                                  </a:lnTo>
                                  <a:lnTo>
                                    <a:pt x="1859" y="241"/>
                                  </a:lnTo>
                                  <a:lnTo>
                                    <a:pt x="1852" y="254"/>
                                  </a:lnTo>
                                  <a:lnTo>
                                    <a:pt x="1851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78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31 721"/>
                                <a:gd name="T1" fmla="*/ T0 w 4548"/>
                                <a:gd name="T2" fmla="+- 0 4483 4212"/>
                                <a:gd name="T3" fmla="*/ 4483 h 765"/>
                                <a:gd name="T4" fmla="+- 0 2628 721"/>
                                <a:gd name="T5" fmla="*/ T4 w 4548"/>
                                <a:gd name="T6" fmla="+- 0 4484 4212"/>
                                <a:gd name="T7" fmla="*/ 4484 h 765"/>
                                <a:gd name="T8" fmla="+- 0 2630 721"/>
                                <a:gd name="T9" fmla="*/ T8 w 4548"/>
                                <a:gd name="T10" fmla="+- 0 4493 4212"/>
                                <a:gd name="T11" fmla="*/ 4493 h 765"/>
                                <a:gd name="T12" fmla="+- 0 2660 721"/>
                                <a:gd name="T13" fmla="*/ T12 w 4548"/>
                                <a:gd name="T14" fmla="+- 0 4485 4212"/>
                                <a:gd name="T15" fmla="*/ 4485 h 765"/>
                                <a:gd name="T16" fmla="+- 0 2631 721"/>
                                <a:gd name="T17" fmla="*/ T16 w 4548"/>
                                <a:gd name="T18" fmla="+- 0 4483 4212"/>
                                <a:gd name="T19" fmla="*/ 4483 h 765"/>
                                <a:gd name="T20" fmla="+- 0 2629 721"/>
                                <a:gd name="T21" fmla="*/ T20 w 4548"/>
                                <a:gd name="T22" fmla="+- 0 4489 4212"/>
                                <a:gd name="T23" fmla="*/ 4489 h 765"/>
                                <a:gd name="T24" fmla="+- 0 2631 721"/>
                                <a:gd name="T25" fmla="*/ T24 w 4548"/>
                                <a:gd name="T26" fmla="+- 0 4483 4212"/>
                                <a:gd name="T27" fmla="*/ 448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10" y="271"/>
                                  </a:moveTo>
                                  <a:lnTo>
                                    <a:pt x="1907" y="272"/>
                                  </a:lnTo>
                                  <a:lnTo>
                                    <a:pt x="1909" y="281"/>
                                  </a:lnTo>
                                  <a:lnTo>
                                    <a:pt x="1939" y="273"/>
                                  </a:lnTo>
                                  <a:lnTo>
                                    <a:pt x="1910" y="271"/>
                                  </a:lnTo>
                                  <a:lnTo>
                                    <a:pt x="1908" y="277"/>
                                  </a:lnTo>
                                  <a:lnTo>
                                    <a:pt x="191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78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21 721"/>
                                <a:gd name="T1" fmla="*/ T0 w 4548"/>
                                <a:gd name="T2" fmla="+- 0 4496 4212"/>
                                <a:gd name="T3" fmla="*/ 4496 h 765"/>
                                <a:gd name="T4" fmla="+- 0 2630 721"/>
                                <a:gd name="T5" fmla="*/ T4 w 4548"/>
                                <a:gd name="T6" fmla="+- 0 4493 4212"/>
                                <a:gd name="T7" fmla="*/ 4493 h 765"/>
                                <a:gd name="T8" fmla="+- 0 2628 721"/>
                                <a:gd name="T9" fmla="*/ T8 w 4548"/>
                                <a:gd name="T10" fmla="+- 0 4484 4212"/>
                                <a:gd name="T11" fmla="*/ 4484 h 765"/>
                                <a:gd name="T12" fmla="+- 0 2618 721"/>
                                <a:gd name="T13" fmla="*/ T12 w 4548"/>
                                <a:gd name="T14" fmla="+- 0 4487 4212"/>
                                <a:gd name="T15" fmla="*/ 4487 h 765"/>
                                <a:gd name="T16" fmla="+- 0 2611 721"/>
                                <a:gd name="T17" fmla="*/ T16 w 4548"/>
                                <a:gd name="T18" fmla="+- 0 4499 4212"/>
                                <a:gd name="T19" fmla="*/ 4499 h 765"/>
                                <a:gd name="T20" fmla="+- 0 2621 721"/>
                                <a:gd name="T21" fmla="*/ T20 w 4548"/>
                                <a:gd name="T22" fmla="+- 0 4496 4212"/>
                                <a:gd name="T23" fmla="*/ 449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00" y="284"/>
                                  </a:moveTo>
                                  <a:lnTo>
                                    <a:pt x="1909" y="281"/>
                                  </a:lnTo>
                                  <a:lnTo>
                                    <a:pt x="1907" y="272"/>
                                  </a:lnTo>
                                  <a:lnTo>
                                    <a:pt x="1897" y="275"/>
                                  </a:lnTo>
                                  <a:lnTo>
                                    <a:pt x="1890" y="287"/>
                                  </a:lnTo>
                                  <a:lnTo>
                                    <a:pt x="190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78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31 721"/>
                                <a:gd name="T1" fmla="*/ T0 w 4548"/>
                                <a:gd name="T2" fmla="+- 0 4446 4212"/>
                                <a:gd name="T3" fmla="*/ 4446 h 765"/>
                                <a:gd name="T4" fmla="+- 0 2634 721"/>
                                <a:gd name="T5" fmla="*/ T4 w 4548"/>
                                <a:gd name="T6" fmla="+- 0 4455 4212"/>
                                <a:gd name="T7" fmla="*/ 4455 h 765"/>
                                <a:gd name="T8" fmla="+- 0 2637 721"/>
                                <a:gd name="T9" fmla="*/ T8 w 4548"/>
                                <a:gd name="T10" fmla="+- 0 4453 4212"/>
                                <a:gd name="T11" fmla="*/ 4453 h 765"/>
                                <a:gd name="T12" fmla="+- 0 2641 721"/>
                                <a:gd name="T13" fmla="*/ T12 w 4548"/>
                                <a:gd name="T14" fmla="+- 0 4445 4212"/>
                                <a:gd name="T15" fmla="*/ 4445 h 765"/>
                                <a:gd name="T16" fmla="+- 0 2659 721"/>
                                <a:gd name="T17" fmla="*/ T16 w 4548"/>
                                <a:gd name="T18" fmla="+- 0 4449 4212"/>
                                <a:gd name="T19" fmla="*/ 4449 h 765"/>
                                <a:gd name="T20" fmla="+- 0 2679 721"/>
                                <a:gd name="T21" fmla="*/ T20 w 4548"/>
                                <a:gd name="T22" fmla="+- 0 4445 4212"/>
                                <a:gd name="T23" fmla="*/ 4445 h 765"/>
                                <a:gd name="T24" fmla="+- 0 2693 721"/>
                                <a:gd name="T25" fmla="*/ T24 w 4548"/>
                                <a:gd name="T26" fmla="+- 0 4444 4212"/>
                                <a:gd name="T27" fmla="*/ 4444 h 765"/>
                                <a:gd name="T28" fmla="+- 0 2694 721"/>
                                <a:gd name="T29" fmla="*/ T28 w 4548"/>
                                <a:gd name="T30" fmla="+- 0 4444 4212"/>
                                <a:gd name="T31" fmla="*/ 4444 h 765"/>
                                <a:gd name="T32" fmla="+- 0 2707 721"/>
                                <a:gd name="T33" fmla="*/ T32 w 4548"/>
                                <a:gd name="T34" fmla="+- 0 4444 4212"/>
                                <a:gd name="T35" fmla="*/ 4444 h 765"/>
                                <a:gd name="T36" fmla="+- 0 2694 721"/>
                                <a:gd name="T37" fmla="*/ T36 w 4548"/>
                                <a:gd name="T38" fmla="+- 0 4434 4212"/>
                                <a:gd name="T39" fmla="*/ 4434 h 765"/>
                                <a:gd name="T40" fmla="+- 0 2680 721"/>
                                <a:gd name="T41" fmla="*/ T40 w 4548"/>
                                <a:gd name="T42" fmla="+- 0 4435 4212"/>
                                <a:gd name="T43" fmla="*/ 4435 h 765"/>
                                <a:gd name="T44" fmla="+- 0 2661 721"/>
                                <a:gd name="T45" fmla="*/ T44 w 4548"/>
                                <a:gd name="T46" fmla="+- 0 4438 4212"/>
                                <a:gd name="T47" fmla="*/ 4438 h 765"/>
                                <a:gd name="T48" fmla="+- 0 2643 721"/>
                                <a:gd name="T49" fmla="*/ T48 w 4548"/>
                                <a:gd name="T50" fmla="+- 0 4443 4212"/>
                                <a:gd name="T51" fmla="*/ 4443 h 765"/>
                                <a:gd name="T52" fmla="+- 0 2637 721"/>
                                <a:gd name="T53" fmla="*/ T52 w 4548"/>
                                <a:gd name="T54" fmla="+- 0 4444 4212"/>
                                <a:gd name="T55" fmla="*/ 4444 h 765"/>
                                <a:gd name="T56" fmla="+- 0 2632 721"/>
                                <a:gd name="T57" fmla="*/ T56 w 4548"/>
                                <a:gd name="T58" fmla="+- 0 4450 4212"/>
                                <a:gd name="T59" fmla="*/ 4450 h 765"/>
                                <a:gd name="T60" fmla="+- 0 2631 721"/>
                                <a:gd name="T61" fmla="*/ T60 w 4548"/>
                                <a:gd name="T62" fmla="+- 0 4446 4212"/>
                                <a:gd name="T63" fmla="*/ 444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10" y="234"/>
                                  </a:moveTo>
                                  <a:lnTo>
                                    <a:pt x="1913" y="243"/>
                                  </a:lnTo>
                                  <a:lnTo>
                                    <a:pt x="1916" y="241"/>
                                  </a:lnTo>
                                  <a:lnTo>
                                    <a:pt x="1920" y="233"/>
                                  </a:lnTo>
                                  <a:lnTo>
                                    <a:pt x="1938" y="237"/>
                                  </a:lnTo>
                                  <a:lnTo>
                                    <a:pt x="1958" y="233"/>
                                  </a:lnTo>
                                  <a:lnTo>
                                    <a:pt x="1972" y="232"/>
                                  </a:lnTo>
                                  <a:lnTo>
                                    <a:pt x="1973" y="232"/>
                                  </a:lnTo>
                                  <a:lnTo>
                                    <a:pt x="1986" y="232"/>
                                  </a:lnTo>
                                  <a:lnTo>
                                    <a:pt x="1973" y="222"/>
                                  </a:lnTo>
                                  <a:lnTo>
                                    <a:pt x="1959" y="223"/>
                                  </a:lnTo>
                                  <a:lnTo>
                                    <a:pt x="1940" y="226"/>
                                  </a:lnTo>
                                  <a:lnTo>
                                    <a:pt x="1922" y="231"/>
                                  </a:lnTo>
                                  <a:lnTo>
                                    <a:pt x="1916" y="232"/>
                                  </a:lnTo>
                                  <a:lnTo>
                                    <a:pt x="1911" y="238"/>
                                  </a:lnTo>
                                  <a:lnTo>
                                    <a:pt x="1910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78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83 721"/>
                                <a:gd name="T1" fmla="*/ T0 w 4548"/>
                                <a:gd name="T2" fmla="+- 0 4644 4212"/>
                                <a:gd name="T3" fmla="*/ 4644 h 765"/>
                                <a:gd name="T4" fmla="+- 0 2682 721"/>
                                <a:gd name="T5" fmla="*/ T4 w 4548"/>
                                <a:gd name="T6" fmla="+- 0 4657 4212"/>
                                <a:gd name="T7" fmla="*/ 4657 h 765"/>
                                <a:gd name="T8" fmla="+- 0 2688 721"/>
                                <a:gd name="T9" fmla="*/ T8 w 4548"/>
                                <a:gd name="T10" fmla="+- 0 4647 4212"/>
                                <a:gd name="T11" fmla="*/ 4647 h 765"/>
                                <a:gd name="T12" fmla="+- 0 2685 721"/>
                                <a:gd name="T13" fmla="*/ T12 w 4548"/>
                                <a:gd name="T14" fmla="+- 0 4623 4212"/>
                                <a:gd name="T15" fmla="*/ 4623 h 765"/>
                                <a:gd name="T16" fmla="+- 0 2683 721"/>
                                <a:gd name="T17" fmla="*/ T16 w 4548"/>
                                <a:gd name="T18" fmla="+- 0 4633 4212"/>
                                <a:gd name="T19" fmla="*/ 4633 h 765"/>
                                <a:gd name="T20" fmla="+- 0 2682 721"/>
                                <a:gd name="T21" fmla="*/ T20 w 4548"/>
                                <a:gd name="T22" fmla="+- 0 4657 4212"/>
                                <a:gd name="T23" fmla="*/ 4657 h 765"/>
                                <a:gd name="T24" fmla="+- 0 2683 721"/>
                                <a:gd name="T25" fmla="*/ T24 w 4548"/>
                                <a:gd name="T26" fmla="+- 0 4644 4212"/>
                                <a:gd name="T27" fmla="*/ 464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62" y="432"/>
                                  </a:moveTo>
                                  <a:lnTo>
                                    <a:pt x="1961" y="445"/>
                                  </a:lnTo>
                                  <a:lnTo>
                                    <a:pt x="1967" y="435"/>
                                  </a:lnTo>
                                  <a:lnTo>
                                    <a:pt x="1964" y="411"/>
                                  </a:lnTo>
                                  <a:lnTo>
                                    <a:pt x="1962" y="421"/>
                                  </a:lnTo>
                                  <a:lnTo>
                                    <a:pt x="1961" y="445"/>
                                  </a:lnTo>
                                  <a:lnTo>
                                    <a:pt x="1962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78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79 721"/>
                                <a:gd name="T1" fmla="*/ T0 w 4548"/>
                                <a:gd name="T2" fmla="+- 0 4695 4212"/>
                                <a:gd name="T3" fmla="*/ 4695 h 765"/>
                                <a:gd name="T4" fmla="+- 0 2679 721"/>
                                <a:gd name="T5" fmla="*/ T4 w 4548"/>
                                <a:gd name="T6" fmla="+- 0 4669 4212"/>
                                <a:gd name="T7" fmla="*/ 4669 h 765"/>
                                <a:gd name="T8" fmla="+- 0 2682 721"/>
                                <a:gd name="T9" fmla="*/ T8 w 4548"/>
                                <a:gd name="T10" fmla="+- 0 4657 4212"/>
                                <a:gd name="T11" fmla="*/ 4657 h 765"/>
                                <a:gd name="T12" fmla="+- 0 2683 721"/>
                                <a:gd name="T13" fmla="*/ T12 w 4548"/>
                                <a:gd name="T14" fmla="+- 0 4633 4212"/>
                                <a:gd name="T15" fmla="*/ 4633 h 765"/>
                                <a:gd name="T16" fmla="+- 0 2681 721"/>
                                <a:gd name="T17" fmla="*/ T16 w 4548"/>
                                <a:gd name="T18" fmla="+- 0 4638 4212"/>
                                <a:gd name="T19" fmla="*/ 4638 h 765"/>
                                <a:gd name="T20" fmla="+- 0 2679 721"/>
                                <a:gd name="T21" fmla="*/ T20 w 4548"/>
                                <a:gd name="T22" fmla="+- 0 4642 4212"/>
                                <a:gd name="T23" fmla="*/ 4642 h 765"/>
                                <a:gd name="T24" fmla="+- 0 2679 721"/>
                                <a:gd name="T25" fmla="*/ T24 w 4548"/>
                                <a:gd name="T26" fmla="+- 0 4695 4212"/>
                                <a:gd name="T27" fmla="*/ 469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58" y="483"/>
                                  </a:moveTo>
                                  <a:lnTo>
                                    <a:pt x="1958" y="457"/>
                                  </a:lnTo>
                                  <a:lnTo>
                                    <a:pt x="1961" y="445"/>
                                  </a:lnTo>
                                  <a:lnTo>
                                    <a:pt x="1962" y="421"/>
                                  </a:lnTo>
                                  <a:lnTo>
                                    <a:pt x="1960" y="426"/>
                                  </a:lnTo>
                                  <a:lnTo>
                                    <a:pt x="1958" y="430"/>
                                  </a:lnTo>
                                  <a:lnTo>
                                    <a:pt x="1958" y="4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78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88 721"/>
                                <a:gd name="T1" fmla="*/ T0 w 4548"/>
                                <a:gd name="T2" fmla="+- 0 4647 4212"/>
                                <a:gd name="T3" fmla="*/ 4647 h 765"/>
                                <a:gd name="T4" fmla="+- 0 2690 721"/>
                                <a:gd name="T5" fmla="*/ T4 w 4548"/>
                                <a:gd name="T6" fmla="+- 0 4642 4212"/>
                                <a:gd name="T7" fmla="*/ 4642 h 765"/>
                                <a:gd name="T8" fmla="+- 0 2692 721"/>
                                <a:gd name="T9" fmla="*/ T8 w 4548"/>
                                <a:gd name="T10" fmla="+- 0 4635 4212"/>
                                <a:gd name="T11" fmla="*/ 4635 h 765"/>
                                <a:gd name="T12" fmla="+- 0 2691 721"/>
                                <a:gd name="T13" fmla="*/ T12 w 4548"/>
                                <a:gd name="T14" fmla="+- 0 4627 4212"/>
                                <a:gd name="T15" fmla="*/ 4627 h 765"/>
                                <a:gd name="T16" fmla="+- 0 2688 721"/>
                                <a:gd name="T17" fmla="*/ T16 w 4548"/>
                                <a:gd name="T18" fmla="+- 0 4647 4212"/>
                                <a:gd name="T19" fmla="*/ 464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67" y="435"/>
                                  </a:moveTo>
                                  <a:lnTo>
                                    <a:pt x="1969" y="430"/>
                                  </a:lnTo>
                                  <a:lnTo>
                                    <a:pt x="1971" y="423"/>
                                  </a:lnTo>
                                  <a:lnTo>
                                    <a:pt x="1970" y="415"/>
                                  </a:lnTo>
                                  <a:lnTo>
                                    <a:pt x="1967" y="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78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77 721"/>
                                <a:gd name="T1" fmla="*/ T0 w 4548"/>
                                <a:gd name="T2" fmla="+- 0 4622 4212"/>
                                <a:gd name="T3" fmla="*/ 4622 h 765"/>
                                <a:gd name="T4" fmla="+- 0 2668 721"/>
                                <a:gd name="T5" fmla="*/ T4 w 4548"/>
                                <a:gd name="T6" fmla="+- 0 4622 4212"/>
                                <a:gd name="T7" fmla="*/ 4622 h 765"/>
                                <a:gd name="T8" fmla="+- 0 2672 721"/>
                                <a:gd name="T9" fmla="*/ T8 w 4548"/>
                                <a:gd name="T10" fmla="+- 0 4632 4212"/>
                                <a:gd name="T11" fmla="*/ 4632 h 765"/>
                                <a:gd name="T12" fmla="+- 0 2677 721"/>
                                <a:gd name="T13" fmla="*/ T12 w 4548"/>
                                <a:gd name="T14" fmla="+- 0 4632 4212"/>
                                <a:gd name="T15" fmla="*/ 4632 h 765"/>
                                <a:gd name="T16" fmla="+- 0 2683 721"/>
                                <a:gd name="T17" fmla="*/ T16 w 4548"/>
                                <a:gd name="T18" fmla="+- 0 4633 4212"/>
                                <a:gd name="T19" fmla="*/ 4633 h 765"/>
                                <a:gd name="T20" fmla="+- 0 2685 721"/>
                                <a:gd name="T21" fmla="*/ T20 w 4548"/>
                                <a:gd name="T22" fmla="+- 0 4623 4212"/>
                                <a:gd name="T23" fmla="*/ 4623 h 765"/>
                                <a:gd name="T24" fmla="+- 0 2677 721"/>
                                <a:gd name="T25" fmla="*/ T24 w 4548"/>
                                <a:gd name="T26" fmla="+- 0 4622 4212"/>
                                <a:gd name="T27" fmla="*/ 462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56" y="410"/>
                                  </a:moveTo>
                                  <a:lnTo>
                                    <a:pt x="1947" y="410"/>
                                  </a:lnTo>
                                  <a:lnTo>
                                    <a:pt x="1951" y="420"/>
                                  </a:lnTo>
                                  <a:lnTo>
                                    <a:pt x="1956" y="420"/>
                                  </a:lnTo>
                                  <a:lnTo>
                                    <a:pt x="1962" y="421"/>
                                  </a:lnTo>
                                  <a:lnTo>
                                    <a:pt x="1964" y="411"/>
                                  </a:lnTo>
                                  <a:lnTo>
                                    <a:pt x="1956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78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68 721"/>
                                <a:gd name="T1" fmla="*/ T0 w 4548"/>
                                <a:gd name="T2" fmla="+- 0 4622 4212"/>
                                <a:gd name="T3" fmla="*/ 4622 h 765"/>
                                <a:gd name="T4" fmla="+- 0 2659 721"/>
                                <a:gd name="T5" fmla="*/ T4 w 4548"/>
                                <a:gd name="T6" fmla="+- 0 4628 4212"/>
                                <a:gd name="T7" fmla="*/ 4628 h 765"/>
                                <a:gd name="T8" fmla="+- 0 2660 721"/>
                                <a:gd name="T9" fmla="*/ T8 w 4548"/>
                                <a:gd name="T10" fmla="+- 0 4644 4212"/>
                                <a:gd name="T11" fmla="*/ 4644 h 765"/>
                                <a:gd name="T12" fmla="+- 0 2666 721"/>
                                <a:gd name="T13" fmla="*/ T12 w 4548"/>
                                <a:gd name="T14" fmla="+- 0 4635 4212"/>
                                <a:gd name="T15" fmla="*/ 4635 h 765"/>
                                <a:gd name="T16" fmla="+- 0 2672 721"/>
                                <a:gd name="T17" fmla="*/ T16 w 4548"/>
                                <a:gd name="T18" fmla="+- 0 4632 4212"/>
                                <a:gd name="T19" fmla="*/ 4632 h 765"/>
                                <a:gd name="T20" fmla="+- 0 2668 721"/>
                                <a:gd name="T21" fmla="*/ T20 w 4548"/>
                                <a:gd name="T22" fmla="+- 0 4622 4212"/>
                                <a:gd name="T23" fmla="*/ 462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47" y="410"/>
                                  </a:moveTo>
                                  <a:lnTo>
                                    <a:pt x="1938" y="416"/>
                                  </a:lnTo>
                                  <a:lnTo>
                                    <a:pt x="1939" y="432"/>
                                  </a:lnTo>
                                  <a:lnTo>
                                    <a:pt x="1945" y="423"/>
                                  </a:lnTo>
                                  <a:lnTo>
                                    <a:pt x="1951" y="420"/>
                                  </a:lnTo>
                                  <a:lnTo>
                                    <a:pt x="1947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78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60 721"/>
                                <a:gd name="T1" fmla="*/ T0 w 4548"/>
                                <a:gd name="T2" fmla="+- 0 4644 4212"/>
                                <a:gd name="T3" fmla="*/ 4644 h 765"/>
                                <a:gd name="T4" fmla="+- 0 2659 721"/>
                                <a:gd name="T5" fmla="*/ T4 w 4548"/>
                                <a:gd name="T6" fmla="+- 0 4628 4212"/>
                                <a:gd name="T7" fmla="*/ 4628 h 765"/>
                                <a:gd name="T8" fmla="+- 0 2652 721"/>
                                <a:gd name="T9" fmla="*/ T8 w 4548"/>
                                <a:gd name="T10" fmla="+- 0 4638 4212"/>
                                <a:gd name="T11" fmla="*/ 4638 h 765"/>
                                <a:gd name="T12" fmla="+- 0 2642 721"/>
                                <a:gd name="T13" fmla="*/ T12 w 4548"/>
                                <a:gd name="T14" fmla="+- 0 4655 4212"/>
                                <a:gd name="T15" fmla="*/ 4655 h 765"/>
                                <a:gd name="T16" fmla="+- 0 2645 721"/>
                                <a:gd name="T17" fmla="*/ T16 w 4548"/>
                                <a:gd name="T18" fmla="+- 0 4731 4212"/>
                                <a:gd name="T19" fmla="*/ 4731 h 765"/>
                                <a:gd name="T20" fmla="+- 0 2650 721"/>
                                <a:gd name="T21" fmla="*/ T20 w 4548"/>
                                <a:gd name="T22" fmla="+- 0 4740 4212"/>
                                <a:gd name="T23" fmla="*/ 4740 h 765"/>
                                <a:gd name="T24" fmla="+- 0 2658 721"/>
                                <a:gd name="T25" fmla="*/ T24 w 4548"/>
                                <a:gd name="T26" fmla="+- 0 4734 4212"/>
                                <a:gd name="T27" fmla="*/ 4734 h 765"/>
                                <a:gd name="T28" fmla="+- 0 2649 721"/>
                                <a:gd name="T29" fmla="*/ T28 w 4548"/>
                                <a:gd name="T30" fmla="+- 0 4717 4212"/>
                                <a:gd name="T31" fmla="*/ 4717 h 765"/>
                                <a:gd name="T32" fmla="+- 0 2646 721"/>
                                <a:gd name="T33" fmla="*/ T32 w 4548"/>
                                <a:gd name="T34" fmla="+- 0 4697 4212"/>
                                <a:gd name="T35" fmla="*/ 4697 h 765"/>
                                <a:gd name="T36" fmla="+- 0 2645 721"/>
                                <a:gd name="T37" fmla="*/ T36 w 4548"/>
                                <a:gd name="T38" fmla="+- 0 4692 4212"/>
                                <a:gd name="T39" fmla="*/ 4692 h 765"/>
                                <a:gd name="T40" fmla="+- 0 2648 721"/>
                                <a:gd name="T41" fmla="*/ T40 w 4548"/>
                                <a:gd name="T42" fmla="+- 0 4670 4212"/>
                                <a:gd name="T43" fmla="*/ 4670 h 765"/>
                                <a:gd name="T44" fmla="+- 0 2655 721"/>
                                <a:gd name="T45" fmla="*/ T44 w 4548"/>
                                <a:gd name="T46" fmla="+- 0 4652 4212"/>
                                <a:gd name="T47" fmla="*/ 4652 h 765"/>
                                <a:gd name="T48" fmla="+- 0 2660 721"/>
                                <a:gd name="T49" fmla="*/ T48 w 4548"/>
                                <a:gd name="T50" fmla="+- 0 4644 4212"/>
                                <a:gd name="T51" fmla="*/ 464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39" y="432"/>
                                  </a:moveTo>
                                  <a:lnTo>
                                    <a:pt x="1938" y="416"/>
                                  </a:lnTo>
                                  <a:lnTo>
                                    <a:pt x="1931" y="426"/>
                                  </a:lnTo>
                                  <a:lnTo>
                                    <a:pt x="1921" y="443"/>
                                  </a:lnTo>
                                  <a:lnTo>
                                    <a:pt x="1924" y="519"/>
                                  </a:lnTo>
                                  <a:lnTo>
                                    <a:pt x="1929" y="528"/>
                                  </a:lnTo>
                                  <a:lnTo>
                                    <a:pt x="1937" y="522"/>
                                  </a:lnTo>
                                  <a:lnTo>
                                    <a:pt x="1928" y="505"/>
                                  </a:lnTo>
                                  <a:lnTo>
                                    <a:pt x="1925" y="485"/>
                                  </a:lnTo>
                                  <a:lnTo>
                                    <a:pt x="1924" y="480"/>
                                  </a:lnTo>
                                  <a:lnTo>
                                    <a:pt x="1927" y="458"/>
                                  </a:lnTo>
                                  <a:lnTo>
                                    <a:pt x="1934" y="440"/>
                                  </a:lnTo>
                                  <a:lnTo>
                                    <a:pt x="1939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77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742 721"/>
                                <a:gd name="T1" fmla="*/ T0 w 4548"/>
                                <a:gd name="T2" fmla="+- 0 4696 4212"/>
                                <a:gd name="T3" fmla="*/ 4696 h 765"/>
                                <a:gd name="T4" fmla="+- 0 2742 721"/>
                                <a:gd name="T5" fmla="*/ T4 w 4548"/>
                                <a:gd name="T6" fmla="+- 0 4704 4212"/>
                                <a:gd name="T7" fmla="*/ 4704 h 765"/>
                                <a:gd name="T8" fmla="+- 0 2740 721"/>
                                <a:gd name="T9" fmla="*/ T8 w 4548"/>
                                <a:gd name="T10" fmla="+- 0 4710 4212"/>
                                <a:gd name="T11" fmla="*/ 4710 h 765"/>
                                <a:gd name="T12" fmla="+- 0 2736 721"/>
                                <a:gd name="T13" fmla="*/ T12 w 4548"/>
                                <a:gd name="T14" fmla="+- 0 4714 4212"/>
                                <a:gd name="T15" fmla="*/ 4714 h 765"/>
                                <a:gd name="T16" fmla="+- 0 2731 721"/>
                                <a:gd name="T17" fmla="*/ T16 w 4548"/>
                                <a:gd name="T18" fmla="+- 0 4720 4212"/>
                                <a:gd name="T19" fmla="*/ 4720 h 765"/>
                                <a:gd name="T20" fmla="+- 0 2737 721"/>
                                <a:gd name="T21" fmla="*/ T20 w 4548"/>
                                <a:gd name="T22" fmla="+- 0 4729 4212"/>
                                <a:gd name="T23" fmla="*/ 4729 h 765"/>
                                <a:gd name="T24" fmla="+- 0 2743 721"/>
                                <a:gd name="T25" fmla="*/ T24 w 4548"/>
                                <a:gd name="T26" fmla="+- 0 4721 4212"/>
                                <a:gd name="T27" fmla="*/ 4721 h 765"/>
                                <a:gd name="T28" fmla="+- 0 2742 721"/>
                                <a:gd name="T29" fmla="*/ T28 w 4548"/>
                                <a:gd name="T30" fmla="+- 0 4696 4212"/>
                                <a:gd name="T31" fmla="*/ 469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021" y="484"/>
                                  </a:moveTo>
                                  <a:lnTo>
                                    <a:pt x="2021" y="492"/>
                                  </a:lnTo>
                                  <a:lnTo>
                                    <a:pt x="2019" y="498"/>
                                  </a:lnTo>
                                  <a:lnTo>
                                    <a:pt x="2015" y="502"/>
                                  </a:lnTo>
                                  <a:lnTo>
                                    <a:pt x="2010" y="508"/>
                                  </a:lnTo>
                                  <a:lnTo>
                                    <a:pt x="2016" y="517"/>
                                  </a:lnTo>
                                  <a:lnTo>
                                    <a:pt x="2022" y="509"/>
                                  </a:lnTo>
                                  <a:lnTo>
                                    <a:pt x="2021" y="4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77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743 721"/>
                                <a:gd name="T1" fmla="*/ T0 w 4548"/>
                                <a:gd name="T2" fmla="+- 0 4721 4212"/>
                                <a:gd name="T3" fmla="*/ 4721 h 765"/>
                                <a:gd name="T4" fmla="+- 0 2749 721"/>
                                <a:gd name="T5" fmla="*/ T4 w 4548"/>
                                <a:gd name="T6" fmla="+- 0 4714 4212"/>
                                <a:gd name="T7" fmla="*/ 4714 h 765"/>
                                <a:gd name="T8" fmla="+- 0 2752 721"/>
                                <a:gd name="T9" fmla="*/ T8 w 4548"/>
                                <a:gd name="T10" fmla="+- 0 4705 4212"/>
                                <a:gd name="T11" fmla="*/ 4705 h 765"/>
                                <a:gd name="T12" fmla="+- 0 2752 721"/>
                                <a:gd name="T13" fmla="*/ T12 w 4548"/>
                                <a:gd name="T14" fmla="+- 0 4696 4212"/>
                                <a:gd name="T15" fmla="*/ 4696 h 765"/>
                                <a:gd name="T16" fmla="+- 0 2748 721"/>
                                <a:gd name="T17" fmla="*/ T16 w 4548"/>
                                <a:gd name="T18" fmla="+- 0 4679 4212"/>
                                <a:gd name="T19" fmla="*/ 4679 h 765"/>
                                <a:gd name="T20" fmla="+- 0 2743 721"/>
                                <a:gd name="T21" fmla="*/ T20 w 4548"/>
                                <a:gd name="T22" fmla="+- 0 4721 4212"/>
                                <a:gd name="T23" fmla="*/ 472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022" y="509"/>
                                  </a:moveTo>
                                  <a:lnTo>
                                    <a:pt x="2028" y="502"/>
                                  </a:lnTo>
                                  <a:lnTo>
                                    <a:pt x="2031" y="493"/>
                                  </a:lnTo>
                                  <a:lnTo>
                                    <a:pt x="2031" y="484"/>
                                  </a:lnTo>
                                  <a:lnTo>
                                    <a:pt x="2027" y="467"/>
                                  </a:lnTo>
                                  <a:lnTo>
                                    <a:pt x="2022" y="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77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732 721"/>
                                <a:gd name="T1" fmla="*/ T0 w 4548"/>
                                <a:gd name="T2" fmla="+- 0 4650 4212"/>
                                <a:gd name="T3" fmla="*/ 4650 h 765"/>
                                <a:gd name="T4" fmla="+- 0 2737 721"/>
                                <a:gd name="T5" fmla="*/ T4 w 4548"/>
                                <a:gd name="T6" fmla="+- 0 4677 4212"/>
                                <a:gd name="T7" fmla="*/ 4677 h 765"/>
                                <a:gd name="T8" fmla="+- 0 2742 721"/>
                                <a:gd name="T9" fmla="*/ T8 w 4548"/>
                                <a:gd name="T10" fmla="+- 0 4693 4212"/>
                                <a:gd name="T11" fmla="*/ 4693 h 765"/>
                                <a:gd name="T12" fmla="+- 0 2742 721"/>
                                <a:gd name="T13" fmla="*/ T12 w 4548"/>
                                <a:gd name="T14" fmla="+- 0 4696 4212"/>
                                <a:gd name="T15" fmla="*/ 4696 h 765"/>
                                <a:gd name="T16" fmla="+- 0 2743 721"/>
                                <a:gd name="T17" fmla="*/ T16 w 4548"/>
                                <a:gd name="T18" fmla="+- 0 4721 4212"/>
                                <a:gd name="T19" fmla="*/ 4721 h 765"/>
                                <a:gd name="T20" fmla="+- 0 2748 721"/>
                                <a:gd name="T21" fmla="*/ T20 w 4548"/>
                                <a:gd name="T22" fmla="+- 0 4679 4212"/>
                                <a:gd name="T23" fmla="*/ 4679 h 765"/>
                                <a:gd name="T24" fmla="+- 0 2739 721"/>
                                <a:gd name="T25" fmla="*/ T24 w 4548"/>
                                <a:gd name="T26" fmla="+- 0 4660 4212"/>
                                <a:gd name="T27" fmla="*/ 4660 h 765"/>
                                <a:gd name="T28" fmla="+- 0 2732 721"/>
                                <a:gd name="T29" fmla="*/ T28 w 4548"/>
                                <a:gd name="T30" fmla="+- 0 4650 4212"/>
                                <a:gd name="T31" fmla="*/ 465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011" y="438"/>
                                  </a:moveTo>
                                  <a:lnTo>
                                    <a:pt x="2016" y="465"/>
                                  </a:lnTo>
                                  <a:lnTo>
                                    <a:pt x="2021" y="481"/>
                                  </a:lnTo>
                                  <a:lnTo>
                                    <a:pt x="2021" y="484"/>
                                  </a:lnTo>
                                  <a:lnTo>
                                    <a:pt x="2022" y="509"/>
                                  </a:lnTo>
                                  <a:lnTo>
                                    <a:pt x="2027" y="467"/>
                                  </a:lnTo>
                                  <a:lnTo>
                                    <a:pt x="2018" y="448"/>
                                  </a:lnTo>
                                  <a:lnTo>
                                    <a:pt x="2011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77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711 721"/>
                                <a:gd name="T1" fmla="*/ T0 w 4548"/>
                                <a:gd name="T2" fmla="+- 0 4611 4212"/>
                                <a:gd name="T3" fmla="*/ 4611 h 765"/>
                                <a:gd name="T4" fmla="+- 0 2715 721"/>
                                <a:gd name="T5" fmla="*/ T4 w 4548"/>
                                <a:gd name="T6" fmla="+- 0 4643 4212"/>
                                <a:gd name="T7" fmla="*/ 4643 h 765"/>
                                <a:gd name="T8" fmla="+- 0 2724 721"/>
                                <a:gd name="T9" fmla="*/ T8 w 4548"/>
                                <a:gd name="T10" fmla="+- 0 4656 4212"/>
                                <a:gd name="T11" fmla="*/ 4656 h 765"/>
                                <a:gd name="T12" fmla="+- 0 2737 721"/>
                                <a:gd name="T13" fmla="*/ T12 w 4548"/>
                                <a:gd name="T14" fmla="+- 0 4677 4212"/>
                                <a:gd name="T15" fmla="*/ 4677 h 765"/>
                                <a:gd name="T16" fmla="+- 0 2732 721"/>
                                <a:gd name="T17" fmla="*/ T16 w 4548"/>
                                <a:gd name="T18" fmla="+- 0 4650 4212"/>
                                <a:gd name="T19" fmla="*/ 4650 h 765"/>
                                <a:gd name="T20" fmla="+- 0 2719 721"/>
                                <a:gd name="T21" fmla="*/ T20 w 4548"/>
                                <a:gd name="T22" fmla="+- 0 4630 4212"/>
                                <a:gd name="T23" fmla="*/ 4630 h 765"/>
                                <a:gd name="T24" fmla="+- 0 2711 721"/>
                                <a:gd name="T25" fmla="*/ T24 w 4548"/>
                                <a:gd name="T26" fmla="+- 0 4611 4212"/>
                                <a:gd name="T27" fmla="*/ 461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90" y="399"/>
                                  </a:moveTo>
                                  <a:lnTo>
                                    <a:pt x="1994" y="431"/>
                                  </a:lnTo>
                                  <a:lnTo>
                                    <a:pt x="2003" y="444"/>
                                  </a:lnTo>
                                  <a:lnTo>
                                    <a:pt x="2016" y="465"/>
                                  </a:lnTo>
                                  <a:lnTo>
                                    <a:pt x="2011" y="438"/>
                                  </a:lnTo>
                                  <a:lnTo>
                                    <a:pt x="1998" y="418"/>
                                  </a:lnTo>
                                  <a:lnTo>
                                    <a:pt x="199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77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710 721"/>
                                <a:gd name="T1" fmla="*/ T0 w 4548"/>
                                <a:gd name="T2" fmla="+- 0 4546 4212"/>
                                <a:gd name="T3" fmla="*/ 4546 h 765"/>
                                <a:gd name="T4" fmla="+- 0 2701 721"/>
                                <a:gd name="T5" fmla="*/ T4 w 4548"/>
                                <a:gd name="T6" fmla="+- 0 4564 4212"/>
                                <a:gd name="T7" fmla="*/ 4564 h 765"/>
                                <a:gd name="T8" fmla="+- 0 2705 721"/>
                                <a:gd name="T9" fmla="*/ T8 w 4548"/>
                                <a:gd name="T10" fmla="+- 0 4624 4212"/>
                                <a:gd name="T11" fmla="*/ 4624 h 765"/>
                                <a:gd name="T12" fmla="+- 0 2715 721"/>
                                <a:gd name="T13" fmla="*/ T12 w 4548"/>
                                <a:gd name="T14" fmla="+- 0 4643 4212"/>
                                <a:gd name="T15" fmla="*/ 4643 h 765"/>
                                <a:gd name="T16" fmla="+- 0 2711 721"/>
                                <a:gd name="T17" fmla="*/ T16 w 4548"/>
                                <a:gd name="T18" fmla="+- 0 4611 4212"/>
                                <a:gd name="T19" fmla="*/ 4611 h 765"/>
                                <a:gd name="T20" fmla="+- 0 2707 721"/>
                                <a:gd name="T21" fmla="*/ T20 w 4548"/>
                                <a:gd name="T22" fmla="+- 0 4594 4212"/>
                                <a:gd name="T23" fmla="*/ 4594 h 765"/>
                                <a:gd name="T24" fmla="+- 0 2707 721"/>
                                <a:gd name="T25" fmla="*/ T24 w 4548"/>
                                <a:gd name="T26" fmla="+- 0 4588 4212"/>
                                <a:gd name="T27" fmla="*/ 4588 h 765"/>
                                <a:gd name="T28" fmla="+- 0 2710 721"/>
                                <a:gd name="T29" fmla="*/ T28 w 4548"/>
                                <a:gd name="T30" fmla="+- 0 4546 4212"/>
                                <a:gd name="T31" fmla="*/ 454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89" y="334"/>
                                  </a:moveTo>
                                  <a:lnTo>
                                    <a:pt x="1980" y="352"/>
                                  </a:lnTo>
                                  <a:lnTo>
                                    <a:pt x="1984" y="412"/>
                                  </a:lnTo>
                                  <a:lnTo>
                                    <a:pt x="1994" y="431"/>
                                  </a:lnTo>
                                  <a:lnTo>
                                    <a:pt x="1990" y="399"/>
                                  </a:lnTo>
                                  <a:lnTo>
                                    <a:pt x="1986" y="382"/>
                                  </a:lnTo>
                                  <a:lnTo>
                                    <a:pt x="1986" y="376"/>
                                  </a:lnTo>
                                  <a:lnTo>
                                    <a:pt x="1989" y="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77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727 721"/>
                                <a:gd name="T1" fmla="*/ T0 w 4548"/>
                                <a:gd name="T2" fmla="+- 0 4733 4212"/>
                                <a:gd name="T3" fmla="*/ 4733 h 765"/>
                                <a:gd name="T4" fmla="+- 0 2737 721"/>
                                <a:gd name="T5" fmla="*/ T4 w 4548"/>
                                <a:gd name="T6" fmla="+- 0 4729 4212"/>
                                <a:gd name="T7" fmla="*/ 4729 h 765"/>
                                <a:gd name="T8" fmla="+- 0 2731 721"/>
                                <a:gd name="T9" fmla="*/ T8 w 4548"/>
                                <a:gd name="T10" fmla="+- 0 4720 4212"/>
                                <a:gd name="T11" fmla="*/ 4720 h 765"/>
                                <a:gd name="T12" fmla="+- 0 2725 721"/>
                                <a:gd name="T13" fmla="*/ T12 w 4548"/>
                                <a:gd name="T14" fmla="+- 0 4723 4212"/>
                                <a:gd name="T15" fmla="*/ 4723 h 765"/>
                                <a:gd name="T16" fmla="+- 0 2716 721"/>
                                <a:gd name="T17" fmla="*/ T16 w 4548"/>
                                <a:gd name="T18" fmla="+- 0 4723 4212"/>
                                <a:gd name="T19" fmla="*/ 4723 h 765"/>
                                <a:gd name="T20" fmla="+- 0 2716 721"/>
                                <a:gd name="T21" fmla="*/ T20 w 4548"/>
                                <a:gd name="T22" fmla="+- 0 4733 4212"/>
                                <a:gd name="T23" fmla="*/ 4733 h 765"/>
                                <a:gd name="T24" fmla="+- 0 2727 721"/>
                                <a:gd name="T25" fmla="*/ T24 w 4548"/>
                                <a:gd name="T26" fmla="+- 0 4733 4212"/>
                                <a:gd name="T27" fmla="*/ 473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006" y="521"/>
                                  </a:moveTo>
                                  <a:lnTo>
                                    <a:pt x="2016" y="517"/>
                                  </a:lnTo>
                                  <a:lnTo>
                                    <a:pt x="2010" y="508"/>
                                  </a:lnTo>
                                  <a:lnTo>
                                    <a:pt x="2004" y="511"/>
                                  </a:lnTo>
                                  <a:lnTo>
                                    <a:pt x="1995" y="511"/>
                                  </a:lnTo>
                                  <a:lnTo>
                                    <a:pt x="1995" y="521"/>
                                  </a:lnTo>
                                  <a:lnTo>
                                    <a:pt x="2006" y="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77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92 721"/>
                                <a:gd name="T1" fmla="*/ T0 w 4548"/>
                                <a:gd name="T2" fmla="+- 0 4712 4212"/>
                                <a:gd name="T3" fmla="*/ 4712 h 765"/>
                                <a:gd name="T4" fmla="+- 0 2693 721"/>
                                <a:gd name="T5" fmla="*/ T4 w 4548"/>
                                <a:gd name="T6" fmla="+- 0 4728 4212"/>
                                <a:gd name="T7" fmla="*/ 4728 h 765"/>
                                <a:gd name="T8" fmla="+- 0 2704 721"/>
                                <a:gd name="T9" fmla="*/ T8 w 4548"/>
                                <a:gd name="T10" fmla="+- 0 4733 4212"/>
                                <a:gd name="T11" fmla="*/ 4733 h 765"/>
                                <a:gd name="T12" fmla="+- 0 2716 721"/>
                                <a:gd name="T13" fmla="*/ T12 w 4548"/>
                                <a:gd name="T14" fmla="+- 0 4733 4212"/>
                                <a:gd name="T15" fmla="*/ 4733 h 765"/>
                                <a:gd name="T16" fmla="+- 0 2716 721"/>
                                <a:gd name="T17" fmla="*/ T16 w 4548"/>
                                <a:gd name="T18" fmla="+- 0 4723 4212"/>
                                <a:gd name="T19" fmla="*/ 4723 h 765"/>
                                <a:gd name="T20" fmla="+- 0 2707 721"/>
                                <a:gd name="T21" fmla="*/ T20 w 4548"/>
                                <a:gd name="T22" fmla="+- 0 4723 4212"/>
                                <a:gd name="T23" fmla="*/ 4723 h 765"/>
                                <a:gd name="T24" fmla="+- 0 2699 721"/>
                                <a:gd name="T25" fmla="*/ T24 w 4548"/>
                                <a:gd name="T26" fmla="+- 0 4719 4212"/>
                                <a:gd name="T27" fmla="*/ 4719 h 765"/>
                                <a:gd name="T28" fmla="+- 0 2692 721"/>
                                <a:gd name="T29" fmla="*/ T28 w 4548"/>
                                <a:gd name="T30" fmla="+- 0 4712 4212"/>
                                <a:gd name="T31" fmla="*/ 471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71" y="500"/>
                                  </a:moveTo>
                                  <a:lnTo>
                                    <a:pt x="1972" y="516"/>
                                  </a:lnTo>
                                  <a:lnTo>
                                    <a:pt x="1983" y="521"/>
                                  </a:lnTo>
                                  <a:lnTo>
                                    <a:pt x="1995" y="521"/>
                                  </a:lnTo>
                                  <a:lnTo>
                                    <a:pt x="1995" y="511"/>
                                  </a:lnTo>
                                  <a:lnTo>
                                    <a:pt x="1986" y="511"/>
                                  </a:lnTo>
                                  <a:lnTo>
                                    <a:pt x="1978" y="507"/>
                                  </a:lnTo>
                                  <a:lnTo>
                                    <a:pt x="1971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77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92 721"/>
                                <a:gd name="T1" fmla="*/ T0 w 4548"/>
                                <a:gd name="T2" fmla="+- 0 4712 4212"/>
                                <a:gd name="T3" fmla="*/ 4712 h 765"/>
                                <a:gd name="T4" fmla="+- 0 2683 721"/>
                                <a:gd name="T5" fmla="*/ T4 w 4548"/>
                                <a:gd name="T6" fmla="+- 0 4704 4212"/>
                                <a:gd name="T7" fmla="*/ 4704 h 765"/>
                                <a:gd name="T8" fmla="+- 0 2685 721"/>
                                <a:gd name="T9" fmla="*/ T8 w 4548"/>
                                <a:gd name="T10" fmla="+- 0 4720 4212"/>
                                <a:gd name="T11" fmla="*/ 4720 h 765"/>
                                <a:gd name="T12" fmla="+- 0 2693 721"/>
                                <a:gd name="T13" fmla="*/ T12 w 4548"/>
                                <a:gd name="T14" fmla="+- 0 4728 4212"/>
                                <a:gd name="T15" fmla="*/ 4728 h 765"/>
                                <a:gd name="T16" fmla="+- 0 2692 721"/>
                                <a:gd name="T17" fmla="*/ T16 w 4548"/>
                                <a:gd name="T18" fmla="+- 0 4712 4212"/>
                                <a:gd name="T19" fmla="*/ 471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71" y="500"/>
                                  </a:moveTo>
                                  <a:lnTo>
                                    <a:pt x="1962" y="492"/>
                                  </a:lnTo>
                                  <a:lnTo>
                                    <a:pt x="1964" y="508"/>
                                  </a:lnTo>
                                  <a:lnTo>
                                    <a:pt x="1972" y="516"/>
                                  </a:lnTo>
                                  <a:lnTo>
                                    <a:pt x="1971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77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79 721"/>
                                <a:gd name="T1" fmla="*/ T0 w 4548"/>
                                <a:gd name="T2" fmla="+- 0 4695 4212"/>
                                <a:gd name="T3" fmla="*/ 4695 h 765"/>
                                <a:gd name="T4" fmla="+- 0 2679 721"/>
                                <a:gd name="T5" fmla="*/ T4 w 4548"/>
                                <a:gd name="T6" fmla="+- 0 4642 4212"/>
                                <a:gd name="T7" fmla="*/ 4642 h 765"/>
                                <a:gd name="T8" fmla="+- 0 2675 721"/>
                                <a:gd name="T9" fmla="*/ T8 w 4548"/>
                                <a:gd name="T10" fmla="+- 0 4710 4212"/>
                                <a:gd name="T11" fmla="*/ 4710 h 765"/>
                                <a:gd name="T12" fmla="+- 0 2685 721"/>
                                <a:gd name="T13" fmla="*/ T12 w 4548"/>
                                <a:gd name="T14" fmla="+- 0 4720 4212"/>
                                <a:gd name="T15" fmla="*/ 4720 h 765"/>
                                <a:gd name="T16" fmla="+- 0 2683 721"/>
                                <a:gd name="T17" fmla="*/ T16 w 4548"/>
                                <a:gd name="T18" fmla="+- 0 4704 4212"/>
                                <a:gd name="T19" fmla="*/ 4704 h 765"/>
                                <a:gd name="T20" fmla="+- 0 2679 721"/>
                                <a:gd name="T21" fmla="*/ T20 w 4548"/>
                                <a:gd name="T22" fmla="+- 0 4695 4212"/>
                                <a:gd name="T23" fmla="*/ 469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58" y="483"/>
                                  </a:moveTo>
                                  <a:lnTo>
                                    <a:pt x="1958" y="430"/>
                                  </a:lnTo>
                                  <a:lnTo>
                                    <a:pt x="1954" y="498"/>
                                  </a:lnTo>
                                  <a:lnTo>
                                    <a:pt x="1964" y="508"/>
                                  </a:lnTo>
                                  <a:lnTo>
                                    <a:pt x="1962" y="492"/>
                                  </a:lnTo>
                                  <a:lnTo>
                                    <a:pt x="1958" y="4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77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75 721"/>
                                <a:gd name="T1" fmla="*/ T0 w 4548"/>
                                <a:gd name="T2" fmla="+- 0 4710 4212"/>
                                <a:gd name="T3" fmla="*/ 4710 h 765"/>
                                <a:gd name="T4" fmla="+- 0 2679 721"/>
                                <a:gd name="T5" fmla="*/ T4 w 4548"/>
                                <a:gd name="T6" fmla="+- 0 4642 4212"/>
                                <a:gd name="T7" fmla="*/ 4642 h 765"/>
                                <a:gd name="T8" fmla="+- 0 2672 721"/>
                                <a:gd name="T9" fmla="*/ T8 w 4548"/>
                                <a:gd name="T10" fmla="+- 0 4660 4212"/>
                                <a:gd name="T11" fmla="*/ 4660 h 765"/>
                                <a:gd name="T12" fmla="+- 0 2669 721"/>
                                <a:gd name="T13" fmla="*/ T12 w 4548"/>
                                <a:gd name="T14" fmla="+- 0 4680 4212"/>
                                <a:gd name="T15" fmla="*/ 4680 h 765"/>
                                <a:gd name="T16" fmla="+- 0 2669 721"/>
                                <a:gd name="T17" fmla="*/ T16 w 4548"/>
                                <a:gd name="T18" fmla="+- 0 4698 4212"/>
                                <a:gd name="T19" fmla="*/ 4698 h 765"/>
                                <a:gd name="T20" fmla="+- 0 2675 721"/>
                                <a:gd name="T21" fmla="*/ T20 w 4548"/>
                                <a:gd name="T22" fmla="+- 0 4710 4212"/>
                                <a:gd name="T23" fmla="*/ 471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54" y="498"/>
                                  </a:moveTo>
                                  <a:lnTo>
                                    <a:pt x="1958" y="430"/>
                                  </a:lnTo>
                                  <a:lnTo>
                                    <a:pt x="1951" y="448"/>
                                  </a:lnTo>
                                  <a:lnTo>
                                    <a:pt x="1948" y="468"/>
                                  </a:lnTo>
                                  <a:lnTo>
                                    <a:pt x="1948" y="486"/>
                                  </a:lnTo>
                                  <a:lnTo>
                                    <a:pt x="1954" y="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76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711 721"/>
                                <a:gd name="T1" fmla="*/ T0 w 4548"/>
                                <a:gd name="T2" fmla="+- 0 4461 4212"/>
                                <a:gd name="T3" fmla="*/ 4461 h 765"/>
                                <a:gd name="T4" fmla="+- 0 2706 721"/>
                                <a:gd name="T5" fmla="*/ T4 w 4548"/>
                                <a:gd name="T6" fmla="+- 0 4466 4212"/>
                                <a:gd name="T7" fmla="*/ 4466 h 765"/>
                                <a:gd name="T8" fmla="+- 0 2705 721"/>
                                <a:gd name="T9" fmla="*/ T8 w 4548"/>
                                <a:gd name="T10" fmla="+- 0 4466 4212"/>
                                <a:gd name="T11" fmla="*/ 4466 h 765"/>
                                <a:gd name="T12" fmla="+- 0 2698 721"/>
                                <a:gd name="T13" fmla="*/ T12 w 4548"/>
                                <a:gd name="T14" fmla="+- 0 4468 4212"/>
                                <a:gd name="T15" fmla="*/ 4468 h 765"/>
                                <a:gd name="T16" fmla="+- 0 2688 721"/>
                                <a:gd name="T17" fmla="*/ T16 w 4548"/>
                                <a:gd name="T18" fmla="+- 0 4469 4212"/>
                                <a:gd name="T19" fmla="*/ 4469 h 765"/>
                                <a:gd name="T20" fmla="+- 0 2688 721"/>
                                <a:gd name="T21" fmla="*/ T20 w 4548"/>
                                <a:gd name="T22" fmla="+- 0 4469 4212"/>
                                <a:gd name="T23" fmla="*/ 4469 h 765"/>
                                <a:gd name="T24" fmla="+- 0 2677 721"/>
                                <a:gd name="T25" fmla="*/ T24 w 4548"/>
                                <a:gd name="T26" fmla="+- 0 4470 4212"/>
                                <a:gd name="T27" fmla="*/ 4470 h 765"/>
                                <a:gd name="T28" fmla="+- 0 2688 721"/>
                                <a:gd name="T29" fmla="*/ T28 w 4548"/>
                                <a:gd name="T30" fmla="+- 0 4469 4212"/>
                                <a:gd name="T31" fmla="*/ 4469 h 765"/>
                                <a:gd name="T32" fmla="+- 0 2688 721"/>
                                <a:gd name="T33" fmla="*/ T32 w 4548"/>
                                <a:gd name="T34" fmla="+- 0 4474 4212"/>
                                <a:gd name="T35" fmla="*/ 4474 h 765"/>
                                <a:gd name="T36" fmla="+- 0 2689 721"/>
                                <a:gd name="T37" fmla="*/ T36 w 4548"/>
                                <a:gd name="T38" fmla="+- 0 4479 4212"/>
                                <a:gd name="T39" fmla="*/ 4479 h 765"/>
                                <a:gd name="T40" fmla="+- 0 2700 721"/>
                                <a:gd name="T41" fmla="*/ T40 w 4548"/>
                                <a:gd name="T42" fmla="+- 0 4478 4212"/>
                                <a:gd name="T43" fmla="*/ 4478 h 765"/>
                                <a:gd name="T44" fmla="+- 0 2706 721"/>
                                <a:gd name="T45" fmla="*/ T44 w 4548"/>
                                <a:gd name="T46" fmla="+- 0 4477 4212"/>
                                <a:gd name="T47" fmla="*/ 4477 h 765"/>
                                <a:gd name="T48" fmla="+- 0 2711 721"/>
                                <a:gd name="T49" fmla="*/ T48 w 4548"/>
                                <a:gd name="T50" fmla="+- 0 4461 4212"/>
                                <a:gd name="T51" fmla="*/ 446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90" y="249"/>
                                  </a:moveTo>
                                  <a:lnTo>
                                    <a:pt x="1985" y="254"/>
                                  </a:lnTo>
                                  <a:lnTo>
                                    <a:pt x="1984" y="254"/>
                                  </a:lnTo>
                                  <a:lnTo>
                                    <a:pt x="1977" y="256"/>
                                  </a:lnTo>
                                  <a:lnTo>
                                    <a:pt x="1967" y="257"/>
                                  </a:lnTo>
                                  <a:lnTo>
                                    <a:pt x="1956" y="258"/>
                                  </a:lnTo>
                                  <a:lnTo>
                                    <a:pt x="1967" y="257"/>
                                  </a:lnTo>
                                  <a:lnTo>
                                    <a:pt x="1967" y="262"/>
                                  </a:lnTo>
                                  <a:lnTo>
                                    <a:pt x="1968" y="267"/>
                                  </a:lnTo>
                                  <a:lnTo>
                                    <a:pt x="1979" y="266"/>
                                  </a:lnTo>
                                  <a:lnTo>
                                    <a:pt x="1985" y="265"/>
                                  </a:lnTo>
                                  <a:lnTo>
                                    <a:pt x="199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76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89 721"/>
                                <a:gd name="T1" fmla="*/ T0 w 4548"/>
                                <a:gd name="T2" fmla="+- 0 4479 4212"/>
                                <a:gd name="T3" fmla="*/ 4479 h 765"/>
                                <a:gd name="T4" fmla="+- 0 2688 721"/>
                                <a:gd name="T5" fmla="*/ T4 w 4548"/>
                                <a:gd name="T6" fmla="+- 0 4474 4212"/>
                                <a:gd name="T7" fmla="*/ 4474 h 765"/>
                                <a:gd name="T8" fmla="+- 0 2688 721"/>
                                <a:gd name="T9" fmla="*/ T8 w 4548"/>
                                <a:gd name="T10" fmla="+- 0 4469 4212"/>
                                <a:gd name="T11" fmla="*/ 4469 h 765"/>
                                <a:gd name="T12" fmla="+- 0 2677 721"/>
                                <a:gd name="T13" fmla="*/ T12 w 4548"/>
                                <a:gd name="T14" fmla="+- 0 4470 4212"/>
                                <a:gd name="T15" fmla="*/ 4470 h 765"/>
                                <a:gd name="T16" fmla="+- 0 2658 721"/>
                                <a:gd name="T17" fmla="*/ T16 w 4548"/>
                                <a:gd name="T18" fmla="+- 0 4475 4212"/>
                                <a:gd name="T19" fmla="*/ 4475 h 765"/>
                                <a:gd name="T20" fmla="+- 0 2631 721"/>
                                <a:gd name="T21" fmla="*/ T20 w 4548"/>
                                <a:gd name="T22" fmla="+- 0 4483 4212"/>
                                <a:gd name="T23" fmla="*/ 4483 h 765"/>
                                <a:gd name="T24" fmla="+- 0 2660 721"/>
                                <a:gd name="T25" fmla="*/ T24 w 4548"/>
                                <a:gd name="T26" fmla="+- 0 4485 4212"/>
                                <a:gd name="T27" fmla="*/ 4485 h 765"/>
                                <a:gd name="T28" fmla="+- 0 2679 721"/>
                                <a:gd name="T29" fmla="*/ T28 w 4548"/>
                                <a:gd name="T30" fmla="+- 0 4480 4212"/>
                                <a:gd name="T31" fmla="*/ 4480 h 765"/>
                                <a:gd name="T32" fmla="+- 0 2688 721"/>
                                <a:gd name="T33" fmla="*/ T32 w 4548"/>
                                <a:gd name="T34" fmla="+- 0 4479 4212"/>
                                <a:gd name="T35" fmla="*/ 4479 h 765"/>
                                <a:gd name="T36" fmla="+- 0 2689 721"/>
                                <a:gd name="T37" fmla="*/ T36 w 4548"/>
                                <a:gd name="T38" fmla="+- 0 4479 4212"/>
                                <a:gd name="T39" fmla="*/ 447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68" y="267"/>
                                  </a:moveTo>
                                  <a:lnTo>
                                    <a:pt x="1967" y="262"/>
                                  </a:lnTo>
                                  <a:lnTo>
                                    <a:pt x="1967" y="257"/>
                                  </a:lnTo>
                                  <a:lnTo>
                                    <a:pt x="1956" y="258"/>
                                  </a:lnTo>
                                  <a:lnTo>
                                    <a:pt x="1937" y="263"/>
                                  </a:lnTo>
                                  <a:lnTo>
                                    <a:pt x="1910" y="271"/>
                                  </a:lnTo>
                                  <a:lnTo>
                                    <a:pt x="1939" y="273"/>
                                  </a:lnTo>
                                  <a:lnTo>
                                    <a:pt x="1958" y="268"/>
                                  </a:lnTo>
                                  <a:lnTo>
                                    <a:pt x="1967" y="267"/>
                                  </a:lnTo>
                                  <a:lnTo>
                                    <a:pt x="1968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76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702 721"/>
                                <a:gd name="T1" fmla="*/ T0 w 4548"/>
                                <a:gd name="T2" fmla="+- 0 4434 4212"/>
                                <a:gd name="T3" fmla="*/ 4434 h 765"/>
                                <a:gd name="T4" fmla="+- 0 2707 721"/>
                                <a:gd name="T5" fmla="*/ T4 w 4548"/>
                                <a:gd name="T6" fmla="+- 0 4444 4212"/>
                                <a:gd name="T7" fmla="*/ 4444 h 765"/>
                                <a:gd name="T8" fmla="+- 0 2710 721"/>
                                <a:gd name="T9" fmla="*/ T8 w 4548"/>
                                <a:gd name="T10" fmla="+- 0 4447 4212"/>
                                <a:gd name="T11" fmla="*/ 4447 h 765"/>
                                <a:gd name="T12" fmla="+- 0 2711 721"/>
                                <a:gd name="T13" fmla="*/ T12 w 4548"/>
                                <a:gd name="T14" fmla="+- 0 4457 4212"/>
                                <a:gd name="T15" fmla="*/ 4457 h 765"/>
                                <a:gd name="T16" fmla="+- 0 2711 721"/>
                                <a:gd name="T17" fmla="*/ T16 w 4548"/>
                                <a:gd name="T18" fmla="+- 0 4461 4212"/>
                                <a:gd name="T19" fmla="*/ 4461 h 765"/>
                                <a:gd name="T20" fmla="+- 0 2706 721"/>
                                <a:gd name="T21" fmla="*/ T20 w 4548"/>
                                <a:gd name="T22" fmla="+- 0 4477 4212"/>
                                <a:gd name="T23" fmla="*/ 4477 h 765"/>
                                <a:gd name="T24" fmla="+- 0 2711 721"/>
                                <a:gd name="T25" fmla="*/ T24 w 4548"/>
                                <a:gd name="T26" fmla="+- 0 4474 4212"/>
                                <a:gd name="T27" fmla="*/ 4474 h 765"/>
                                <a:gd name="T28" fmla="+- 0 2708 721"/>
                                <a:gd name="T29" fmla="*/ T28 w 4548"/>
                                <a:gd name="T30" fmla="+- 0 4470 4212"/>
                                <a:gd name="T31" fmla="*/ 4470 h 765"/>
                                <a:gd name="T32" fmla="+- 0 2711 721"/>
                                <a:gd name="T33" fmla="*/ T32 w 4548"/>
                                <a:gd name="T34" fmla="+- 0 4474 4212"/>
                                <a:gd name="T35" fmla="*/ 4474 h 765"/>
                                <a:gd name="T36" fmla="+- 0 2714 721"/>
                                <a:gd name="T37" fmla="*/ T36 w 4548"/>
                                <a:gd name="T38" fmla="+- 0 4439 4212"/>
                                <a:gd name="T39" fmla="*/ 4439 h 765"/>
                                <a:gd name="T40" fmla="+- 0 2709 721"/>
                                <a:gd name="T41" fmla="*/ T40 w 4548"/>
                                <a:gd name="T42" fmla="+- 0 4435 4212"/>
                                <a:gd name="T43" fmla="*/ 4435 h 765"/>
                                <a:gd name="T44" fmla="+- 0 2702 721"/>
                                <a:gd name="T45" fmla="*/ T44 w 4548"/>
                                <a:gd name="T46" fmla="+- 0 4434 4212"/>
                                <a:gd name="T47" fmla="*/ 443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81" y="222"/>
                                  </a:moveTo>
                                  <a:lnTo>
                                    <a:pt x="1986" y="232"/>
                                  </a:lnTo>
                                  <a:lnTo>
                                    <a:pt x="1989" y="235"/>
                                  </a:lnTo>
                                  <a:lnTo>
                                    <a:pt x="1990" y="245"/>
                                  </a:lnTo>
                                  <a:lnTo>
                                    <a:pt x="1990" y="249"/>
                                  </a:lnTo>
                                  <a:lnTo>
                                    <a:pt x="1985" y="265"/>
                                  </a:lnTo>
                                  <a:lnTo>
                                    <a:pt x="1990" y="262"/>
                                  </a:lnTo>
                                  <a:lnTo>
                                    <a:pt x="1987" y="258"/>
                                  </a:lnTo>
                                  <a:lnTo>
                                    <a:pt x="1990" y="262"/>
                                  </a:lnTo>
                                  <a:lnTo>
                                    <a:pt x="1993" y="227"/>
                                  </a:lnTo>
                                  <a:lnTo>
                                    <a:pt x="1988" y="223"/>
                                  </a:lnTo>
                                  <a:lnTo>
                                    <a:pt x="1981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76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711 721"/>
                                <a:gd name="T1" fmla="*/ T0 w 4548"/>
                                <a:gd name="T2" fmla="+- 0 4474 4212"/>
                                <a:gd name="T3" fmla="*/ 4474 h 765"/>
                                <a:gd name="T4" fmla="+- 0 2708 721"/>
                                <a:gd name="T5" fmla="*/ T4 w 4548"/>
                                <a:gd name="T6" fmla="+- 0 4470 4212"/>
                                <a:gd name="T7" fmla="*/ 4470 h 765"/>
                                <a:gd name="T8" fmla="+- 0 2711 721"/>
                                <a:gd name="T9" fmla="*/ T8 w 4548"/>
                                <a:gd name="T10" fmla="+- 0 4474 4212"/>
                                <a:gd name="T11" fmla="*/ 4474 h 765"/>
                                <a:gd name="T12" fmla="+- 0 2717 721"/>
                                <a:gd name="T13" fmla="*/ T12 w 4548"/>
                                <a:gd name="T14" fmla="+- 0 4471 4212"/>
                                <a:gd name="T15" fmla="*/ 4471 h 765"/>
                                <a:gd name="T16" fmla="+- 0 2714 721"/>
                                <a:gd name="T17" fmla="*/ T16 w 4548"/>
                                <a:gd name="T18" fmla="+- 0 4439 4212"/>
                                <a:gd name="T19" fmla="*/ 4439 h 765"/>
                                <a:gd name="T20" fmla="+- 0 2711 721"/>
                                <a:gd name="T21" fmla="*/ T20 w 4548"/>
                                <a:gd name="T22" fmla="+- 0 4474 4212"/>
                                <a:gd name="T23" fmla="*/ 447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90" y="262"/>
                                  </a:moveTo>
                                  <a:lnTo>
                                    <a:pt x="1987" y="258"/>
                                  </a:lnTo>
                                  <a:lnTo>
                                    <a:pt x="1990" y="262"/>
                                  </a:lnTo>
                                  <a:lnTo>
                                    <a:pt x="1996" y="259"/>
                                  </a:lnTo>
                                  <a:lnTo>
                                    <a:pt x="1993" y="227"/>
                                  </a:lnTo>
                                  <a:lnTo>
                                    <a:pt x="199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76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37 721"/>
                                <a:gd name="T1" fmla="*/ T0 w 4548"/>
                                <a:gd name="T2" fmla="+- 0 4453 4212"/>
                                <a:gd name="T3" fmla="*/ 4453 h 765"/>
                                <a:gd name="T4" fmla="+- 0 2634 721"/>
                                <a:gd name="T5" fmla="*/ T4 w 4548"/>
                                <a:gd name="T6" fmla="+- 0 4455 4212"/>
                                <a:gd name="T7" fmla="*/ 4455 h 765"/>
                                <a:gd name="T8" fmla="+- 0 2659 721"/>
                                <a:gd name="T9" fmla="*/ T8 w 4548"/>
                                <a:gd name="T10" fmla="+- 0 4449 4212"/>
                                <a:gd name="T11" fmla="*/ 4449 h 765"/>
                                <a:gd name="T12" fmla="+- 0 2641 721"/>
                                <a:gd name="T13" fmla="*/ T12 w 4548"/>
                                <a:gd name="T14" fmla="+- 0 4445 4212"/>
                                <a:gd name="T15" fmla="*/ 4445 h 765"/>
                                <a:gd name="T16" fmla="+- 0 2637 721"/>
                                <a:gd name="T17" fmla="*/ T16 w 4548"/>
                                <a:gd name="T18" fmla="+- 0 4453 4212"/>
                                <a:gd name="T19" fmla="*/ 445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16" y="241"/>
                                  </a:moveTo>
                                  <a:lnTo>
                                    <a:pt x="1913" y="243"/>
                                  </a:lnTo>
                                  <a:lnTo>
                                    <a:pt x="1938" y="237"/>
                                  </a:lnTo>
                                  <a:lnTo>
                                    <a:pt x="1920" y="233"/>
                                  </a:lnTo>
                                  <a:lnTo>
                                    <a:pt x="1916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76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719 721"/>
                                <a:gd name="T1" fmla="*/ T0 w 4548"/>
                                <a:gd name="T2" fmla="+- 0 4443 4212"/>
                                <a:gd name="T3" fmla="*/ 4443 h 765"/>
                                <a:gd name="T4" fmla="+- 0 2714 721"/>
                                <a:gd name="T5" fmla="*/ T4 w 4548"/>
                                <a:gd name="T6" fmla="+- 0 4439 4212"/>
                                <a:gd name="T7" fmla="*/ 4439 h 765"/>
                                <a:gd name="T8" fmla="+- 0 2717 721"/>
                                <a:gd name="T9" fmla="*/ T8 w 4548"/>
                                <a:gd name="T10" fmla="+- 0 4471 4212"/>
                                <a:gd name="T11" fmla="*/ 4471 h 765"/>
                                <a:gd name="T12" fmla="+- 0 2721 721"/>
                                <a:gd name="T13" fmla="*/ T12 w 4548"/>
                                <a:gd name="T14" fmla="+- 0 4464 4212"/>
                                <a:gd name="T15" fmla="*/ 4464 h 765"/>
                                <a:gd name="T16" fmla="+- 0 2721 721"/>
                                <a:gd name="T17" fmla="*/ T16 w 4548"/>
                                <a:gd name="T18" fmla="+- 0 4450 4212"/>
                                <a:gd name="T19" fmla="*/ 4450 h 765"/>
                                <a:gd name="T20" fmla="+- 0 2719 721"/>
                                <a:gd name="T21" fmla="*/ T20 w 4548"/>
                                <a:gd name="T22" fmla="+- 0 4443 4212"/>
                                <a:gd name="T23" fmla="*/ 444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98" y="231"/>
                                  </a:moveTo>
                                  <a:lnTo>
                                    <a:pt x="1993" y="227"/>
                                  </a:lnTo>
                                  <a:lnTo>
                                    <a:pt x="1996" y="259"/>
                                  </a:lnTo>
                                  <a:lnTo>
                                    <a:pt x="2000" y="252"/>
                                  </a:lnTo>
                                  <a:lnTo>
                                    <a:pt x="2000" y="238"/>
                                  </a:lnTo>
                                  <a:lnTo>
                                    <a:pt x="1998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76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520 721"/>
                                <a:gd name="T1" fmla="*/ T0 w 4548"/>
                                <a:gd name="T2" fmla="+- 0 4482 4212"/>
                                <a:gd name="T3" fmla="*/ 4482 h 765"/>
                                <a:gd name="T4" fmla="+- 0 2522 721"/>
                                <a:gd name="T5" fmla="*/ T4 w 4548"/>
                                <a:gd name="T6" fmla="+- 0 4476 4212"/>
                                <a:gd name="T7" fmla="*/ 4476 h 765"/>
                                <a:gd name="T8" fmla="+- 0 2518 721"/>
                                <a:gd name="T9" fmla="*/ T8 w 4548"/>
                                <a:gd name="T10" fmla="+- 0 4478 4212"/>
                                <a:gd name="T11" fmla="*/ 4478 h 765"/>
                                <a:gd name="T12" fmla="+- 0 2522 721"/>
                                <a:gd name="T13" fmla="*/ T12 w 4548"/>
                                <a:gd name="T14" fmla="+- 0 4487 4212"/>
                                <a:gd name="T15" fmla="*/ 4487 h 765"/>
                                <a:gd name="T16" fmla="+- 0 2520 721"/>
                                <a:gd name="T17" fmla="*/ T16 w 4548"/>
                                <a:gd name="T18" fmla="+- 0 4482 4212"/>
                                <a:gd name="T19" fmla="*/ 448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799" y="270"/>
                                  </a:moveTo>
                                  <a:lnTo>
                                    <a:pt x="1801" y="264"/>
                                  </a:lnTo>
                                  <a:lnTo>
                                    <a:pt x="1797" y="266"/>
                                  </a:lnTo>
                                  <a:lnTo>
                                    <a:pt x="1801" y="275"/>
                                  </a:lnTo>
                                  <a:lnTo>
                                    <a:pt x="1799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76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536 721"/>
                                <a:gd name="T1" fmla="*/ T0 w 4548"/>
                                <a:gd name="T2" fmla="+- 0 4521 4212"/>
                                <a:gd name="T3" fmla="*/ 4521 h 765"/>
                                <a:gd name="T4" fmla="+- 0 2538 721"/>
                                <a:gd name="T5" fmla="*/ T4 w 4548"/>
                                <a:gd name="T6" fmla="+- 0 4520 4212"/>
                                <a:gd name="T7" fmla="*/ 4520 h 765"/>
                                <a:gd name="T8" fmla="+- 0 2543 721"/>
                                <a:gd name="T9" fmla="*/ T8 w 4548"/>
                                <a:gd name="T10" fmla="+- 0 4511 4212"/>
                                <a:gd name="T11" fmla="*/ 4511 h 765"/>
                                <a:gd name="T12" fmla="+- 0 2547 721"/>
                                <a:gd name="T13" fmla="*/ T12 w 4548"/>
                                <a:gd name="T14" fmla="+- 0 4513 4212"/>
                                <a:gd name="T15" fmla="*/ 4513 h 765"/>
                                <a:gd name="T16" fmla="+- 0 2549 721"/>
                                <a:gd name="T17" fmla="*/ T16 w 4548"/>
                                <a:gd name="T18" fmla="+- 0 4518 4212"/>
                                <a:gd name="T19" fmla="*/ 4518 h 765"/>
                                <a:gd name="T20" fmla="+- 0 2549 721"/>
                                <a:gd name="T21" fmla="*/ T20 w 4548"/>
                                <a:gd name="T22" fmla="+- 0 4520 4212"/>
                                <a:gd name="T23" fmla="*/ 4520 h 765"/>
                                <a:gd name="T24" fmla="+- 0 2552 721"/>
                                <a:gd name="T25" fmla="*/ T24 w 4548"/>
                                <a:gd name="T26" fmla="+- 0 4515 4212"/>
                                <a:gd name="T27" fmla="*/ 4515 h 765"/>
                                <a:gd name="T28" fmla="+- 0 2557 721"/>
                                <a:gd name="T29" fmla="*/ T28 w 4548"/>
                                <a:gd name="T30" fmla="+- 0 4505 4212"/>
                                <a:gd name="T31" fmla="*/ 4505 h 765"/>
                                <a:gd name="T32" fmla="+- 0 2546 721"/>
                                <a:gd name="T33" fmla="*/ T32 w 4548"/>
                                <a:gd name="T34" fmla="+- 0 4508 4212"/>
                                <a:gd name="T35" fmla="*/ 4508 h 765"/>
                                <a:gd name="T36" fmla="+- 0 2539 721"/>
                                <a:gd name="T37" fmla="*/ T36 w 4548"/>
                                <a:gd name="T38" fmla="+- 0 4510 4212"/>
                                <a:gd name="T39" fmla="*/ 4510 h 765"/>
                                <a:gd name="T40" fmla="+- 0 2536 721"/>
                                <a:gd name="T41" fmla="*/ T40 w 4548"/>
                                <a:gd name="T42" fmla="+- 0 4521 4212"/>
                                <a:gd name="T43" fmla="*/ 452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815" y="309"/>
                                  </a:moveTo>
                                  <a:lnTo>
                                    <a:pt x="1817" y="308"/>
                                  </a:lnTo>
                                  <a:lnTo>
                                    <a:pt x="1822" y="299"/>
                                  </a:lnTo>
                                  <a:lnTo>
                                    <a:pt x="1826" y="301"/>
                                  </a:lnTo>
                                  <a:lnTo>
                                    <a:pt x="1828" y="306"/>
                                  </a:lnTo>
                                  <a:lnTo>
                                    <a:pt x="1828" y="308"/>
                                  </a:lnTo>
                                  <a:lnTo>
                                    <a:pt x="1831" y="303"/>
                                  </a:lnTo>
                                  <a:lnTo>
                                    <a:pt x="1836" y="293"/>
                                  </a:lnTo>
                                  <a:lnTo>
                                    <a:pt x="1825" y="296"/>
                                  </a:lnTo>
                                  <a:lnTo>
                                    <a:pt x="1818" y="298"/>
                                  </a:lnTo>
                                  <a:lnTo>
                                    <a:pt x="1815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76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520 721"/>
                                <a:gd name="T1" fmla="*/ T0 w 4548"/>
                                <a:gd name="T2" fmla="+- 0 4580 4212"/>
                                <a:gd name="T3" fmla="*/ 4580 h 765"/>
                                <a:gd name="T4" fmla="+- 0 2527 721"/>
                                <a:gd name="T5" fmla="*/ T4 w 4548"/>
                                <a:gd name="T6" fmla="+- 0 4565 4212"/>
                                <a:gd name="T7" fmla="*/ 4565 h 765"/>
                                <a:gd name="T8" fmla="+- 0 2537 721"/>
                                <a:gd name="T9" fmla="*/ T8 w 4548"/>
                                <a:gd name="T10" fmla="+- 0 4545 4212"/>
                                <a:gd name="T11" fmla="*/ 4545 h 765"/>
                                <a:gd name="T12" fmla="+- 0 2549 721"/>
                                <a:gd name="T13" fmla="*/ T12 w 4548"/>
                                <a:gd name="T14" fmla="+- 0 4520 4212"/>
                                <a:gd name="T15" fmla="*/ 4520 h 765"/>
                                <a:gd name="T16" fmla="+- 0 2549 721"/>
                                <a:gd name="T17" fmla="*/ T16 w 4548"/>
                                <a:gd name="T18" fmla="+- 0 4518 4212"/>
                                <a:gd name="T19" fmla="*/ 4518 h 765"/>
                                <a:gd name="T20" fmla="+- 0 2547 721"/>
                                <a:gd name="T21" fmla="*/ T20 w 4548"/>
                                <a:gd name="T22" fmla="+- 0 4513 4212"/>
                                <a:gd name="T23" fmla="*/ 4513 h 765"/>
                                <a:gd name="T24" fmla="+- 0 2543 721"/>
                                <a:gd name="T25" fmla="*/ T24 w 4548"/>
                                <a:gd name="T26" fmla="+- 0 4511 4212"/>
                                <a:gd name="T27" fmla="*/ 4511 h 765"/>
                                <a:gd name="T28" fmla="+- 0 2541 721"/>
                                <a:gd name="T29" fmla="*/ T28 w 4548"/>
                                <a:gd name="T30" fmla="+- 0 4520 4212"/>
                                <a:gd name="T31" fmla="*/ 4520 h 765"/>
                                <a:gd name="T32" fmla="+- 0 2538 721"/>
                                <a:gd name="T33" fmla="*/ T32 w 4548"/>
                                <a:gd name="T34" fmla="+- 0 4520 4212"/>
                                <a:gd name="T35" fmla="*/ 4520 h 765"/>
                                <a:gd name="T36" fmla="+- 0 2530 721"/>
                                <a:gd name="T37" fmla="*/ T36 w 4548"/>
                                <a:gd name="T38" fmla="+- 0 4537 4212"/>
                                <a:gd name="T39" fmla="*/ 4537 h 765"/>
                                <a:gd name="T40" fmla="+- 0 2520 721"/>
                                <a:gd name="T41" fmla="*/ T40 w 4548"/>
                                <a:gd name="T42" fmla="+- 0 4580 4212"/>
                                <a:gd name="T43" fmla="*/ 458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799" y="368"/>
                                  </a:moveTo>
                                  <a:lnTo>
                                    <a:pt x="1806" y="353"/>
                                  </a:lnTo>
                                  <a:lnTo>
                                    <a:pt x="1816" y="333"/>
                                  </a:lnTo>
                                  <a:lnTo>
                                    <a:pt x="1828" y="308"/>
                                  </a:lnTo>
                                  <a:lnTo>
                                    <a:pt x="1828" y="306"/>
                                  </a:lnTo>
                                  <a:lnTo>
                                    <a:pt x="1826" y="301"/>
                                  </a:lnTo>
                                  <a:lnTo>
                                    <a:pt x="1822" y="299"/>
                                  </a:lnTo>
                                  <a:lnTo>
                                    <a:pt x="1820" y="308"/>
                                  </a:lnTo>
                                  <a:lnTo>
                                    <a:pt x="1817" y="308"/>
                                  </a:lnTo>
                                  <a:lnTo>
                                    <a:pt x="1809" y="325"/>
                                  </a:lnTo>
                                  <a:lnTo>
                                    <a:pt x="1799" y="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76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520 721"/>
                                <a:gd name="T1" fmla="*/ T0 w 4548"/>
                                <a:gd name="T2" fmla="+- 0 4558 4212"/>
                                <a:gd name="T3" fmla="*/ 4558 h 765"/>
                                <a:gd name="T4" fmla="+- 0 2512 721"/>
                                <a:gd name="T5" fmla="*/ T4 w 4548"/>
                                <a:gd name="T6" fmla="+- 0 4574 4212"/>
                                <a:gd name="T7" fmla="*/ 4574 h 765"/>
                                <a:gd name="T8" fmla="+- 0 2515 721"/>
                                <a:gd name="T9" fmla="*/ T8 w 4548"/>
                                <a:gd name="T10" fmla="+- 0 4590 4212"/>
                                <a:gd name="T11" fmla="*/ 4590 h 765"/>
                                <a:gd name="T12" fmla="+- 0 2520 721"/>
                                <a:gd name="T13" fmla="*/ T12 w 4548"/>
                                <a:gd name="T14" fmla="+- 0 4580 4212"/>
                                <a:gd name="T15" fmla="*/ 4580 h 765"/>
                                <a:gd name="T16" fmla="+- 0 2530 721"/>
                                <a:gd name="T17" fmla="*/ T16 w 4548"/>
                                <a:gd name="T18" fmla="+- 0 4537 4212"/>
                                <a:gd name="T19" fmla="*/ 4537 h 765"/>
                                <a:gd name="T20" fmla="+- 0 2520 721"/>
                                <a:gd name="T21" fmla="*/ T20 w 4548"/>
                                <a:gd name="T22" fmla="+- 0 4558 4212"/>
                                <a:gd name="T23" fmla="*/ 455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799" y="346"/>
                                  </a:moveTo>
                                  <a:lnTo>
                                    <a:pt x="1791" y="362"/>
                                  </a:lnTo>
                                  <a:lnTo>
                                    <a:pt x="1794" y="378"/>
                                  </a:lnTo>
                                  <a:lnTo>
                                    <a:pt x="1799" y="368"/>
                                  </a:lnTo>
                                  <a:lnTo>
                                    <a:pt x="1809" y="325"/>
                                  </a:lnTo>
                                  <a:lnTo>
                                    <a:pt x="1799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75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510 721"/>
                                <a:gd name="T1" fmla="*/ T0 w 4548"/>
                                <a:gd name="T2" fmla="+- 0 4603 4212"/>
                                <a:gd name="T3" fmla="*/ 4603 h 765"/>
                                <a:gd name="T4" fmla="+- 0 2515 721"/>
                                <a:gd name="T5" fmla="*/ T4 w 4548"/>
                                <a:gd name="T6" fmla="+- 0 4590 4212"/>
                                <a:gd name="T7" fmla="*/ 4590 h 765"/>
                                <a:gd name="T8" fmla="+- 0 2512 721"/>
                                <a:gd name="T9" fmla="*/ T8 w 4548"/>
                                <a:gd name="T10" fmla="+- 0 4574 4212"/>
                                <a:gd name="T11" fmla="*/ 4574 h 765"/>
                                <a:gd name="T12" fmla="+- 0 2507 721"/>
                                <a:gd name="T13" fmla="*/ T12 w 4548"/>
                                <a:gd name="T14" fmla="+- 0 4585 4212"/>
                                <a:gd name="T15" fmla="*/ 4585 h 765"/>
                                <a:gd name="T16" fmla="+- 0 2506 721"/>
                                <a:gd name="T17" fmla="*/ T16 w 4548"/>
                                <a:gd name="T18" fmla="+- 0 4586 4212"/>
                                <a:gd name="T19" fmla="*/ 4586 h 765"/>
                                <a:gd name="T20" fmla="+- 0 2502 721"/>
                                <a:gd name="T21" fmla="*/ T20 w 4548"/>
                                <a:gd name="T22" fmla="+- 0 4624 4212"/>
                                <a:gd name="T23" fmla="*/ 4624 h 765"/>
                                <a:gd name="T24" fmla="+- 0 2510 721"/>
                                <a:gd name="T25" fmla="*/ T24 w 4548"/>
                                <a:gd name="T26" fmla="+- 0 4603 4212"/>
                                <a:gd name="T27" fmla="*/ 460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789" y="391"/>
                                  </a:moveTo>
                                  <a:lnTo>
                                    <a:pt x="1794" y="378"/>
                                  </a:lnTo>
                                  <a:lnTo>
                                    <a:pt x="1791" y="362"/>
                                  </a:lnTo>
                                  <a:lnTo>
                                    <a:pt x="1786" y="373"/>
                                  </a:lnTo>
                                  <a:lnTo>
                                    <a:pt x="1785" y="374"/>
                                  </a:lnTo>
                                  <a:lnTo>
                                    <a:pt x="1781" y="412"/>
                                  </a:lnTo>
                                  <a:lnTo>
                                    <a:pt x="1789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75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497 721"/>
                                <a:gd name="T1" fmla="*/ T0 w 4548"/>
                                <a:gd name="T2" fmla="+- 0 4608 4212"/>
                                <a:gd name="T3" fmla="*/ 4608 h 765"/>
                                <a:gd name="T4" fmla="+- 0 2490 721"/>
                                <a:gd name="T5" fmla="*/ T4 w 4548"/>
                                <a:gd name="T6" fmla="+- 0 4628 4212"/>
                                <a:gd name="T7" fmla="*/ 4628 h 765"/>
                                <a:gd name="T8" fmla="+- 0 2492 721"/>
                                <a:gd name="T9" fmla="*/ T8 w 4548"/>
                                <a:gd name="T10" fmla="+- 0 4663 4212"/>
                                <a:gd name="T11" fmla="*/ 4663 h 765"/>
                                <a:gd name="T12" fmla="+- 0 2496 721"/>
                                <a:gd name="T13" fmla="*/ T12 w 4548"/>
                                <a:gd name="T14" fmla="+- 0 4644 4212"/>
                                <a:gd name="T15" fmla="*/ 4644 h 765"/>
                                <a:gd name="T16" fmla="+- 0 2502 721"/>
                                <a:gd name="T17" fmla="*/ T16 w 4548"/>
                                <a:gd name="T18" fmla="+- 0 4624 4212"/>
                                <a:gd name="T19" fmla="*/ 4624 h 765"/>
                                <a:gd name="T20" fmla="+- 0 2506 721"/>
                                <a:gd name="T21" fmla="*/ T20 w 4548"/>
                                <a:gd name="T22" fmla="+- 0 4586 4212"/>
                                <a:gd name="T23" fmla="*/ 4586 h 765"/>
                                <a:gd name="T24" fmla="+- 0 2497 721"/>
                                <a:gd name="T25" fmla="*/ T24 w 4548"/>
                                <a:gd name="T26" fmla="+- 0 4608 4212"/>
                                <a:gd name="T27" fmla="*/ 460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776" y="396"/>
                                  </a:moveTo>
                                  <a:lnTo>
                                    <a:pt x="1769" y="416"/>
                                  </a:lnTo>
                                  <a:lnTo>
                                    <a:pt x="1771" y="451"/>
                                  </a:lnTo>
                                  <a:lnTo>
                                    <a:pt x="1775" y="432"/>
                                  </a:lnTo>
                                  <a:lnTo>
                                    <a:pt x="1781" y="412"/>
                                  </a:lnTo>
                                  <a:lnTo>
                                    <a:pt x="1785" y="374"/>
                                  </a:lnTo>
                                  <a:lnTo>
                                    <a:pt x="1776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75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490 721"/>
                                <a:gd name="T1" fmla="*/ T0 w 4548"/>
                                <a:gd name="T2" fmla="+- 0 4628 4212"/>
                                <a:gd name="T3" fmla="*/ 4628 h 765"/>
                                <a:gd name="T4" fmla="+- 0 2485 721"/>
                                <a:gd name="T5" fmla="*/ T4 w 4548"/>
                                <a:gd name="T6" fmla="+- 0 4648 4212"/>
                                <a:gd name="T7" fmla="*/ 4648 h 765"/>
                                <a:gd name="T8" fmla="+- 0 2488 721"/>
                                <a:gd name="T9" fmla="*/ T8 w 4548"/>
                                <a:gd name="T10" fmla="+- 0 4698 4212"/>
                                <a:gd name="T11" fmla="*/ 4698 h 765"/>
                                <a:gd name="T12" fmla="+- 0 2489 721"/>
                                <a:gd name="T13" fmla="*/ T12 w 4548"/>
                                <a:gd name="T14" fmla="+- 0 4681 4212"/>
                                <a:gd name="T15" fmla="*/ 4681 h 765"/>
                                <a:gd name="T16" fmla="+- 0 2492 721"/>
                                <a:gd name="T17" fmla="*/ T16 w 4548"/>
                                <a:gd name="T18" fmla="+- 0 4663 4212"/>
                                <a:gd name="T19" fmla="*/ 4663 h 765"/>
                                <a:gd name="T20" fmla="+- 0 2490 721"/>
                                <a:gd name="T21" fmla="*/ T20 w 4548"/>
                                <a:gd name="T22" fmla="+- 0 4628 4212"/>
                                <a:gd name="T23" fmla="*/ 462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769" y="416"/>
                                  </a:moveTo>
                                  <a:lnTo>
                                    <a:pt x="1764" y="436"/>
                                  </a:lnTo>
                                  <a:lnTo>
                                    <a:pt x="1767" y="486"/>
                                  </a:lnTo>
                                  <a:lnTo>
                                    <a:pt x="1768" y="469"/>
                                  </a:lnTo>
                                  <a:lnTo>
                                    <a:pt x="1771" y="451"/>
                                  </a:lnTo>
                                  <a:lnTo>
                                    <a:pt x="1769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75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478 721"/>
                                <a:gd name="T1" fmla="*/ T0 w 4548"/>
                                <a:gd name="T2" fmla="+- 0 4698 4212"/>
                                <a:gd name="T3" fmla="*/ 4698 h 765"/>
                                <a:gd name="T4" fmla="+- 0 2478 721"/>
                                <a:gd name="T5" fmla="*/ T4 w 4548"/>
                                <a:gd name="T6" fmla="+- 0 4713 4212"/>
                                <a:gd name="T7" fmla="*/ 4713 h 765"/>
                                <a:gd name="T8" fmla="+- 0 2481 721"/>
                                <a:gd name="T9" fmla="*/ T8 w 4548"/>
                                <a:gd name="T10" fmla="+- 0 4725 4212"/>
                                <a:gd name="T11" fmla="*/ 4725 h 765"/>
                                <a:gd name="T12" fmla="+- 0 2479 721"/>
                                <a:gd name="T13" fmla="*/ T12 w 4548"/>
                                <a:gd name="T14" fmla="+- 0 4685 4212"/>
                                <a:gd name="T15" fmla="*/ 4685 h 765"/>
                                <a:gd name="T16" fmla="+- 0 2478 721"/>
                                <a:gd name="T17" fmla="*/ T16 w 4548"/>
                                <a:gd name="T18" fmla="+- 0 4698 4212"/>
                                <a:gd name="T19" fmla="*/ 469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757" y="486"/>
                                  </a:moveTo>
                                  <a:lnTo>
                                    <a:pt x="1757" y="501"/>
                                  </a:lnTo>
                                  <a:lnTo>
                                    <a:pt x="1760" y="513"/>
                                  </a:lnTo>
                                  <a:lnTo>
                                    <a:pt x="1758" y="473"/>
                                  </a:lnTo>
                                  <a:lnTo>
                                    <a:pt x="1757" y="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75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13 721"/>
                                <a:gd name="T1" fmla="*/ T0 w 4548"/>
                                <a:gd name="T2" fmla="+- 0 4625 4212"/>
                                <a:gd name="T3" fmla="*/ 4625 h 765"/>
                                <a:gd name="T4" fmla="+- 0 2603 721"/>
                                <a:gd name="T5" fmla="*/ T4 w 4548"/>
                                <a:gd name="T6" fmla="+- 0 4642 4212"/>
                                <a:gd name="T7" fmla="*/ 4642 h 765"/>
                                <a:gd name="T8" fmla="+- 0 2592 721"/>
                                <a:gd name="T9" fmla="*/ T8 w 4548"/>
                                <a:gd name="T10" fmla="+- 0 4658 4212"/>
                                <a:gd name="T11" fmla="*/ 4658 h 765"/>
                                <a:gd name="T12" fmla="+- 0 2587 721"/>
                                <a:gd name="T13" fmla="*/ T12 w 4548"/>
                                <a:gd name="T14" fmla="+- 0 4681 4212"/>
                                <a:gd name="T15" fmla="*/ 4681 h 765"/>
                                <a:gd name="T16" fmla="+- 0 2591 721"/>
                                <a:gd name="T17" fmla="*/ T16 w 4548"/>
                                <a:gd name="T18" fmla="+- 0 4676 4212"/>
                                <a:gd name="T19" fmla="*/ 4676 h 765"/>
                                <a:gd name="T20" fmla="+- 0 2603 721"/>
                                <a:gd name="T21" fmla="*/ T20 w 4548"/>
                                <a:gd name="T22" fmla="+- 0 4660 4212"/>
                                <a:gd name="T23" fmla="*/ 4660 h 765"/>
                                <a:gd name="T24" fmla="+- 0 2614 721"/>
                                <a:gd name="T25" fmla="*/ T24 w 4548"/>
                                <a:gd name="T26" fmla="+- 0 4643 4212"/>
                                <a:gd name="T27" fmla="*/ 4643 h 765"/>
                                <a:gd name="T28" fmla="+- 0 2618 721"/>
                                <a:gd name="T29" fmla="*/ T28 w 4548"/>
                                <a:gd name="T30" fmla="+- 0 4628 4212"/>
                                <a:gd name="T31" fmla="*/ 4628 h 765"/>
                                <a:gd name="T32" fmla="+- 0 2619 721"/>
                                <a:gd name="T33" fmla="*/ T32 w 4548"/>
                                <a:gd name="T34" fmla="+- 0 4616 4212"/>
                                <a:gd name="T35" fmla="*/ 4616 h 765"/>
                                <a:gd name="T36" fmla="+- 0 2613 721"/>
                                <a:gd name="T37" fmla="*/ T36 w 4548"/>
                                <a:gd name="T38" fmla="+- 0 4625 4212"/>
                                <a:gd name="T39" fmla="*/ 462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892" y="413"/>
                                  </a:moveTo>
                                  <a:lnTo>
                                    <a:pt x="1882" y="430"/>
                                  </a:lnTo>
                                  <a:lnTo>
                                    <a:pt x="1871" y="446"/>
                                  </a:lnTo>
                                  <a:lnTo>
                                    <a:pt x="1866" y="469"/>
                                  </a:lnTo>
                                  <a:lnTo>
                                    <a:pt x="1870" y="464"/>
                                  </a:lnTo>
                                  <a:lnTo>
                                    <a:pt x="1882" y="448"/>
                                  </a:lnTo>
                                  <a:lnTo>
                                    <a:pt x="1893" y="431"/>
                                  </a:lnTo>
                                  <a:lnTo>
                                    <a:pt x="1897" y="416"/>
                                  </a:lnTo>
                                  <a:lnTo>
                                    <a:pt x="1898" y="404"/>
                                  </a:lnTo>
                                  <a:lnTo>
                                    <a:pt x="1892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75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592 721"/>
                                <a:gd name="T1" fmla="*/ T0 w 4548"/>
                                <a:gd name="T2" fmla="+- 0 4658 4212"/>
                                <a:gd name="T3" fmla="*/ 4658 h 765"/>
                                <a:gd name="T4" fmla="+- 0 2583 721"/>
                                <a:gd name="T5" fmla="*/ T4 w 4548"/>
                                <a:gd name="T6" fmla="+- 0 4670 4212"/>
                                <a:gd name="T7" fmla="*/ 4670 h 765"/>
                                <a:gd name="T8" fmla="+- 0 2564 721"/>
                                <a:gd name="T9" fmla="*/ T8 w 4548"/>
                                <a:gd name="T10" fmla="+- 0 4691 4212"/>
                                <a:gd name="T11" fmla="*/ 4691 h 765"/>
                                <a:gd name="T12" fmla="+- 0 2549 721"/>
                                <a:gd name="T13" fmla="*/ T12 w 4548"/>
                                <a:gd name="T14" fmla="+- 0 4702 4212"/>
                                <a:gd name="T15" fmla="*/ 4702 h 765"/>
                                <a:gd name="T16" fmla="+- 0 2539 721"/>
                                <a:gd name="T17" fmla="*/ T16 w 4548"/>
                                <a:gd name="T18" fmla="+- 0 4705 4212"/>
                                <a:gd name="T19" fmla="*/ 4705 h 765"/>
                                <a:gd name="T20" fmla="+- 0 2555 721"/>
                                <a:gd name="T21" fmla="*/ T20 w 4548"/>
                                <a:gd name="T22" fmla="+- 0 4711 4212"/>
                                <a:gd name="T23" fmla="*/ 4711 h 765"/>
                                <a:gd name="T24" fmla="+- 0 2570 721"/>
                                <a:gd name="T25" fmla="*/ T24 w 4548"/>
                                <a:gd name="T26" fmla="+- 0 4699 4212"/>
                                <a:gd name="T27" fmla="*/ 4699 h 765"/>
                                <a:gd name="T28" fmla="+- 0 2587 721"/>
                                <a:gd name="T29" fmla="*/ T28 w 4548"/>
                                <a:gd name="T30" fmla="+- 0 4681 4212"/>
                                <a:gd name="T31" fmla="*/ 4681 h 765"/>
                                <a:gd name="T32" fmla="+- 0 2592 721"/>
                                <a:gd name="T33" fmla="*/ T32 w 4548"/>
                                <a:gd name="T34" fmla="+- 0 4658 4212"/>
                                <a:gd name="T35" fmla="*/ 465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871" y="446"/>
                                  </a:moveTo>
                                  <a:lnTo>
                                    <a:pt x="1862" y="458"/>
                                  </a:lnTo>
                                  <a:lnTo>
                                    <a:pt x="1843" y="479"/>
                                  </a:lnTo>
                                  <a:lnTo>
                                    <a:pt x="1828" y="490"/>
                                  </a:lnTo>
                                  <a:lnTo>
                                    <a:pt x="1818" y="493"/>
                                  </a:lnTo>
                                  <a:lnTo>
                                    <a:pt x="1834" y="499"/>
                                  </a:lnTo>
                                  <a:lnTo>
                                    <a:pt x="1849" y="487"/>
                                  </a:lnTo>
                                  <a:lnTo>
                                    <a:pt x="1866" y="469"/>
                                  </a:lnTo>
                                  <a:lnTo>
                                    <a:pt x="1871" y="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75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555 721"/>
                                <a:gd name="T1" fmla="*/ T0 w 4548"/>
                                <a:gd name="T2" fmla="+- 0 4711 4212"/>
                                <a:gd name="T3" fmla="*/ 4711 h 765"/>
                                <a:gd name="T4" fmla="+- 0 2539 721"/>
                                <a:gd name="T5" fmla="*/ T4 w 4548"/>
                                <a:gd name="T6" fmla="+- 0 4705 4212"/>
                                <a:gd name="T7" fmla="*/ 4705 h 765"/>
                                <a:gd name="T8" fmla="+- 0 2535 721"/>
                                <a:gd name="T9" fmla="*/ T8 w 4548"/>
                                <a:gd name="T10" fmla="+- 0 4705 4212"/>
                                <a:gd name="T11" fmla="*/ 4705 h 765"/>
                                <a:gd name="T12" fmla="+- 0 2529 721"/>
                                <a:gd name="T13" fmla="*/ T12 w 4548"/>
                                <a:gd name="T14" fmla="+- 0 4699 4212"/>
                                <a:gd name="T15" fmla="*/ 4699 h 765"/>
                                <a:gd name="T16" fmla="+- 0 2528 721"/>
                                <a:gd name="T17" fmla="*/ T16 w 4548"/>
                                <a:gd name="T18" fmla="+- 0 4696 4212"/>
                                <a:gd name="T19" fmla="*/ 4696 h 765"/>
                                <a:gd name="T20" fmla="+- 0 2533 721"/>
                                <a:gd name="T21" fmla="*/ T20 w 4548"/>
                                <a:gd name="T22" fmla="+- 0 4715 4212"/>
                                <a:gd name="T23" fmla="*/ 4715 h 765"/>
                                <a:gd name="T24" fmla="+- 0 2539 721"/>
                                <a:gd name="T25" fmla="*/ T24 w 4548"/>
                                <a:gd name="T26" fmla="+- 0 4715 4212"/>
                                <a:gd name="T27" fmla="*/ 4715 h 765"/>
                                <a:gd name="T28" fmla="+- 0 2555 721"/>
                                <a:gd name="T29" fmla="*/ T28 w 4548"/>
                                <a:gd name="T30" fmla="+- 0 4711 4212"/>
                                <a:gd name="T31" fmla="*/ 471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834" y="499"/>
                                  </a:moveTo>
                                  <a:lnTo>
                                    <a:pt x="1818" y="493"/>
                                  </a:lnTo>
                                  <a:lnTo>
                                    <a:pt x="1814" y="493"/>
                                  </a:lnTo>
                                  <a:lnTo>
                                    <a:pt x="1808" y="487"/>
                                  </a:lnTo>
                                  <a:lnTo>
                                    <a:pt x="1807" y="484"/>
                                  </a:lnTo>
                                  <a:lnTo>
                                    <a:pt x="1812" y="503"/>
                                  </a:lnTo>
                                  <a:lnTo>
                                    <a:pt x="1818" y="503"/>
                                  </a:lnTo>
                                  <a:lnTo>
                                    <a:pt x="1834" y="4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75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51 721"/>
                                <a:gd name="T1" fmla="*/ T0 w 4548"/>
                                <a:gd name="T2" fmla="+- 0 4625 4212"/>
                                <a:gd name="T3" fmla="*/ 4625 h 765"/>
                                <a:gd name="T4" fmla="+- 0 2649 721"/>
                                <a:gd name="T5" fmla="*/ T4 w 4548"/>
                                <a:gd name="T6" fmla="+- 0 4618 4212"/>
                                <a:gd name="T7" fmla="*/ 4618 h 765"/>
                                <a:gd name="T8" fmla="+- 0 2643 721"/>
                                <a:gd name="T9" fmla="*/ T8 w 4548"/>
                                <a:gd name="T10" fmla="+- 0 4612 4212"/>
                                <a:gd name="T11" fmla="*/ 4612 h 765"/>
                                <a:gd name="T12" fmla="+- 0 2638 721"/>
                                <a:gd name="T13" fmla="*/ T12 w 4548"/>
                                <a:gd name="T14" fmla="+- 0 4610 4212"/>
                                <a:gd name="T15" fmla="*/ 4610 h 765"/>
                                <a:gd name="T16" fmla="+- 0 2634 721"/>
                                <a:gd name="T17" fmla="*/ T16 w 4548"/>
                                <a:gd name="T18" fmla="+- 0 4610 4212"/>
                                <a:gd name="T19" fmla="*/ 4610 h 765"/>
                                <a:gd name="T20" fmla="+- 0 2627 721"/>
                                <a:gd name="T21" fmla="*/ T20 w 4548"/>
                                <a:gd name="T22" fmla="+- 0 4622 4212"/>
                                <a:gd name="T23" fmla="*/ 4622 h 765"/>
                                <a:gd name="T24" fmla="+- 0 2631 721"/>
                                <a:gd name="T25" fmla="*/ T24 w 4548"/>
                                <a:gd name="T26" fmla="+- 0 4620 4212"/>
                                <a:gd name="T27" fmla="*/ 4620 h 765"/>
                                <a:gd name="T28" fmla="+- 0 2636 721"/>
                                <a:gd name="T29" fmla="*/ T28 w 4548"/>
                                <a:gd name="T30" fmla="+- 0 4620 4212"/>
                                <a:gd name="T31" fmla="*/ 4620 h 765"/>
                                <a:gd name="T32" fmla="+- 0 2642 721"/>
                                <a:gd name="T33" fmla="*/ T32 w 4548"/>
                                <a:gd name="T34" fmla="+- 0 4618 4212"/>
                                <a:gd name="T35" fmla="*/ 4618 h 765"/>
                                <a:gd name="T36" fmla="+- 0 2648 721"/>
                                <a:gd name="T37" fmla="*/ T36 w 4548"/>
                                <a:gd name="T38" fmla="+- 0 4636 4212"/>
                                <a:gd name="T39" fmla="*/ 4636 h 765"/>
                                <a:gd name="T40" fmla="+- 0 2651 721"/>
                                <a:gd name="T41" fmla="*/ T40 w 4548"/>
                                <a:gd name="T42" fmla="+- 0 4625 4212"/>
                                <a:gd name="T43" fmla="*/ 462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30" y="413"/>
                                  </a:moveTo>
                                  <a:lnTo>
                                    <a:pt x="1928" y="406"/>
                                  </a:lnTo>
                                  <a:lnTo>
                                    <a:pt x="1922" y="400"/>
                                  </a:lnTo>
                                  <a:lnTo>
                                    <a:pt x="1917" y="398"/>
                                  </a:lnTo>
                                  <a:lnTo>
                                    <a:pt x="1913" y="398"/>
                                  </a:lnTo>
                                  <a:lnTo>
                                    <a:pt x="1906" y="410"/>
                                  </a:lnTo>
                                  <a:lnTo>
                                    <a:pt x="1910" y="408"/>
                                  </a:lnTo>
                                  <a:lnTo>
                                    <a:pt x="1915" y="408"/>
                                  </a:lnTo>
                                  <a:lnTo>
                                    <a:pt x="1921" y="406"/>
                                  </a:lnTo>
                                  <a:lnTo>
                                    <a:pt x="1927" y="424"/>
                                  </a:lnTo>
                                  <a:lnTo>
                                    <a:pt x="193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75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25 721"/>
                                <a:gd name="T1" fmla="*/ T0 w 4548"/>
                                <a:gd name="T2" fmla="+- 0 4610 4212"/>
                                <a:gd name="T3" fmla="*/ 4610 h 765"/>
                                <a:gd name="T4" fmla="+- 0 2619 721"/>
                                <a:gd name="T5" fmla="*/ T4 w 4548"/>
                                <a:gd name="T6" fmla="+- 0 4616 4212"/>
                                <a:gd name="T7" fmla="*/ 4616 h 765"/>
                                <a:gd name="T8" fmla="+- 0 2622 721"/>
                                <a:gd name="T9" fmla="*/ T8 w 4548"/>
                                <a:gd name="T10" fmla="+- 0 4630 4212"/>
                                <a:gd name="T11" fmla="*/ 4630 h 765"/>
                                <a:gd name="T12" fmla="+- 0 2627 721"/>
                                <a:gd name="T13" fmla="*/ T12 w 4548"/>
                                <a:gd name="T14" fmla="+- 0 4622 4212"/>
                                <a:gd name="T15" fmla="*/ 4622 h 765"/>
                                <a:gd name="T16" fmla="+- 0 2634 721"/>
                                <a:gd name="T17" fmla="*/ T16 w 4548"/>
                                <a:gd name="T18" fmla="+- 0 4610 4212"/>
                                <a:gd name="T19" fmla="*/ 4610 h 765"/>
                                <a:gd name="T20" fmla="+- 0 2625 721"/>
                                <a:gd name="T21" fmla="*/ T20 w 4548"/>
                                <a:gd name="T22" fmla="+- 0 4610 4212"/>
                                <a:gd name="T23" fmla="*/ 461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04" y="398"/>
                                  </a:moveTo>
                                  <a:lnTo>
                                    <a:pt x="1898" y="404"/>
                                  </a:lnTo>
                                  <a:lnTo>
                                    <a:pt x="1901" y="418"/>
                                  </a:lnTo>
                                  <a:lnTo>
                                    <a:pt x="1906" y="410"/>
                                  </a:lnTo>
                                  <a:lnTo>
                                    <a:pt x="1913" y="398"/>
                                  </a:lnTo>
                                  <a:lnTo>
                                    <a:pt x="1904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75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18 721"/>
                                <a:gd name="T1" fmla="*/ T0 w 4548"/>
                                <a:gd name="T2" fmla="+- 0 4628 4212"/>
                                <a:gd name="T3" fmla="*/ 4628 h 765"/>
                                <a:gd name="T4" fmla="+- 0 2614 721"/>
                                <a:gd name="T5" fmla="*/ T4 w 4548"/>
                                <a:gd name="T6" fmla="+- 0 4643 4212"/>
                                <a:gd name="T7" fmla="*/ 4643 h 765"/>
                                <a:gd name="T8" fmla="+- 0 2622 721"/>
                                <a:gd name="T9" fmla="*/ T8 w 4548"/>
                                <a:gd name="T10" fmla="+- 0 4630 4212"/>
                                <a:gd name="T11" fmla="*/ 4630 h 765"/>
                                <a:gd name="T12" fmla="+- 0 2619 721"/>
                                <a:gd name="T13" fmla="*/ T12 w 4548"/>
                                <a:gd name="T14" fmla="+- 0 4616 4212"/>
                                <a:gd name="T15" fmla="*/ 4616 h 765"/>
                                <a:gd name="T16" fmla="+- 0 2618 721"/>
                                <a:gd name="T17" fmla="*/ T16 w 4548"/>
                                <a:gd name="T18" fmla="+- 0 4628 4212"/>
                                <a:gd name="T19" fmla="*/ 462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897" y="416"/>
                                  </a:moveTo>
                                  <a:lnTo>
                                    <a:pt x="1893" y="431"/>
                                  </a:lnTo>
                                  <a:lnTo>
                                    <a:pt x="1901" y="418"/>
                                  </a:lnTo>
                                  <a:lnTo>
                                    <a:pt x="1898" y="404"/>
                                  </a:lnTo>
                                  <a:lnTo>
                                    <a:pt x="1897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74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41 721"/>
                                <a:gd name="T1" fmla="*/ T0 w 4548"/>
                                <a:gd name="T2" fmla="+- 0 4650 4212"/>
                                <a:gd name="T3" fmla="*/ 4650 h 765"/>
                                <a:gd name="T4" fmla="+- 0 2648 721"/>
                                <a:gd name="T5" fmla="*/ T4 w 4548"/>
                                <a:gd name="T6" fmla="+- 0 4636 4212"/>
                                <a:gd name="T7" fmla="*/ 4636 h 765"/>
                                <a:gd name="T8" fmla="+- 0 2642 721"/>
                                <a:gd name="T9" fmla="*/ T8 w 4548"/>
                                <a:gd name="T10" fmla="+- 0 4618 4212"/>
                                <a:gd name="T11" fmla="*/ 4618 h 765"/>
                                <a:gd name="T12" fmla="+- 0 2641 721"/>
                                <a:gd name="T13" fmla="*/ T12 w 4548"/>
                                <a:gd name="T14" fmla="+- 0 4625 4212"/>
                                <a:gd name="T15" fmla="*/ 4625 h 765"/>
                                <a:gd name="T16" fmla="+- 0 2638 721"/>
                                <a:gd name="T17" fmla="*/ T16 w 4548"/>
                                <a:gd name="T18" fmla="+- 0 4634 4212"/>
                                <a:gd name="T19" fmla="*/ 4634 h 765"/>
                                <a:gd name="T20" fmla="+- 0 2630 721"/>
                                <a:gd name="T21" fmla="*/ T20 w 4548"/>
                                <a:gd name="T22" fmla="+- 0 4650 4212"/>
                                <a:gd name="T23" fmla="*/ 4650 h 765"/>
                                <a:gd name="T24" fmla="+- 0 2629 721"/>
                                <a:gd name="T25" fmla="*/ T24 w 4548"/>
                                <a:gd name="T26" fmla="+- 0 4669 4212"/>
                                <a:gd name="T27" fmla="*/ 4669 h 765"/>
                                <a:gd name="T28" fmla="+- 0 2641 721"/>
                                <a:gd name="T29" fmla="*/ T28 w 4548"/>
                                <a:gd name="T30" fmla="+- 0 4650 4212"/>
                                <a:gd name="T31" fmla="*/ 465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20" y="438"/>
                                  </a:moveTo>
                                  <a:lnTo>
                                    <a:pt x="1927" y="424"/>
                                  </a:lnTo>
                                  <a:lnTo>
                                    <a:pt x="1921" y="406"/>
                                  </a:lnTo>
                                  <a:lnTo>
                                    <a:pt x="1920" y="413"/>
                                  </a:lnTo>
                                  <a:lnTo>
                                    <a:pt x="1917" y="422"/>
                                  </a:lnTo>
                                  <a:lnTo>
                                    <a:pt x="1909" y="438"/>
                                  </a:lnTo>
                                  <a:lnTo>
                                    <a:pt x="1908" y="457"/>
                                  </a:lnTo>
                                  <a:lnTo>
                                    <a:pt x="1920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74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15 721"/>
                                <a:gd name="T1" fmla="*/ T0 w 4548"/>
                                <a:gd name="T2" fmla="+- 0 4671 4212"/>
                                <a:gd name="T3" fmla="*/ 4671 h 765"/>
                                <a:gd name="T4" fmla="+- 0 2604 721"/>
                                <a:gd name="T5" fmla="*/ T4 w 4548"/>
                                <a:gd name="T6" fmla="+- 0 4687 4212"/>
                                <a:gd name="T7" fmla="*/ 4687 h 765"/>
                                <a:gd name="T8" fmla="+- 0 2606 721"/>
                                <a:gd name="T9" fmla="*/ T8 w 4548"/>
                                <a:gd name="T10" fmla="+- 0 4700 4212"/>
                                <a:gd name="T11" fmla="*/ 4700 h 765"/>
                                <a:gd name="T12" fmla="+- 0 2612 721"/>
                                <a:gd name="T13" fmla="*/ T12 w 4548"/>
                                <a:gd name="T14" fmla="+- 0 4693 4212"/>
                                <a:gd name="T15" fmla="*/ 4693 h 765"/>
                                <a:gd name="T16" fmla="+- 0 2629 721"/>
                                <a:gd name="T17" fmla="*/ T16 w 4548"/>
                                <a:gd name="T18" fmla="+- 0 4669 4212"/>
                                <a:gd name="T19" fmla="*/ 4669 h 765"/>
                                <a:gd name="T20" fmla="+- 0 2630 721"/>
                                <a:gd name="T21" fmla="*/ T20 w 4548"/>
                                <a:gd name="T22" fmla="+- 0 4650 4212"/>
                                <a:gd name="T23" fmla="*/ 4650 h 765"/>
                                <a:gd name="T24" fmla="+- 0 2615 721"/>
                                <a:gd name="T25" fmla="*/ T24 w 4548"/>
                                <a:gd name="T26" fmla="+- 0 4671 4212"/>
                                <a:gd name="T27" fmla="*/ 467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894" y="459"/>
                                  </a:moveTo>
                                  <a:lnTo>
                                    <a:pt x="1883" y="475"/>
                                  </a:lnTo>
                                  <a:lnTo>
                                    <a:pt x="1885" y="488"/>
                                  </a:lnTo>
                                  <a:lnTo>
                                    <a:pt x="1891" y="481"/>
                                  </a:lnTo>
                                  <a:lnTo>
                                    <a:pt x="1908" y="457"/>
                                  </a:lnTo>
                                  <a:lnTo>
                                    <a:pt x="1909" y="438"/>
                                  </a:lnTo>
                                  <a:lnTo>
                                    <a:pt x="1894" y="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74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538 721"/>
                                <a:gd name="T1" fmla="*/ T0 w 4548"/>
                                <a:gd name="T2" fmla="+- 0 4743 4212"/>
                                <a:gd name="T3" fmla="*/ 4743 h 765"/>
                                <a:gd name="T4" fmla="+- 0 2541 721"/>
                                <a:gd name="T5" fmla="*/ T4 w 4548"/>
                                <a:gd name="T6" fmla="+- 0 4753 4212"/>
                                <a:gd name="T7" fmla="*/ 4753 h 765"/>
                                <a:gd name="T8" fmla="+- 0 2556 721"/>
                                <a:gd name="T9" fmla="*/ T8 w 4548"/>
                                <a:gd name="T10" fmla="+- 0 4746 4212"/>
                                <a:gd name="T11" fmla="*/ 4746 h 765"/>
                                <a:gd name="T12" fmla="+- 0 2573 721"/>
                                <a:gd name="T13" fmla="*/ T12 w 4548"/>
                                <a:gd name="T14" fmla="+- 0 4735 4212"/>
                                <a:gd name="T15" fmla="*/ 4735 h 765"/>
                                <a:gd name="T16" fmla="+- 0 2589 721"/>
                                <a:gd name="T17" fmla="*/ T16 w 4548"/>
                                <a:gd name="T18" fmla="+- 0 4720 4212"/>
                                <a:gd name="T19" fmla="*/ 4720 h 765"/>
                                <a:gd name="T20" fmla="+- 0 2606 721"/>
                                <a:gd name="T21" fmla="*/ T20 w 4548"/>
                                <a:gd name="T22" fmla="+- 0 4700 4212"/>
                                <a:gd name="T23" fmla="*/ 4700 h 765"/>
                                <a:gd name="T24" fmla="+- 0 2604 721"/>
                                <a:gd name="T25" fmla="*/ T24 w 4548"/>
                                <a:gd name="T26" fmla="+- 0 4687 4212"/>
                                <a:gd name="T27" fmla="*/ 4687 h 765"/>
                                <a:gd name="T28" fmla="+- 0 2586 721"/>
                                <a:gd name="T29" fmla="*/ T28 w 4548"/>
                                <a:gd name="T30" fmla="+- 0 4709 4212"/>
                                <a:gd name="T31" fmla="*/ 4709 h 765"/>
                                <a:gd name="T32" fmla="+- 0 2569 721"/>
                                <a:gd name="T33" fmla="*/ T32 w 4548"/>
                                <a:gd name="T34" fmla="+- 0 4725 4212"/>
                                <a:gd name="T35" fmla="*/ 4725 h 765"/>
                                <a:gd name="T36" fmla="+- 0 2553 721"/>
                                <a:gd name="T37" fmla="*/ T36 w 4548"/>
                                <a:gd name="T38" fmla="+- 0 4737 4212"/>
                                <a:gd name="T39" fmla="*/ 4737 h 765"/>
                                <a:gd name="T40" fmla="+- 0 2538 721"/>
                                <a:gd name="T41" fmla="*/ T40 w 4548"/>
                                <a:gd name="T42" fmla="+- 0 4743 4212"/>
                                <a:gd name="T43" fmla="*/ 474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817" y="531"/>
                                  </a:moveTo>
                                  <a:lnTo>
                                    <a:pt x="1820" y="541"/>
                                  </a:lnTo>
                                  <a:lnTo>
                                    <a:pt x="1835" y="534"/>
                                  </a:lnTo>
                                  <a:lnTo>
                                    <a:pt x="1852" y="523"/>
                                  </a:lnTo>
                                  <a:lnTo>
                                    <a:pt x="1868" y="508"/>
                                  </a:lnTo>
                                  <a:lnTo>
                                    <a:pt x="1885" y="488"/>
                                  </a:lnTo>
                                  <a:lnTo>
                                    <a:pt x="1883" y="475"/>
                                  </a:lnTo>
                                  <a:lnTo>
                                    <a:pt x="1865" y="497"/>
                                  </a:lnTo>
                                  <a:lnTo>
                                    <a:pt x="1848" y="513"/>
                                  </a:lnTo>
                                  <a:lnTo>
                                    <a:pt x="1832" y="525"/>
                                  </a:lnTo>
                                  <a:lnTo>
                                    <a:pt x="1817" y="5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74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525 721"/>
                                <a:gd name="T1" fmla="*/ T0 w 4548"/>
                                <a:gd name="T2" fmla="+- 0 4745 4212"/>
                                <a:gd name="T3" fmla="*/ 4745 h 765"/>
                                <a:gd name="T4" fmla="+- 0 2513 721"/>
                                <a:gd name="T5" fmla="*/ T4 w 4548"/>
                                <a:gd name="T6" fmla="+- 0 4745 4212"/>
                                <a:gd name="T7" fmla="*/ 4745 h 765"/>
                                <a:gd name="T8" fmla="+- 0 2522 721"/>
                                <a:gd name="T9" fmla="*/ T8 w 4548"/>
                                <a:gd name="T10" fmla="+- 0 4755 4212"/>
                                <a:gd name="T11" fmla="*/ 4755 h 765"/>
                                <a:gd name="T12" fmla="+- 0 2525 721"/>
                                <a:gd name="T13" fmla="*/ T12 w 4548"/>
                                <a:gd name="T14" fmla="+- 0 4755 4212"/>
                                <a:gd name="T15" fmla="*/ 4755 h 765"/>
                                <a:gd name="T16" fmla="+- 0 2541 721"/>
                                <a:gd name="T17" fmla="*/ T16 w 4548"/>
                                <a:gd name="T18" fmla="+- 0 4753 4212"/>
                                <a:gd name="T19" fmla="*/ 4753 h 765"/>
                                <a:gd name="T20" fmla="+- 0 2538 721"/>
                                <a:gd name="T21" fmla="*/ T20 w 4548"/>
                                <a:gd name="T22" fmla="+- 0 4743 4212"/>
                                <a:gd name="T23" fmla="*/ 4743 h 765"/>
                                <a:gd name="T24" fmla="+- 0 2525 721"/>
                                <a:gd name="T25" fmla="*/ T24 w 4548"/>
                                <a:gd name="T26" fmla="+- 0 4745 4212"/>
                                <a:gd name="T27" fmla="*/ 474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804" y="533"/>
                                  </a:moveTo>
                                  <a:lnTo>
                                    <a:pt x="1792" y="533"/>
                                  </a:lnTo>
                                  <a:lnTo>
                                    <a:pt x="1801" y="543"/>
                                  </a:lnTo>
                                  <a:lnTo>
                                    <a:pt x="1804" y="543"/>
                                  </a:lnTo>
                                  <a:lnTo>
                                    <a:pt x="1820" y="541"/>
                                  </a:lnTo>
                                  <a:lnTo>
                                    <a:pt x="1817" y="531"/>
                                  </a:lnTo>
                                  <a:lnTo>
                                    <a:pt x="1804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74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496 721"/>
                                <a:gd name="T1" fmla="*/ T0 w 4548"/>
                                <a:gd name="T2" fmla="+- 0 4729 4212"/>
                                <a:gd name="T3" fmla="*/ 4729 h 765"/>
                                <a:gd name="T4" fmla="+- 0 2492 721"/>
                                <a:gd name="T5" fmla="*/ T4 w 4548"/>
                                <a:gd name="T6" fmla="+- 0 4732 4212"/>
                                <a:gd name="T7" fmla="*/ 4732 h 765"/>
                                <a:gd name="T8" fmla="+- 0 2503 721"/>
                                <a:gd name="T9" fmla="*/ T8 w 4548"/>
                                <a:gd name="T10" fmla="+- 0 4749 4212"/>
                                <a:gd name="T11" fmla="*/ 4749 h 765"/>
                                <a:gd name="T12" fmla="+- 0 2522 721"/>
                                <a:gd name="T13" fmla="*/ T12 w 4548"/>
                                <a:gd name="T14" fmla="+- 0 4755 4212"/>
                                <a:gd name="T15" fmla="*/ 4755 h 765"/>
                                <a:gd name="T16" fmla="+- 0 2513 721"/>
                                <a:gd name="T17" fmla="*/ T16 w 4548"/>
                                <a:gd name="T18" fmla="+- 0 4745 4212"/>
                                <a:gd name="T19" fmla="*/ 4745 h 765"/>
                                <a:gd name="T20" fmla="+- 0 2504 721"/>
                                <a:gd name="T21" fmla="*/ T20 w 4548"/>
                                <a:gd name="T22" fmla="+- 0 4740 4212"/>
                                <a:gd name="T23" fmla="*/ 4740 h 765"/>
                                <a:gd name="T24" fmla="+- 0 2496 721"/>
                                <a:gd name="T25" fmla="*/ T24 w 4548"/>
                                <a:gd name="T26" fmla="+- 0 4729 4212"/>
                                <a:gd name="T27" fmla="*/ 472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775" y="517"/>
                                  </a:moveTo>
                                  <a:lnTo>
                                    <a:pt x="1771" y="520"/>
                                  </a:lnTo>
                                  <a:lnTo>
                                    <a:pt x="1782" y="537"/>
                                  </a:lnTo>
                                  <a:lnTo>
                                    <a:pt x="1801" y="543"/>
                                  </a:lnTo>
                                  <a:lnTo>
                                    <a:pt x="1792" y="533"/>
                                  </a:lnTo>
                                  <a:lnTo>
                                    <a:pt x="1783" y="528"/>
                                  </a:lnTo>
                                  <a:lnTo>
                                    <a:pt x="1775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74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496 721"/>
                                <a:gd name="T1" fmla="*/ T0 w 4548"/>
                                <a:gd name="T2" fmla="+- 0 4729 4212"/>
                                <a:gd name="T3" fmla="*/ 4729 h 765"/>
                                <a:gd name="T4" fmla="+- 0 2504 721"/>
                                <a:gd name="T5" fmla="*/ T4 w 4548"/>
                                <a:gd name="T6" fmla="+- 0 4740 4212"/>
                                <a:gd name="T7" fmla="*/ 4740 h 765"/>
                                <a:gd name="T8" fmla="+- 0 2496 721"/>
                                <a:gd name="T9" fmla="*/ T8 w 4548"/>
                                <a:gd name="T10" fmla="+- 0 4729 4212"/>
                                <a:gd name="T11" fmla="*/ 472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775" y="517"/>
                                  </a:moveTo>
                                  <a:lnTo>
                                    <a:pt x="1783" y="528"/>
                                  </a:lnTo>
                                  <a:lnTo>
                                    <a:pt x="1775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74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38 721"/>
                                <a:gd name="T1" fmla="*/ T0 w 4548"/>
                                <a:gd name="T2" fmla="+- 0 4713 4212"/>
                                <a:gd name="T3" fmla="*/ 4713 h 765"/>
                                <a:gd name="T4" fmla="+- 0 2645 721"/>
                                <a:gd name="T5" fmla="*/ T4 w 4548"/>
                                <a:gd name="T6" fmla="+- 0 4731 4212"/>
                                <a:gd name="T7" fmla="*/ 4731 h 765"/>
                                <a:gd name="T8" fmla="+- 0 2642 721"/>
                                <a:gd name="T9" fmla="*/ T8 w 4548"/>
                                <a:gd name="T10" fmla="+- 0 4655 4212"/>
                                <a:gd name="T11" fmla="*/ 4655 h 765"/>
                                <a:gd name="T12" fmla="+- 0 2637 721"/>
                                <a:gd name="T13" fmla="*/ T12 w 4548"/>
                                <a:gd name="T14" fmla="+- 0 4674 4212"/>
                                <a:gd name="T15" fmla="*/ 4674 h 765"/>
                                <a:gd name="T16" fmla="+- 0 2635 721"/>
                                <a:gd name="T17" fmla="*/ T16 w 4548"/>
                                <a:gd name="T18" fmla="+- 0 4692 4212"/>
                                <a:gd name="T19" fmla="*/ 4692 h 765"/>
                                <a:gd name="T20" fmla="+- 0 2638 721"/>
                                <a:gd name="T21" fmla="*/ T20 w 4548"/>
                                <a:gd name="T22" fmla="+- 0 4713 4212"/>
                                <a:gd name="T23" fmla="*/ 471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17" y="501"/>
                                  </a:moveTo>
                                  <a:lnTo>
                                    <a:pt x="1924" y="519"/>
                                  </a:lnTo>
                                  <a:lnTo>
                                    <a:pt x="1921" y="443"/>
                                  </a:lnTo>
                                  <a:lnTo>
                                    <a:pt x="1916" y="462"/>
                                  </a:lnTo>
                                  <a:lnTo>
                                    <a:pt x="1914" y="480"/>
                                  </a:lnTo>
                                  <a:lnTo>
                                    <a:pt x="1917" y="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74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50 721"/>
                                <a:gd name="T1" fmla="*/ T0 w 4548"/>
                                <a:gd name="T2" fmla="+- 0 4740 4212"/>
                                <a:gd name="T3" fmla="*/ 4740 h 765"/>
                                <a:gd name="T4" fmla="+- 0 2664 721"/>
                                <a:gd name="T5" fmla="*/ T4 w 4548"/>
                                <a:gd name="T6" fmla="+- 0 4755 4212"/>
                                <a:gd name="T7" fmla="*/ 4755 h 765"/>
                                <a:gd name="T8" fmla="+- 0 2682 721"/>
                                <a:gd name="T9" fmla="*/ T8 w 4548"/>
                                <a:gd name="T10" fmla="+- 0 4764 4212"/>
                                <a:gd name="T11" fmla="*/ 4764 h 765"/>
                                <a:gd name="T12" fmla="+- 0 2702 721"/>
                                <a:gd name="T13" fmla="*/ T12 w 4548"/>
                                <a:gd name="T14" fmla="+- 0 4769 4212"/>
                                <a:gd name="T15" fmla="*/ 4769 h 765"/>
                                <a:gd name="T16" fmla="+- 0 2711 721"/>
                                <a:gd name="T17" fmla="*/ T16 w 4548"/>
                                <a:gd name="T18" fmla="+- 0 4769 4212"/>
                                <a:gd name="T19" fmla="*/ 4769 h 765"/>
                                <a:gd name="T20" fmla="+- 0 2732 721"/>
                                <a:gd name="T21" fmla="*/ T20 w 4548"/>
                                <a:gd name="T22" fmla="+- 0 4767 4212"/>
                                <a:gd name="T23" fmla="*/ 4767 h 765"/>
                                <a:gd name="T24" fmla="+- 0 2711 721"/>
                                <a:gd name="T25" fmla="*/ T24 w 4548"/>
                                <a:gd name="T26" fmla="+- 0 4759 4212"/>
                                <a:gd name="T27" fmla="*/ 4759 h 765"/>
                                <a:gd name="T28" fmla="+- 0 2689 721"/>
                                <a:gd name="T29" fmla="*/ T28 w 4548"/>
                                <a:gd name="T30" fmla="+- 0 4756 4212"/>
                                <a:gd name="T31" fmla="*/ 4756 h 765"/>
                                <a:gd name="T32" fmla="+- 0 2671 721"/>
                                <a:gd name="T33" fmla="*/ T32 w 4548"/>
                                <a:gd name="T34" fmla="+- 0 4747 4212"/>
                                <a:gd name="T35" fmla="*/ 4747 h 765"/>
                                <a:gd name="T36" fmla="+- 0 2658 721"/>
                                <a:gd name="T37" fmla="*/ T36 w 4548"/>
                                <a:gd name="T38" fmla="+- 0 4734 4212"/>
                                <a:gd name="T39" fmla="*/ 4734 h 765"/>
                                <a:gd name="T40" fmla="+- 0 2650 721"/>
                                <a:gd name="T41" fmla="*/ T40 w 4548"/>
                                <a:gd name="T42" fmla="+- 0 4740 4212"/>
                                <a:gd name="T43" fmla="*/ 474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29" y="528"/>
                                  </a:moveTo>
                                  <a:lnTo>
                                    <a:pt x="1943" y="543"/>
                                  </a:lnTo>
                                  <a:lnTo>
                                    <a:pt x="1961" y="552"/>
                                  </a:lnTo>
                                  <a:lnTo>
                                    <a:pt x="1981" y="557"/>
                                  </a:lnTo>
                                  <a:lnTo>
                                    <a:pt x="1990" y="557"/>
                                  </a:lnTo>
                                  <a:lnTo>
                                    <a:pt x="2011" y="555"/>
                                  </a:lnTo>
                                  <a:lnTo>
                                    <a:pt x="1990" y="547"/>
                                  </a:lnTo>
                                  <a:lnTo>
                                    <a:pt x="1968" y="544"/>
                                  </a:lnTo>
                                  <a:lnTo>
                                    <a:pt x="1950" y="535"/>
                                  </a:lnTo>
                                  <a:lnTo>
                                    <a:pt x="1937" y="522"/>
                                  </a:lnTo>
                                  <a:lnTo>
                                    <a:pt x="1929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74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769 721"/>
                                <a:gd name="T1" fmla="*/ T0 w 4548"/>
                                <a:gd name="T2" fmla="+- 0 4538 4212"/>
                                <a:gd name="T3" fmla="*/ 4538 h 765"/>
                                <a:gd name="T4" fmla="+- 0 2752 721"/>
                                <a:gd name="T5" fmla="*/ T4 w 4548"/>
                                <a:gd name="T6" fmla="+- 0 4552 4212"/>
                                <a:gd name="T7" fmla="*/ 4552 h 765"/>
                                <a:gd name="T8" fmla="+- 0 2761 721"/>
                                <a:gd name="T9" fmla="*/ T8 w 4548"/>
                                <a:gd name="T10" fmla="+- 0 4557 4212"/>
                                <a:gd name="T11" fmla="*/ 4557 h 765"/>
                                <a:gd name="T12" fmla="+- 0 2775 721"/>
                                <a:gd name="T13" fmla="*/ T12 w 4548"/>
                                <a:gd name="T14" fmla="+- 0 4546 4212"/>
                                <a:gd name="T15" fmla="*/ 4546 h 765"/>
                                <a:gd name="T16" fmla="+- 0 2772 721"/>
                                <a:gd name="T17" fmla="*/ T16 w 4548"/>
                                <a:gd name="T18" fmla="+- 0 4542 4212"/>
                                <a:gd name="T19" fmla="*/ 4542 h 765"/>
                                <a:gd name="T20" fmla="+- 0 2769 721"/>
                                <a:gd name="T21" fmla="*/ T20 w 4548"/>
                                <a:gd name="T22" fmla="+- 0 4538 4212"/>
                                <a:gd name="T23" fmla="*/ 453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048" y="326"/>
                                  </a:moveTo>
                                  <a:lnTo>
                                    <a:pt x="2031" y="340"/>
                                  </a:lnTo>
                                  <a:lnTo>
                                    <a:pt x="2040" y="345"/>
                                  </a:lnTo>
                                  <a:lnTo>
                                    <a:pt x="2054" y="334"/>
                                  </a:lnTo>
                                  <a:lnTo>
                                    <a:pt x="2051" y="330"/>
                                  </a:lnTo>
                                  <a:lnTo>
                                    <a:pt x="2048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74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773 721"/>
                                <a:gd name="T1" fmla="*/ T0 w 4548"/>
                                <a:gd name="T2" fmla="+- 0 4589 4212"/>
                                <a:gd name="T3" fmla="*/ 4589 h 765"/>
                                <a:gd name="T4" fmla="+- 0 2775 721"/>
                                <a:gd name="T5" fmla="*/ T4 w 4548"/>
                                <a:gd name="T6" fmla="+- 0 4575 4212"/>
                                <a:gd name="T7" fmla="*/ 4575 h 765"/>
                                <a:gd name="T8" fmla="+- 0 2767 721"/>
                                <a:gd name="T9" fmla="*/ T8 w 4548"/>
                                <a:gd name="T10" fmla="+- 0 4579 4212"/>
                                <a:gd name="T11" fmla="*/ 4579 h 765"/>
                                <a:gd name="T12" fmla="+- 0 2763 721"/>
                                <a:gd name="T13" fmla="*/ T12 w 4548"/>
                                <a:gd name="T14" fmla="+- 0 4594 4212"/>
                                <a:gd name="T15" fmla="*/ 4594 h 765"/>
                                <a:gd name="T16" fmla="+- 0 2763 721"/>
                                <a:gd name="T17" fmla="*/ T16 w 4548"/>
                                <a:gd name="T18" fmla="+- 0 4600 4212"/>
                                <a:gd name="T19" fmla="*/ 4600 h 765"/>
                                <a:gd name="T20" fmla="+- 0 2765 721"/>
                                <a:gd name="T21" fmla="*/ T20 w 4548"/>
                                <a:gd name="T22" fmla="+- 0 4605 4212"/>
                                <a:gd name="T23" fmla="*/ 4605 h 765"/>
                                <a:gd name="T24" fmla="+- 0 2769 721"/>
                                <a:gd name="T25" fmla="*/ T24 w 4548"/>
                                <a:gd name="T26" fmla="+- 0 4609 4212"/>
                                <a:gd name="T27" fmla="*/ 4609 h 765"/>
                                <a:gd name="T28" fmla="+- 0 2773 721"/>
                                <a:gd name="T29" fmla="*/ T28 w 4548"/>
                                <a:gd name="T30" fmla="+- 0 4589 4212"/>
                                <a:gd name="T31" fmla="*/ 458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052" y="377"/>
                                  </a:moveTo>
                                  <a:lnTo>
                                    <a:pt x="2054" y="363"/>
                                  </a:lnTo>
                                  <a:lnTo>
                                    <a:pt x="2046" y="367"/>
                                  </a:lnTo>
                                  <a:lnTo>
                                    <a:pt x="2042" y="382"/>
                                  </a:lnTo>
                                  <a:lnTo>
                                    <a:pt x="2042" y="388"/>
                                  </a:lnTo>
                                  <a:lnTo>
                                    <a:pt x="2044" y="393"/>
                                  </a:lnTo>
                                  <a:lnTo>
                                    <a:pt x="2048" y="397"/>
                                  </a:lnTo>
                                  <a:lnTo>
                                    <a:pt x="2052" y="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73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769 721"/>
                                <a:gd name="T1" fmla="*/ T0 w 4548"/>
                                <a:gd name="T2" fmla="+- 0 4538 4212"/>
                                <a:gd name="T3" fmla="*/ 4538 h 765"/>
                                <a:gd name="T4" fmla="+- 0 2772 721"/>
                                <a:gd name="T5" fmla="*/ T4 w 4548"/>
                                <a:gd name="T6" fmla="+- 0 4542 4212"/>
                                <a:gd name="T7" fmla="*/ 4542 h 765"/>
                                <a:gd name="T8" fmla="+- 0 2775 721"/>
                                <a:gd name="T9" fmla="*/ T8 w 4548"/>
                                <a:gd name="T10" fmla="+- 0 4546 4212"/>
                                <a:gd name="T11" fmla="*/ 4546 h 765"/>
                                <a:gd name="T12" fmla="+- 0 2785 721"/>
                                <a:gd name="T13" fmla="*/ T12 w 4548"/>
                                <a:gd name="T14" fmla="+- 0 4528 4212"/>
                                <a:gd name="T15" fmla="*/ 4528 h 765"/>
                                <a:gd name="T16" fmla="+- 0 2769 721"/>
                                <a:gd name="T17" fmla="*/ T16 w 4548"/>
                                <a:gd name="T18" fmla="+- 0 4538 4212"/>
                                <a:gd name="T19" fmla="*/ 453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048" y="326"/>
                                  </a:moveTo>
                                  <a:lnTo>
                                    <a:pt x="2051" y="330"/>
                                  </a:lnTo>
                                  <a:lnTo>
                                    <a:pt x="2054" y="334"/>
                                  </a:lnTo>
                                  <a:lnTo>
                                    <a:pt x="2064" y="316"/>
                                  </a:lnTo>
                                  <a:lnTo>
                                    <a:pt x="2048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73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773 721"/>
                                <a:gd name="T1" fmla="*/ T0 w 4548"/>
                                <a:gd name="T2" fmla="+- 0 4589 4212"/>
                                <a:gd name="T3" fmla="*/ 4589 h 765"/>
                                <a:gd name="T4" fmla="+- 0 2775 721"/>
                                <a:gd name="T5" fmla="*/ T4 w 4548"/>
                                <a:gd name="T6" fmla="+- 0 4587 4212"/>
                                <a:gd name="T7" fmla="*/ 4587 h 765"/>
                                <a:gd name="T8" fmla="+- 0 2779 721"/>
                                <a:gd name="T9" fmla="*/ T8 w 4548"/>
                                <a:gd name="T10" fmla="+- 0 4584 4212"/>
                                <a:gd name="T11" fmla="*/ 4584 h 765"/>
                                <a:gd name="T12" fmla="+- 0 2777 721"/>
                                <a:gd name="T13" fmla="*/ T12 w 4548"/>
                                <a:gd name="T14" fmla="+- 0 4579 4212"/>
                                <a:gd name="T15" fmla="*/ 4579 h 765"/>
                                <a:gd name="T16" fmla="+- 0 2775 721"/>
                                <a:gd name="T17" fmla="*/ T16 w 4548"/>
                                <a:gd name="T18" fmla="+- 0 4575 4212"/>
                                <a:gd name="T19" fmla="*/ 4575 h 765"/>
                                <a:gd name="T20" fmla="+- 0 2773 721"/>
                                <a:gd name="T21" fmla="*/ T20 w 4548"/>
                                <a:gd name="T22" fmla="+- 0 4589 4212"/>
                                <a:gd name="T23" fmla="*/ 458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052" y="377"/>
                                  </a:moveTo>
                                  <a:lnTo>
                                    <a:pt x="2054" y="375"/>
                                  </a:lnTo>
                                  <a:lnTo>
                                    <a:pt x="2058" y="372"/>
                                  </a:lnTo>
                                  <a:lnTo>
                                    <a:pt x="2056" y="367"/>
                                  </a:lnTo>
                                  <a:lnTo>
                                    <a:pt x="2054" y="363"/>
                                  </a:lnTo>
                                  <a:lnTo>
                                    <a:pt x="2052" y="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73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833 721"/>
                                <a:gd name="T1" fmla="*/ T0 w 4548"/>
                                <a:gd name="T2" fmla="+- 0 4550 4212"/>
                                <a:gd name="T3" fmla="*/ 4550 h 765"/>
                                <a:gd name="T4" fmla="+- 0 2827 721"/>
                                <a:gd name="T5" fmla="*/ T4 w 4548"/>
                                <a:gd name="T6" fmla="+- 0 4555 4212"/>
                                <a:gd name="T7" fmla="*/ 4555 h 765"/>
                                <a:gd name="T8" fmla="+- 0 2819 721"/>
                                <a:gd name="T9" fmla="*/ T8 w 4548"/>
                                <a:gd name="T10" fmla="+- 0 4562 4212"/>
                                <a:gd name="T11" fmla="*/ 4562 h 765"/>
                                <a:gd name="T12" fmla="+- 0 2811 721"/>
                                <a:gd name="T13" fmla="*/ T12 w 4548"/>
                                <a:gd name="T14" fmla="+- 0 4566 4212"/>
                                <a:gd name="T15" fmla="*/ 4566 h 765"/>
                                <a:gd name="T16" fmla="+- 0 2803 721"/>
                                <a:gd name="T17" fmla="*/ T16 w 4548"/>
                                <a:gd name="T18" fmla="+- 0 4568 4212"/>
                                <a:gd name="T19" fmla="*/ 4568 h 765"/>
                                <a:gd name="T20" fmla="+- 0 2805 721"/>
                                <a:gd name="T21" fmla="*/ T20 w 4548"/>
                                <a:gd name="T22" fmla="+- 0 4578 4212"/>
                                <a:gd name="T23" fmla="*/ 4578 h 765"/>
                                <a:gd name="T24" fmla="+- 0 2815 721"/>
                                <a:gd name="T25" fmla="*/ T24 w 4548"/>
                                <a:gd name="T26" fmla="+- 0 4575 4212"/>
                                <a:gd name="T27" fmla="*/ 4575 h 765"/>
                                <a:gd name="T28" fmla="+- 0 2825 721"/>
                                <a:gd name="T29" fmla="*/ T28 w 4548"/>
                                <a:gd name="T30" fmla="+- 0 4570 4212"/>
                                <a:gd name="T31" fmla="*/ 4570 h 765"/>
                                <a:gd name="T32" fmla="+- 0 2834 721"/>
                                <a:gd name="T33" fmla="*/ T32 w 4548"/>
                                <a:gd name="T34" fmla="+- 0 4563 4212"/>
                                <a:gd name="T35" fmla="*/ 4563 h 765"/>
                                <a:gd name="T36" fmla="+- 0 2833 721"/>
                                <a:gd name="T37" fmla="*/ T36 w 4548"/>
                                <a:gd name="T38" fmla="+- 0 4550 4212"/>
                                <a:gd name="T39" fmla="*/ 455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112" y="338"/>
                                  </a:moveTo>
                                  <a:lnTo>
                                    <a:pt x="2106" y="343"/>
                                  </a:lnTo>
                                  <a:lnTo>
                                    <a:pt x="2098" y="350"/>
                                  </a:lnTo>
                                  <a:lnTo>
                                    <a:pt x="2090" y="354"/>
                                  </a:lnTo>
                                  <a:lnTo>
                                    <a:pt x="2082" y="356"/>
                                  </a:lnTo>
                                  <a:lnTo>
                                    <a:pt x="2084" y="366"/>
                                  </a:lnTo>
                                  <a:lnTo>
                                    <a:pt x="2094" y="363"/>
                                  </a:lnTo>
                                  <a:lnTo>
                                    <a:pt x="2104" y="358"/>
                                  </a:lnTo>
                                  <a:lnTo>
                                    <a:pt x="2113" y="351"/>
                                  </a:lnTo>
                                  <a:lnTo>
                                    <a:pt x="2112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73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775 721"/>
                                <a:gd name="T1" fmla="*/ T0 w 4548"/>
                                <a:gd name="T2" fmla="+- 0 4575 4212"/>
                                <a:gd name="T3" fmla="*/ 4575 h 765"/>
                                <a:gd name="T4" fmla="+- 0 2777 721"/>
                                <a:gd name="T5" fmla="*/ T4 w 4548"/>
                                <a:gd name="T6" fmla="+- 0 4579 4212"/>
                                <a:gd name="T7" fmla="*/ 4579 h 765"/>
                                <a:gd name="T8" fmla="+- 0 2779 721"/>
                                <a:gd name="T9" fmla="*/ T8 w 4548"/>
                                <a:gd name="T10" fmla="+- 0 4584 4212"/>
                                <a:gd name="T11" fmla="*/ 4584 h 765"/>
                                <a:gd name="T12" fmla="+- 0 2789 721"/>
                                <a:gd name="T13" fmla="*/ T12 w 4548"/>
                                <a:gd name="T14" fmla="+- 0 4581 4212"/>
                                <a:gd name="T15" fmla="*/ 4581 h 765"/>
                                <a:gd name="T16" fmla="+- 0 2805 721"/>
                                <a:gd name="T17" fmla="*/ T16 w 4548"/>
                                <a:gd name="T18" fmla="+- 0 4578 4212"/>
                                <a:gd name="T19" fmla="*/ 4578 h 765"/>
                                <a:gd name="T20" fmla="+- 0 2803 721"/>
                                <a:gd name="T21" fmla="*/ T20 w 4548"/>
                                <a:gd name="T22" fmla="+- 0 4568 4212"/>
                                <a:gd name="T23" fmla="*/ 4568 h 765"/>
                                <a:gd name="T24" fmla="+- 0 2786 721"/>
                                <a:gd name="T25" fmla="*/ T24 w 4548"/>
                                <a:gd name="T26" fmla="+- 0 4572 4212"/>
                                <a:gd name="T27" fmla="*/ 4572 h 765"/>
                                <a:gd name="T28" fmla="+- 0 2778 721"/>
                                <a:gd name="T29" fmla="*/ T28 w 4548"/>
                                <a:gd name="T30" fmla="+- 0 4573 4212"/>
                                <a:gd name="T31" fmla="*/ 4573 h 765"/>
                                <a:gd name="T32" fmla="+- 0 2775 721"/>
                                <a:gd name="T33" fmla="*/ T32 w 4548"/>
                                <a:gd name="T34" fmla="+- 0 4575 4212"/>
                                <a:gd name="T35" fmla="*/ 457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054" y="363"/>
                                  </a:moveTo>
                                  <a:lnTo>
                                    <a:pt x="2056" y="367"/>
                                  </a:lnTo>
                                  <a:lnTo>
                                    <a:pt x="2058" y="372"/>
                                  </a:lnTo>
                                  <a:lnTo>
                                    <a:pt x="2068" y="369"/>
                                  </a:lnTo>
                                  <a:lnTo>
                                    <a:pt x="2084" y="366"/>
                                  </a:lnTo>
                                  <a:lnTo>
                                    <a:pt x="2082" y="356"/>
                                  </a:lnTo>
                                  <a:lnTo>
                                    <a:pt x="2065" y="360"/>
                                  </a:lnTo>
                                  <a:lnTo>
                                    <a:pt x="2057" y="361"/>
                                  </a:lnTo>
                                  <a:lnTo>
                                    <a:pt x="2054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73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813 721"/>
                                <a:gd name="T1" fmla="*/ T0 w 4548"/>
                                <a:gd name="T2" fmla="+- 0 4529 4212"/>
                                <a:gd name="T3" fmla="*/ 4529 h 765"/>
                                <a:gd name="T4" fmla="+- 0 2822 721"/>
                                <a:gd name="T5" fmla="*/ T4 w 4548"/>
                                <a:gd name="T6" fmla="+- 0 4528 4212"/>
                                <a:gd name="T7" fmla="*/ 4528 h 765"/>
                                <a:gd name="T8" fmla="+- 0 2828 721"/>
                                <a:gd name="T9" fmla="*/ T8 w 4548"/>
                                <a:gd name="T10" fmla="+- 0 4528 4212"/>
                                <a:gd name="T11" fmla="*/ 4528 h 765"/>
                                <a:gd name="T12" fmla="+- 0 2833 721"/>
                                <a:gd name="T13" fmla="*/ T12 w 4548"/>
                                <a:gd name="T14" fmla="+- 0 4531 4212"/>
                                <a:gd name="T15" fmla="*/ 4531 h 765"/>
                                <a:gd name="T16" fmla="+- 0 2836 721"/>
                                <a:gd name="T17" fmla="*/ T16 w 4548"/>
                                <a:gd name="T18" fmla="+- 0 4535 4212"/>
                                <a:gd name="T19" fmla="*/ 4535 h 765"/>
                                <a:gd name="T20" fmla="+- 0 2836 721"/>
                                <a:gd name="T21" fmla="*/ T20 w 4548"/>
                                <a:gd name="T22" fmla="+- 0 4545 4212"/>
                                <a:gd name="T23" fmla="*/ 4545 h 765"/>
                                <a:gd name="T24" fmla="+- 0 2833 721"/>
                                <a:gd name="T25" fmla="*/ T24 w 4548"/>
                                <a:gd name="T26" fmla="+- 0 4550 4212"/>
                                <a:gd name="T27" fmla="*/ 4550 h 765"/>
                                <a:gd name="T28" fmla="+- 0 2834 721"/>
                                <a:gd name="T29" fmla="*/ T28 w 4548"/>
                                <a:gd name="T30" fmla="+- 0 4563 4212"/>
                                <a:gd name="T31" fmla="*/ 4563 h 765"/>
                                <a:gd name="T32" fmla="+- 0 2841 721"/>
                                <a:gd name="T33" fmla="*/ T32 w 4548"/>
                                <a:gd name="T34" fmla="+- 0 4556 4212"/>
                                <a:gd name="T35" fmla="*/ 4556 h 765"/>
                                <a:gd name="T36" fmla="+- 0 2839 721"/>
                                <a:gd name="T37" fmla="*/ T36 w 4548"/>
                                <a:gd name="T38" fmla="+- 0 4524 4212"/>
                                <a:gd name="T39" fmla="*/ 4524 h 765"/>
                                <a:gd name="T40" fmla="+- 0 2835 721"/>
                                <a:gd name="T41" fmla="*/ T40 w 4548"/>
                                <a:gd name="T42" fmla="+- 0 4520 4212"/>
                                <a:gd name="T43" fmla="*/ 4520 h 765"/>
                                <a:gd name="T44" fmla="+- 0 2829 721"/>
                                <a:gd name="T45" fmla="*/ T44 w 4548"/>
                                <a:gd name="T46" fmla="+- 0 4518 4212"/>
                                <a:gd name="T47" fmla="*/ 4518 h 765"/>
                                <a:gd name="T48" fmla="+- 0 2822 721"/>
                                <a:gd name="T49" fmla="*/ T48 w 4548"/>
                                <a:gd name="T50" fmla="+- 0 4518 4212"/>
                                <a:gd name="T51" fmla="*/ 4518 h 765"/>
                                <a:gd name="T52" fmla="+- 0 2813 721"/>
                                <a:gd name="T53" fmla="*/ T52 w 4548"/>
                                <a:gd name="T54" fmla="+- 0 4529 4212"/>
                                <a:gd name="T55" fmla="*/ 452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092" y="317"/>
                                  </a:moveTo>
                                  <a:lnTo>
                                    <a:pt x="2101" y="316"/>
                                  </a:lnTo>
                                  <a:lnTo>
                                    <a:pt x="2107" y="316"/>
                                  </a:lnTo>
                                  <a:lnTo>
                                    <a:pt x="2112" y="319"/>
                                  </a:lnTo>
                                  <a:lnTo>
                                    <a:pt x="2115" y="323"/>
                                  </a:lnTo>
                                  <a:lnTo>
                                    <a:pt x="2115" y="333"/>
                                  </a:lnTo>
                                  <a:lnTo>
                                    <a:pt x="2112" y="338"/>
                                  </a:lnTo>
                                  <a:lnTo>
                                    <a:pt x="2113" y="351"/>
                                  </a:lnTo>
                                  <a:lnTo>
                                    <a:pt x="2120" y="344"/>
                                  </a:lnTo>
                                  <a:lnTo>
                                    <a:pt x="2118" y="312"/>
                                  </a:lnTo>
                                  <a:lnTo>
                                    <a:pt x="2114" y="308"/>
                                  </a:lnTo>
                                  <a:lnTo>
                                    <a:pt x="2108" y="306"/>
                                  </a:lnTo>
                                  <a:lnTo>
                                    <a:pt x="2101" y="306"/>
                                  </a:lnTo>
                                  <a:lnTo>
                                    <a:pt x="2092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73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804 721"/>
                                <a:gd name="T1" fmla="*/ T0 w 4548"/>
                                <a:gd name="T2" fmla="+- 0 4521 4212"/>
                                <a:gd name="T3" fmla="*/ 4521 h 765"/>
                                <a:gd name="T4" fmla="+- 0 2785 721"/>
                                <a:gd name="T5" fmla="*/ T4 w 4548"/>
                                <a:gd name="T6" fmla="+- 0 4528 4212"/>
                                <a:gd name="T7" fmla="*/ 4528 h 765"/>
                                <a:gd name="T8" fmla="+- 0 2795 721"/>
                                <a:gd name="T9" fmla="*/ T8 w 4548"/>
                                <a:gd name="T10" fmla="+- 0 4535 4212"/>
                                <a:gd name="T11" fmla="*/ 4535 h 765"/>
                                <a:gd name="T12" fmla="+- 0 2813 721"/>
                                <a:gd name="T13" fmla="*/ T12 w 4548"/>
                                <a:gd name="T14" fmla="+- 0 4529 4212"/>
                                <a:gd name="T15" fmla="*/ 4529 h 765"/>
                                <a:gd name="T16" fmla="+- 0 2822 721"/>
                                <a:gd name="T17" fmla="*/ T16 w 4548"/>
                                <a:gd name="T18" fmla="+- 0 4518 4212"/>
                                <a:gd name="T19" fmla="*/ 4518 h 765"/>
                                <a:gd name="T20" fmla="+- 0 2804 721"/>
                                <a:gd name="T21" fmla="*/ T20 w 4548"/>
                                <a:gd name="T22" fmla="+- 0 4521 4212"/>
                                <a:gd name="T23" fmla="*/ 452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083" y="309"/>
                                  </a:moveTo>
                                  <a:lnTo>
                                    <a:pt x="2064" y="316"/>
                                  </a:lnTo>
                                  <a:lnTo>
                                    <a:pt x="2074" y="323"/>
                                  </a:lnTo>
                                  <a:lnTo>
                                    <a:pt x="2092" y="317"/>
                                  </a:lnTo>
                                  <a:lnTo>
                                    <a:pt x="2101" y="306"/>
                                  </a:lnTo>
                                  <a:lnTo>
                                    <a:pt x="2083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73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844 721"/>
                                <a:gd name="T1" fmla="*/ T0 w 4548"/>
                                <a:gd name="T2" fmla="+- 0 4527 4212"/>
                                <a:gd name="T3" fmla="*/ 4527 h 765"/>
                                <a:gd name="T4" fmla="+- 0 2839 721"/>
                                <a:gd name="T5" fmla="*/ T4 w 4548"/>
                                <a:gd name="T6" fmla="+- 0 4524 4212"/>
                                <a:gd name="T7" fmla="*/ 4524 h 765"/>
                                <a:gd name="T8" fmla="+- 0 2841 721"/>
                                <a:gd name="T9" fmla="*/ T8 w 4548"/>
                                <a:gd name="T10" fmla="+- 0 4556 4212"/>
                                <a:gd name="T11" fmla="*/ 4556 h 765"/>
                                <a:gd name="T12" fmla="+- 0 2846 721"/>
                                <a:gd name="T13" fmla="*/ T12 w 4548"/>
                                <a:gd name="T14" fmla="+- 0 4548 4212"/>
                                <a:gd name="T15" fmla="*/ 4548 h 765"/>
                                <a:gd name="T16" fmla="+- 0 2846 721"/>
                                <a:gd name="T17" fmla="*/ T16 w 4548"/>
                                <a:gd name="T18" fmla="+- 0 4533 4212"/>
                                <a:gd name="T19" fmla="*/ 4533 h 765"/>
                                <a:gd name="T20" fmla="+- 0 2844 721"/>
                                <a:gd name="T21" fmla="*/ T20 w 4548"/>
                                <a:gd name="T22" fmla="+- 0 4527 4212"/>
                                <a:gd name="T23" fmla="*/ 452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123" y="315"/>
                                  </a:moveTo>
                                  <a:lnTo>
                                    <a:pt x="2118" y="312"/>
                                  </a:lnTo>
                                  <a:lnTo>
                                    <a:pt x="2120" y="344"/>
                                  </a:lnTo>
                                  <a:lnTo>
                                    <a:pt x="2125" y="336"/>
                                  </a:lnTo>
                                  <a:lnTo>
                                    <a:pt x="2125" y="321"/>
                                  </a:lnTo>
                                  <a:lnTo>
                                    <a:pt x="2123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73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779 721"/>
                                <a:gd name="T1" fmla="*/ T0 w 4548"/>
                                <a:gd name="T2" fmla="+- 0 4584 4212"/>
                                <a:gd name="T3" fmla="*/ 4584 h 765"/>
                                <a:gd name="T4" fmla="+- 0 2775 721"/>
                                <a:gd name="T5" fmla="*/ T4 w 4548"/>
                                <a:gd name="T6" fmla="+- 0 4587 4212"/>
                                <a:gd name="T7" fmla="*/ 4587 h 765"/>
                                <a:gd name="T8" fmla="+- 0 2780 721"/>
                                <a:gd name="T9" fmla="*/ T8 w 4548"/>
                                <a:gd name="T10" fmla="+- 0 4584 4212"/>
                                <a:gd name="T11" fmla="*/ 458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058" y="372"/>
                                  </a:moveTo>
                                  <a:lnTo>
                                    <a:pt x="2054" y="375"/>
                                  </a:lnTo>
                                  <a:lnTo>
                                    <a:pt x="2059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73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773 721"/>
                                <a:gd name="T1" fmla="*/ T0 w 4548"/>
                                <a:gd name="T2" fmla="+- 0 4589 4212"/>
                                <a:gd name="T3" fmla="*/ 4589 h 765"/>
                                <a:gd name="T4" fmla="+- 0 2769 721"/>
                                <a:gd name="T5" fmla="*/ T4 w 4548"/>
                                <a:gd name="T6" fmla="+- 0 4609 4212"/>
                                <a:gd name="T7" fmla="*/ 4609 h 765"/>
                                <a:gd name="T8" fmla="+- 0 2773 721"/>
                                <a:gd name="T9" fmla="*/ T8 w 4548"/>
                                <a:gd name="T10" fmla="+- 0 4612 4212"/>
                                <a:gd name="T11" fmla="*/ 4612 h 765"/>
                                <a:gd name="T12" fmla="+- 0 2778 721"/>
                                <a:gd name="T13" fmla="*/ T12 w 4548"/>
                                <a:gd name="T14" fmla="+- 0 4614 4212"/>
                                <a:gd name="T15" fmla="*/ 4614 h 765"/>
                                <a:gd name="T16" fmla="+- 0 2784 721"/>
                                <a:gd name="T17" fmla="*/ T16 w 4548"/>
                                <a:gd name="T18" fmla="+- 0 4604 4212"/>
                                <a:gd name="T19" fmla="*/ 4604 h 765"/>
                                <a:gd name="T20" fmla="+- 0 2775 721"/>
                                <a:gd name="T21" fmla="*/ T20 w 4548"/>
                                <a:gd name="T22" fmla="+- 0 4603 4212"/>
                                <a:gd name="T23" fmla="*/ 4603 h 765"/>
                                <a:gd name="T24" fmla="+- 0 2773 721"/>
                                <a:gd name="T25" fmla="*/ T24 w 4548"/>
                                <a:gd name="T26" fmla="+- 0 4602 4212"/>
                                <a:gd name="T27" fmla="*/ 4602 h 765"/>
                                <a:gd name="T28" fmla="+- 0 2773 721"/>
                                <a:gd name="T29" fmla="*/ T28 w 4548"/>
                                <a:gd name="T30" fmla="+- 0 4594 4212"/>
                                <a:gd name="T31" fmla="*/ 4594 h 765"/>
                                <a:gd name="T32" fmla="+- 0 2773 721"/>
                                <a:gd name="T33" fmla="*/ T32 w 4548"/>
                                <a:gd name="T34" fmla="+- 0 4589 4212"/>
                                <a:gd name="T35" fmla="*/ 458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052" y="377"/>
                                  </a:moveTo>
                                  <a:lnTo>
                                    <a:pt x="2048" y="397"/>
                                  </a:lnTo>
                                  <a:lnTo>
                                    <a:pt x="2052" y="400"/>
                                  </a:lnTo>
                                  <a:lnTo>
                                    <a:pt x="2057" y="402"/>
                                  </a:lnTo>
                                  <a:lnTo>
                                    <a:pt x="2063" y="392"/>
                                  </a:lnTo>
                                  <a:lnTo>
                                    <a:pt x="2054" y="391"/>
                                  </a:lnTo>
                                  <a:lnTo>
                                    <a:pt x="2052" y="390"/>
                                  </a:lnTo>
                                  <a:lnTo>
                                    <a:pt x="2052" y="382"/>
                                  </a:lnTo>
                                  <a:lnTo>
                                    <a:pt x="2052" y="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73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801 721"/>
                                <a:gd name="T1" fmla="*/ T0 w 4548"/>
                                <a:gd name="T2" fmla="+- 0 4602 4212"/>
                                <a:gd name="T3" fmla="*/ 4602 h 765"/>
                                <a:gd name="T4" fmla="+- 0 2791 721"/>
                                <a:gd name="T5" fmla="*/ T4 w 4548"/>
                                <a:gd name="T6" fmla="+- 0 4604 4212"/>
                                <a:gd name="T7" fmla="*/ 4604 h 765"/>
                                <a:gd name="T8" fmla="+- 0 2793 721"/>
                                <a:gd name="T9" fmla="*/ T8 w 4548"/>
                                <a:gd name="T10" fmla="+- 0 4614 4212"/>
                                <a:gd name="T11" fmla="*/ 4614 h 765"/>
                                <a:gd name="T12" fmla="+- 0 2804 721"/>
                                <a:gd name="T13" fmla="*/ T12 w 4548"/>
                                <a:gd name="T14" fmla="+- 0 4611 4212"/>
                                <a:gd name="T15" fmla="*/ 4611 h 765"/>
                                <a:gd name="T16" fmla="+- 0 2812 721"/>
                                <a:gd name="T17" fmla="*/ T16 w 4548"/>
                                <a:gd name="T18" fmla="+- 0 4597 4212"/>
                                <a:gd name="T19" fmla="*/ 4597 h 765"/>
                                <a:gd name="T20" fmla="+- 0 2801 721"/>
                                <a:gd name="T21" fmla="*/ T20 w 4548"/>
                                <a:gd name="T22" fmla="+- 0 4602 4212"/>
                                <a:gd name="T23" fmla="*/ 460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080" y="390"/>
                                  </a:moveTo>
                                  <a:lnTo>
                                    <a:pt x="2070" y="392"/>
                                  </a:lnTo>
                                  <a:lnTo>
                                    <a:pt x="2072" y="402"/>
                                  </a:lnTo>
                                  <a:lnTo>
                                    <a:pt x="2083" y="399"/>
                                  </a:lnTo>
                                  <a:lnTo>
                                    <a:pt x="2091" y="385"/>
                                  </a:lnTo>
                                  <a:lnTo>
                                    <a:pt x="2080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72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784 721"/>
                                <a:gd name="T1" fmla="*/ T0 w 4548"/>
                                <a:gd name="T2" fmla="+- 0 4604 4212"/>
                                <a:gd name="T3" fmla="*/ 4604 h 765"/>
                                <a:gd name="T4" fmla="+- 0 2778 721"/>
                                <a:gd name="T5" fmla="*/ T4 w 4548"/>
                                <a:gd name="T6" fmla="+- 0 4614 4212"/>
                                <a:gd name="T7" fmla="*/ 4614 h 765"/>
                                <a:gd name="T8" fmla="+- 0 2793 721"/>
                                <a:gd name="T9" fmla="*/ T8 w 4548"/>
                                <a:gd name="T10" fmla="+- 0 4614 4212"/>
                                <a:gd name="T11" fmla="*/ 4614 h 765"/>
                                <a:gd name="T12" fmla="+- 0 2791 721"/>
                                <a:gd name="T13" fmla="*/ T12 w 4548"/>
                                <a:gd name="T14" fmla="+- 0 4604 4212"/>
                                <a:gd name="T15" fmla="*/ 4604 h 765"/>
                                <a:gd name="T16" fmla="+- 0 2784 721"/>
                                <a:gd name="T17" fmla="*/ T16 w 4548"/>
                                <a:gd name="T18" fmla="+- 0 4604 4212"/>
                                <a:gd name="T19" fmla="*/ 460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063" y="392"/>
                                  </a:moveTo>
                                  <a:lnTo>
                                    <a:pt x="2057" y="402"/>
                                  </a:lnTo>
                                  <a:lnTo>
                                    <a:pt x="2072" y="402"/>
                                  </a:lnTo>
                                  <a:lnTo>
                                    <a:pt x="2070" y="392"/>
                                  </a:lnTo>
                                  <a:lnTo>
                                    <a:pt x="2063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72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836 721"/>
                                <a:gd name="T1" fmla="*/ T0 w 4548"/>
                                <a:gd name="T2" fmla="+- 0 4597 4212"/>
                                <a:gd name="T3" fmla="*/ 4597 h 765"/>
                                <a:gd name="T4" fmla="+- 0 2853 721"/>
                                <a:gd name="T5" fmla="*/ T4 w 4548"/>
                                <a:gd name="T6" fmla="+- 0 4586 4212"/>
                                <a:gd name="T7" fmla="*/ 4586 h 765"/>
                                <a:gd name="T8" fmla="+- 0 2860 721"/>
                                <a:gd name="T9" fmla="*/ T8 w 4548"/>
                                <a:gd name="T10" fmla="+- 0 4566 4212"/>
                                <a:gd name="T11" fmla="*/ 4566 h 765"/>
                                <a:gd name="T12" fmla="+- 0 2866 721"/>
                                <a:gd name="T13" fmla="*/ T12 w 4548"/>
                                <a:gd name="T14" fmla="+- 0 4574 4212"/>
                                <a:gd name="T15" fmla="*/ 4574 h 765"/>
                                <a:gd name="T16" fmla="+- 0 2867 721"/>
                                <a:gd name="T17" fmla="*/ T16 w 4548"/>
                                <a:gd name="T18" fmla="+- 0 4572 4212"/>
                                <a:gd name="T19" fmla="*/ 4572 h 765"/>
                                <a:gd name="T20" fmla="+- 0 2879 721"/>
                                <a:gd name="T21" fmla="*/ T20 w 4548"/>
                                <a:gd name="T22" fmla="+- 0 4554 4212"/>
                                <a:gd name="T23" fmla="*/ 4554 h 765"/>
                                <a:gd name="T24" fmla="+- 0 2872 721"/>
                                <a:gd name="T25" fmla="*/ T24 w 4548"/>
                                <a:gd name="T26" fmla="+- 0 4543 4212"/>
                                <a:gd name="T27" fmla="*/ 4543 h 765"/>
                                <a:gd name="T28" fmla="+- 0 2863 721"/>
                                <a:gd name="T29" fmla="*/ T28 w 4548"/>
                                <a:gd name="T30" fmla="+- 0 4562 4212"/>
                                <a:gd name="T31" fmla="*/ 4562 h 765"/>
                                <a:gd name="T32" fmla="+- 0 2860 721"/>
                                <a:gd name="T33" fmla="*/ T32 w 4548"/>
                                <a:gd name="T34" fmla="+- 0 4566 4212"/>
                                <a:gd name="T35" fmla="*/ 4566 h 765"/>
                                <a:gd name="T36" fmla="+- 0 2847 721"/>
                                <a:gd name="T37" fmla="*/ T36 w 4548"/>
                                <a:gd name="T38" fmla="+- 0 4579 4212"/>
                                <a:gd name="T39" fmla="*/ 4579 h 765"/>
                                <a:gd name="T40" fmla="+- 0 2836 721"/>
                                <a:gd name="T41" fmla="*/ T40 w 4548"/>
                                <a:gd name="T42" fmla="+- 0 4597 4212"/>
                                <a:gd name="T43" fmla="*/ 459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115" y="385"/>
                                  </a:moveTo>
                                  <a:lnTo>
                                    <a:pt x="2132" y="374"/>
                                  </a:lnTo>
                                  <a:lnTo>
                                    <a:pt x="2139" y="354"/>
                                  </a:lnTo>
                                  <a:lnTo>
                                    <a:pt x="2145" y="362"/>
                                  </a:lnTo>
                                  <a:lnTo>
                                    <a:pt x="2146" y="360"/>
                                  </a:lnTo>
                                  <a:lnTo>
                                    <a:pt x="2158" y="342"/>
                                  </a:lnTo>
                                  <a:lnTo>
                                    <a:pt x="2151" y="331"/>
                                  </a:lnTo>
                                  <a:lnTo>
                                    <a:pt x="2142" y="350"/>
                                  </a:lnTo>
                                  <a:lnTo>
                                    <a:pt x="2139" y="354"/>
                                  </a:lnTo>
                                  <a:lnTo>
                                    <a:pt x="2126" y="367"/>
                                  </a:lnTo>
                                  <a:lnTo>
                                    <a:pt x="2115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72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830 721"/>
                                <a:gd name="T1" fmla="*/ T0 w 4548"/>
                                <a:gd name="T2" fmla="+- 0 4590 4212"/>
                                <a:gd name="T3" fmla="*/ 4590 h 765"/>
                                <a:gd name="T4" fmla="+- 0 2812 721"/>
                                <a:gd name="T5" fmla="*/ T4 w 4548"/>
                                <a:gd name="T6" fmla="+- 0 4597 4212"/>
                                <a:gd name="T7" fmla="*/ 4597 h 765"/>
                                <a:gd name="T8" fmla="+- 0 2816 721"/>
                                <a:gd name="T9" fmla="*/ T8 w 4548"/>
                                <a:gd name="T10" fmla="+- 0 4607 4212"/>
                                <a:gd name="T11" fmla="*/ 4607 h 765"/>
                                <a:gd name="T12" fmla="+- 0 2836 721"/>
                                <a:gd name="T13" fmla="*/ T12 w 4548"/>
                                <a:gd name="T14" fmla="+- 0 4597 4212"/>
                                <a:gd name="T15" fmla="*/ 4597 h 765"/>
                                <a:gd name="T16" fmla="+- 0 2847 721"/>
                                <a:gd name="T17" fmla="*/ T16 w 4548"/>
                                <a:gd name="T18" fmla="+- 0 4579 4212"/>
                                <a:gd name="T19" fmla="*/ 4579 h 765"/>
                                <a:gd name="T20" fmla="+- 0 2830 721"/>
                                <a:gd name="T21" fmla="*/ T20 w 4548"/>
                                <a:gd name="T22" fmla="+- 0 4590 4212"/>
                                <a:gd name="T23" fmla="*/ 459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109" y="378"/>
                                  </a:moveTo>
                                  <a:lnTo>
                                    <a:pt x="2091" y="385"/>
                                  </a:lnTo>
                                  <a:lnTo>
                                    <a:pt x="2095" y="395"/>
                                  </a:lnTo>
                                  <a:lnTo>
                                    <a:pt x="2115" y="385"/>
                                  </a:lnTo>
                                  <a:lnTo>
                                    <a:pt x="2126" y="367"/>
                                  </a:lnTo>
                                  <a:lnTo>
                                    <a:pt x="2109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72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886 721"/>
                                <a:gd name="T1" fmla="*/ T0 w 4548"/>
                                <a:gd name="T2" fmla="+- 0 4525 4212"/>
                                <a:gd name="T3" fmla="*/ 4525 h 765"/>
                                <a:gd name="T4" fmla="+- 0 2886 721"/>
                                <a:gd name="T5" fmla="*/ T4 w 4548"/>
                                <a:gd name="T6" fmla="+- 0 4512 4212"/>
                                <a:gd name="T7" fmla="*/ 4512 h 765"/>
                                <a:gd name="T8" fmla="+- 0 2881 721"/>
                                <a:gd name="T9" fmla="*/ T8 w 4548"/>
                                <a:gd name="T10" fmla="+- 0 4501 4212"/>
                                <a:gd name="T11" fmla="*/ 4501 h 765"/>
                                <a:gd name="T12" fmla="+- 0 2876 721"/>
                                <a:gd name="T13" fmla="*/ T12 w 4548"/>
                                <a:gd name="T14" fmla="+- 0 4525 4212"/>
                                <a:gd name="T15" fmla="*/ 4525 h 765"/>
                                <a:gd name="T16" fmla="+- 0 2872 721"/>
                                <a:gd name="T17" fmla="*/ T16 w 4548"/>
                                <a:gd name="T18" fmla="+- 0 4543 4212"/>
                                <a:gd name="T19" fmla="*/ 4543 h 765"/>
                                <a:gd name="T20" fmla="+- 0 2879 721"/>
                                <a:gd name="T21" fmla="*/ T20 w 4548"/>
                                <a:gd name="T22" fmla="+- 0 4554 4212"/>
                                <a:gd name="T23" fmla="*/ 4554 h 765"/>
                                <a:gd name="T24" fmla="+- 0 2885 721"/>
                                <a:gd name="T25" fmla="*/ T24 w 4548"/>
                                <a:gd name="T26" fmla="+- 0 4535 4212"/>
                                <a:gd name="T27" fmla="*/ 4535 h 765"/>
                                <a:gd name="T28" fmla="+- 0 2886 721"/>
                                <a:gd name="T29" fmla="*/ T28 w 4548"/>
                                <a:gd name="T30" fmla="+- 0 4525 4212"/>
                                <a:gd name="T31" fmla="*/ 452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165" y="313"/>
                                  </a:moveTo>
                                  <a:lnTo>
                                    <a:pt x="2165" y="300"/>
                                  </a:lnTo>
                                  <a:lnTo>
                                    <a:pt x="2160" y="289"/>
                                  </a:lnTo>
                                  <a:lnTo>
                                    <a:pt x="2155" y="313"/>
                                  </a:lnTo>
                                  <a:lnTo>
                                    <a:pt x="2151" y="331"/>
                                  </a:lnTo>
                                  <a:lnTo>
                                    <a:pt x="2158" y="342"/>
                                  </a:lnTo>
                                  <a:lnTo>
                                    <a:pt x="2164" y="323"/>
                                  </a:lnTo>
                                  <a:lnTo>
                                    <a:pt x="2165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72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859 721"/>
                                <a:gd name="T1" fmla="*/ T0 w 4548"/>
                                <a:gd name="T2" fmla="+- 0 4498 4212"/>
                                <a:gd name="T3" fmla="*/ 4498 h 765"/>
                                <a:gd name="T4" fmla="+- 0 2866 721"/>
                                <a:gd name="T5" fmla="*/ T4 w 4548"/>
                                <a:gd name="T6" fmla="+- 0 4503 4212"/>
                                <a:gd name="T7" fmla="*/ 4503 h 765"/>
                                <a:gd name="T8" fmla="+- 0 2872 721"/>
                                <a:gd name="T9" fmla="*/ T8 w 4548"/>
                                <a:gd name="T10" fmla="+- 0 4507 4212"/>
                                <a:gd name="T11" fmla="*/ 4507 h 765"/>
                                <a:gd name="T12" fmla="+- 0 2876 721"/>
                                <a:gd name="T13" fmla="*/ T12 w 4548"/>
                                <a:gd name="T14" fmla="+- 0 4514 4212"/>
                                <a:gd name="T15" fmla="*/ 4514 h 765"/>
                                <a:gd name="T16" fmla="+- 0 2876 721"/>
                                <a:gd name="T17" fmla="*/ T16 w 4548"/>
                                <a:gd name="T18" fmla="+- 0 4525 4212"/>
                                <a:gd name="T19" fmla="*/ 4525 h 765"/>
                                <a:gd name="T20" fmla="+- 0 2881 721"/>
                                <a:gd name="T21" fmla="*/ T20 w 4548"/>
                                <a:gd name="T22" fmla="+- 0 4501 4212"/>
                                <a:gd name="T23" fmla="*/ 4501 h 765"/>
                                <a:gd name="T24" fmla="+- 0 2871 721"/>
                                <a:gd name="T25" fmla="*/ T24 w 4548"/>
                                <a:gd name="T26" fmla="+- 0 4494 4212"/>
                                <a:gd name="T27" fmla="*/ 4494 h 765"/>
                                <a:gd name="T28" fmla="+- 0 2859 721"/>
                                <a:gd name="T29" fmla="*/ T28 w 4548"/>
                                <a:gd name="T30" fmla="+- 0 4498 4212"/>
                                <a:gd name="T31" fmla="*/ 449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138" y="286"/>
                                  </a:moveTo>
                                  <a:lnTo>
                                    <a:pt x="2145" y="291"/>
                                  </a:lnTo>
                                  <a:lnTo>
                                    <a:pt x="2151" y="295"/>
                                  </a:lnTo>
                                  <a:lnTo>
                                    <a:pt x="2155" y="302"/>
                                  </a:lnTo>
                                  <a:lnTo>
                                    <a:pt x="2155" y="313"/>
                                  </a:lnTo>
                                  <a:lnTo>
                                    <a:pt x="2160" y="289"/>
                                  </a:lnTo>
                                  <a:lnTo>
                                    <a:pt x="2150" y="282"/>
                                  </a:lnTo>
                                  <a:lnTo>
                                    <a:pt x="2138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72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855 721"/>
                                <a:gd name="T1" fmla="*/ T0 w 4548"/>
                                <a:gd name="T2" fmla="+- 0 4487 4212"/>
                                <a:gd name="T3" fmla="*/ 4487 h 765"/>
                                <a:gd name="T4" fmla="+- 0 2833 721"/>
                                <a:gd name="T5" fmla="*/ T4 w 4548"/>
                                <a:gd name="T6" fmla="+- 0 4485 4212"/>
                                <a:gd name="T7" fmla="*/ 4485 h 765"/>
                                <a:gd name="T8" fmla="+- 0 2848 721"/>
                                <a:gd name="T9" fmla="*/ T8 w 4548"/>
                                <a:gd name="T10" fmla="+- 0 4495 4212"/>
                                <a:gd name="T11" fmla="*/ 4495 h 765"/>
                                <a:gd name="T12" fmla="+- 0 2859 721"/>
                                <a:gd name="T13" fmla="*/ T12 w 4548"/>
                                <a:gd name="T14" fmla="+- 0 4498 4212"/>
                                <a:gd name="T15" fmla="*/ 4498 h 765"/>
                                <a:gd name="T16" fmla="+- 0 2871 721"/>
                                <a:gd name="T17" fmla="*/ T16 w 4548"/>
                                <a:gd name="T18" fmla="+- 0 4494 4212"/>
                                <a:gd name="T19" fmla="*/ 4494 h 765"/>
                                <a:gd name="T20" fmla="+- 0 2855 721"/>
                                <a:gd name="T21" fmla="*/ T20 w 4548"/>
                                <a:gd name="T22" fmla="+- 0 4487 4212"/>
                                <a:gd name="T23" fmla="*/ 448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134" y="275"/>
                                  </a:moveTo>
                                  <a:lnTo>
                                    <a:pt x="2112" y="273"/>
                                  </a:lnTo>
                                  <a:lnTo>
                                    <a:pt x="2127" y="283"/>
                                  </a:lnTo>
                                  <a:lnTo>
                                    <a:pt x="2138" y="286"/>
                                  </a:lnTo>
                                  <a:lnTo>
                                    <a:pt x="2150" y="282"/>
                                  </a:lnTo>
                                  <a:lnTo>
                                    <a:pt x="2134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72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832 721"/>
                                <a:gd name="T1" fmla="*/ T0 w 4548"/>
                                <a:gd name="T2" fmla="+- 0 4485 4212"/>
                                <a:gd name="T3" fmla="*/ 4485 h 765"/>
                                <a:gd name="T4" fmla="+- 0 2812 721"/>
                                <a:gd name="T5" fmla="*/ T4 w 4548"/>
                                <a:gd name="T6" fmla="+- 0 4486 4212"/>
                                <a:gd name="T7" fmla="*/ 4486 h 765"/>
                                <a:gd name="T8" fmla="+- 0 2823 721"/>
                                <a:gd name="T9" fmla="*/ T8 w 4548"/>
                                <a:gd name="T10" fmla="+- 0 4495 4212"/>
                                <a:gd name="T11" fmla="*/ 4495 h 765"/>
                                <a:gd name="T12" fmla="+- 0 2832 721"/>
                                <a:gd name="T13" fmla="*/ T12 w 4548"/>
                                <a:gd name="T14" fmla="+- 0 4495 4212"/>
                                <a:gd name="T15" fmla="*/ 4495 h 765"/>
                                <a:gd name="T16" fmla="+- 0 2848 721"/>
                                <a:gd name="T17" fmla="*/ T16 w 4548"/>
                                <a:gd name="T18" fmla="+- 0 4495 4212"/>
                                <a:gd name="T19" fmla="*/ 4495 h 765"/>
                                <a:gd name="T20" fmla="+- 0 2833 721"/>
                                <a:gd name="T21" fmla="*/ T20 w 4548"/>
                                <a:gd name="T22" fmla="+- 0 4485 4212"/>
                                <a:gd name="T23" fmla="*/ 4485 h 765"/>
                                <a:gd name="T24" fmla="+- 0 2832 721"/>
                                <a:gd name="T25" fmla="*/ T24 w 4548"/>
                                <a:gd name="T26" fmla="+- 0 4485 4212"/>
                                <a:gd name="T27" fmla="*/ 448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111" y="273"/>
                                  </a:moveTo>
                                  <a:lnTo>
                                    <a:pt x="2091" y="274"/>
                                  </a:lnTo>
                                  <a:lnTo>
                                    <a:pt x="2102" y="283"/>
                                  </a:lnTo>
                                  <a:lnTo>
                                    <a:pt x="2111" y="283"/>
                                  </a:lnTo>
                                  <a:lnTo>
                                    <a:pt x="2127" y="283"/>
                                  </a:lnTo>
                                  <a:lnTo>
                                    <a:pt x="2112" y="273"/>
                                  </a:lnTo>
                                  <a:lnTo>
                                    <a:pt x="2111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72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742 721"/>
                                <a:gd name="T1" fmla="*/ T0 w 4548"/>
                                <a:gd name="T2" fmla="+- 0 4515 4212"/>
                                <a:gd name="T3" fmla="*/ 4515 h 765"/>
                                <a:gd name="T4" fmla="+- 0 2748 721"/>
                                <a:gd name="T5" fmla="*/ T4 w 4548"/>
                                <a:gd name="T6" fmla="+- 0 4523 4212"/>
                                <a:gd name="T7" fmla="*/ 4523 h 765"/>
                                <a:gd name="T8" fmla="+- 0 2766 721"/>
                                <a:gd name="T9" fmla="*/ T8 w 4548"/>
                                <a:gd name="T10" fmla="+- 0 4512 4212"/>
                                <a:gd name="T11" fmla="*/ 4512 h 765"/>
                                <a:gd name="T12" fmla="+- 0 2785 721"/>
                                <a:gd name="T13" fmla="*/ T12 w 4548"/>
                                <a:gd name="T14" fmla="+- 0 4503 4212"/>
                                <a:gd name="T15" fmla="*/ 4503 h 765"/>
                                <a:gd name="T16" fmla="+- 0 2804 721"/>
                                <a:gd name="T17" fmla="*/ T16 w 4548"/>
                                <a:gd name="T18" fmla="+- 0 4498 4212"/>
                                <a:gd name="T19" fmla="*/ 4498 h 765"/>
                                <a:gd name="T20" fmla="+- 0 2823 721"/>
                                <a:gd name="T21" fmla="*/ T20 w 4548"/>
                                <a:gd name="T22" fmla="+- 0 4495 4212"/>
                                <a:gd name="T23" fmla="*/ 4495 h 765"/>
                                <a:gd name="T24" fmla="+- 0 2812 721"/>
                                <a:gd name="T25" fmla="*/ T24 w 4548"/>
                                <a:gd name="T26" fmla="+- 0 4486 4212"/>
                                <a:gd name="T27" fmla="*/ 4486 h 765"/>
                                <a:gd name="T28" fmla="+- 0 2793 721"/>
                                <a:gd name="T29" fmla="*/ T28 w 4548"/>
                                <a:gd name="T30" fmla="+- 0 4490 4212"/>
                                <a:gd name="T31" fmla="*/ 4490 h 765"/>
                                <a:gd name="T32" fmla="+- 0 2774 721"/>
                                <a:gd name="T33" fmla="*/ T32 w 4548"/>
                                <a:gd name="T34" fmla="+- 0 4497 4212"/>
                                <a:gd name="T35" fmla="*/ 4497 h 765"/>
                                <a:gd name="T36" fmla="+- 0 2756 721"/>
                                <a:gd name="T37" fmla="*/ T36 w 4548"/>
                                <a:gd name="T38" fmla="+- 0 4506 4212"/>
                                <a:gd name="T39" fmla="*/ 4506 h 765"/>
                                <a:gd name="T40" fmla="+- 0 2745 721"/>
                                <a:gd name="T41" fmla="*/ T40 w 4548"/>
                                <a:gd name="T42" fmla="+- 0 4519 4212"/>
                                <a:gd name="T43" fmla="*/ 4519 h 765"/>
                                <a:gd name="T44" fmla="+- 0 2742 721"/>
                                <a:gd name="T45" fmla="*/ T44 w 4548"/>
                                <a:gd name="T46" fmla="+- 0 4515 4212"/>
                                <a:gd name="T47" fmla="*/ 451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021" y="303"/>
                                  </a:moveTo>
                                  <a:lnTo>
                                    <a:pt x="2027" y="311"/>
                                  </a:lnTo>
                                  <a:lnTo>
                                    <a:pt x="2045" y="300"/>
                                  </a:lnTo>
                                  <a:lnTo>
                                    <a:pt x="2064" y="291"/>
                                  </a:lnTo>
                                  <a:lnTo>
                                    <a:pt x="2083" y="286"/>
                                  </a:lnTo>
                                  <a:lnTo>
                                    <a:pt x="2102" y="283"/>
                                  </a:lnTo>
                                  <a:lnTo>
                                    <a:pt x="2091" y="274"/>
                                  </a:lnTo>
                                  <a:lnTo>
                                    <a:pt x="2072" y="278"/>
                                  </a:lnTo>
                                  <a:lnTo>
                                    <a:pt x="2053" y="285"/>
                                  </a:lnTo>
                                  <a:lnTo>
                                    <a:pt x="2035" y="294"/>
                                  </a:lnTo>
                                  <a:lnTo>
                                    <a:pt x="2024" y="307"/>
                                  </a:lnTo>
                                  <a:lnTo>
                                    <a:pt x="2021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72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860 721"/>
                                <a:gd name="T1" fmla="*/ T0 w 4548"/>
                                <a:gd name="T2" fmla="+- 0 4566 4212"/>
                                <a:gd name="T3" fmla="*/ 4566 h 765"/>
                                <a:gd name="T4" fmla="+- 0 2853 721"/>
                                <a:gd name="T5" fmla="*/ T4 w 4548"/>
                                <a:gd name="T6" fmla="+- 0 4586 4212"/>
                                <a:gd name="T7" fmla="*/ 4586 h 765"/>
                                <a:gd name="T8" fmla="+- 0 2866 721"/>
                                <a:gd name="T9" fmla="*/ T8 w 4548"/>
                                <a:gd name="T10" fmla="+- 0 4574 4212"/>
                                <a:gd name="T11" fmla="*/ 4574 h 765"/>
                                <a:gd name="T12" fmla="+- 0 2860 721"/>
                                <a:gd name="T13" fmla="*/ T12 w 4548"/>
                                <a:gd name="T14" fmla="+- 0 4566 4212"/>
                                <a:gd name="T15" fmla="*/ 456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139" y="354"/>
                                  </a:moveTo>
                                  <a:lnTo>
                                    <a:pt x="2132" y="374"/>
                                  </a:lnTo>
                                  <a:lnTo>
                                    <a:pt x="2145" y="362"/>
                                  </a:lnTo>
                                  <a:lnTo>
                                    <a:pt x="2139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72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738 721"/>
                                <a:gd name="T1" fmla="*/ T0 w 4548"/>
                                <a:gd name="T2" fmla="+- 0 4608 4212"/>
                                <a:gd name="T3" fmla="*/ 4608 h 765"/>
                                <a:gd name="T4" fmla="+- 0 2746 721"/>
                                <a:gd name="T5" fmla="*/ T4 w 4548"/>
                                <a:gd name="T6" fmla="+- 0 4626 4212"/>
                                <a:gd name="T7" fmla="*/ 4626 h 765"/>
                                <a:gd name="T8" fmla="+- 0 2745 721"/>
                                <a:gd name="T9" fmla="*/ T8 w 4548"/>
                                <a:gd name="T10" fmla="+- 0 4591 4212"/>
                                <a:gd name="T11" fmla="*/ 4591 h 765"/>
                                <a:gd name="T12" fmla="+- 0 2749 721"/>
                                <a:gd name="T13" fmla="*/ T12 w 4548"/>
                                <a:gd name="T14" fmla="+- 0 4573 4212"/>
                                <a:gd name="T15" fmla="*/ 4573 h 765"/>
                                <a:gd name="T16" fmla="+- 0 2761 721"/>
                                <a:gd name="T17" fmla="*/ T16 w 4548"/>
                                <a:gd name="T18" fmla="+- 0 4557 4212"/>
                                <a:gd name="T19" fmla="*/ 4557 h 765"/>
                                <a:gd name="T20" fmla="+- 0 2752 721"/>
                                <a:gd name="T21" fmla="*/ T20 w 4548"/>
                                <a:gd name="T22" fmla="+- 0 4552 4212"/>
                                <a:gd name="T23" fmla="*/ 4552 h 765"/>
                                <a:gd name="T24" fmla="+- 0 2740 721"/>
                                <a:gd name="T25" fmla="*/ T24 w 4548"/>
                                <a:gd name="T26" fmla="+- 0 4569 4212"/>
                                <a:gd name="T27" fmla="*/ 4569 h 765"/>
                                <a:gd name="T28" fmla="+- 0 2738 721"/>
                                <a:gd name="T29" fmla="*/ T28 w 4548"/>
                                <a:gd name="T30" fmla="+- 0 4608 4212"/>
                                <a:gd name="T31" fmla="*/ 460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017" y="396"/>
                                  </a:moveTo>
                                  <a:lnTo>
                                    <a:pt x="2025" y="414"/>
                                  </a:lnTo>
                                  <a:lnTo>
                                    <a:pt x="2024" y="379"/>
                                  </a:lnTo>
                                  <a:lnTo>
                                    <a:pt x="2028" y="361"/>
                                  </a:lnTo>
                                  <a:lnTo>
                                    <a:pt x="2040" y="345"/>
                                  </a:lnTo>
                                  <a:lnTo>
                                    <a:pt x="2031" y="340"/>
                                  </a:lnTo>
                                  <a:lnTo>
                                    <a:pt x="2019" y="357"/>
                                  </a:lnTo>
                                  <a:lnTo>
                                    <a:pt x="2017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71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732 721"/>
                                <a:gd name="T1" fmla="*/ T0 w 4548"/>
                                <a:gd name="T2" fmla="+- 0 4536 4212"/>
                                <a:gd name="T3" fmla="*/ 4536 h 765"/>
                                <a:gd name="T4" fmla="+- 0 2748 721"/>
                                <a:gd name="T5" fmla="*/ T4 w 4548"/>
                                <a:gd name="T6" fmla="+- 0 4523 4212"/>
                                <a:gd name="T7" fmla="*/ 4523 h 765"/>
                                <a:gd name="T8" fmla="+- 0 2742 721"/>
                                <a:gd name="T9" fmla="*/ T8 w 4548"/>
                                <a:gd name="T10" fmla="+- 0 4515 4212"/>
                                <a:gd name="T11" fmla="*/ 4515 h 765"/>
                                <a:gd name="T12" fmla="+- 0 2724 721"/>
                                <a:gd name="T13" fmla="*/ T12 w 4548"/>
                                <a:gd name="T14" fmla="+- 0 4530 4212"/>
                                <a:gd name="T15" fmla="*/ 4530 h 765"/>
                                <a:gd name="T16" fmla="+- 0 2718 721"/>
                                <a:gd name="T17" fmla="*/ T16 w 4548"/>
                                <a:gd name="T18" fmla="+- 0 4552 4212"/>
                                <a:gd name="T19" fmla="*/ 4552 h 765"/>
                                <a:gd name="T20" fmla="+- 0 2732 721"/>
                                <a:gd name="T21" fmla="*/ T20 w 4548"/>
                                <a:gd name="T22" fmla="+- 0 4536 4212"/>
                                <a:gd name="T23" fmla="*/ 453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011" y="324"/>
                                  </a:moveTo>
                                  <a:lnTo>
                                    <a:pt x="2027" y="311"/>
                                  </a:lnTo>
                                  <a:lnTo>
                                    <a:pt x="2021" y="303"/>
                                  </a:lnTo>
                                  <a:lnTo>
                                    <a:pt x="2003" y="318"/>
                                  </a:lnTo>
                                  <a:lnTo>
                                    <a:pt x="1997" y="340"/>
                                  </a:lnTo>
                                  <a:lnTo>
                                    <a:pt x="2011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71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710 721"/>
                                <a:gd name="T1" fmla="*/ T0 w 4548"/>
                                <a:gd name="T2" fmla="+- 0 4546 4212"/>
                                <a:gd name="T3" fmla="*/ 4546 h 765"/>
                                <a:gd name="T4" fmla="+- 0 2707 721"/>
                                <a:gd name="T5" fmla="*/ T4 w 4548"/>
                                <a:gd name="T6" fmla="+- 0 4588 4212"/>
                                <a:gd name="T7" fmla="*/ 4588 h 765"/>
                                <a:gd name="T8" fmla="+- 0 2710 721"/>
                                <a:gd name="T9" fmla="*/ T8 w 4548"/>
                                <a:gd name="T10" fmla="+- 0 4570 4212"/>
                                <a:gd name="T11" fmla="*/ 4570 h 765"/>
                                <a:gd name="T12" fmla="+- 0 2718 721"/>
                                <a:gd name="T13" fmla="*/ T12 w 4548"/>
                                <a:gd name="T14" fmla="+- 0 4552 4212"/>
                                <a:gd name="T15" fmla="*/ 4552 h 765"/>
                                <a:gd name="T16" fmla="+- 0 2724 721"/>
                                <a:gd name="T17" fmla="*/ T16 w 4548"/>
                                <a:gd name="T18" fmla="+- 0 4530 4212"/>
                                <a:gd name="T19" fmla="*/ 4530 h 765"/>
                                <a:gd name="T20" fmla="+- 0 2710 721"/>
                                <a:gd name="T21" fmla="*/ T20 w 4548"/>
                                <a:gd name="T22" fmla="+- 0 4546 4212"/>
                                <a:gd name="T23" fmla="*/ 454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89" y="334"/>
                                  </a:moveTo>
                                  <a:lnTo>
                                    <a:pt x="1986" y="376"/>
                                  </a:lnTo>
                                  <a:lnTo>
                                    <a:pt x="1989" y="358"/>
                                  </a:lnTo>
                                  <a:lnTo>
                                    <a:pt x="1997" y="340"/>
                                  </a:lnTo>
                                  <a:lnTo>
                                    <a:pt x="2003" y="318"/>
                                  </a:lnTo>
                                  <a:lnTo>
                                    <a:pt x="1989" y="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71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99 721"/>
                                <a:gd name="T1" fmla="*/ T0 w 4548"/>
                                <a:gd name="T2" fmla="+- 0 4606 4212"/>
                                <a:gd name="T3" fmla="*/ 4606 h 765"/>
                                <a:gd name="T4" fmla="+- 0 2705 721"/>
                                <a:gd name="T5" fmla="*/ T4 w 4548"/>
                                <a:gd name="T6" fmla="+- 0 4624 4212"/>
                                <a:gd name="T7" fmla="*/ 4624 h 765"/>
                                <a:gd name="T8" fmla="+- 0 2701 721"/>
                                <a:gd name="T9" fmla="*/ T8 w 4548"/>
                                <a:gd name="T10" fmla="+- 0 4564 4212"/>
                                <a:gd name="T11" fmla="*/ 4564 h 765"/>
                                <a:gd name="T12" fmla="+- 0 2697 721"/>
                                <a:gd name="T13" fmla="*/ T12 w 4548"/>
                                <a:gd name="T14" fmla="+- 0 4582 4212"/>
                                <a:gd name="T15" fmla="*/ 4582 h 765"/>
                                <a:gd name="T16" fmla="+- 0 2697 721"/>
                                <a:gd name="T17" fmla="*/ T16 w 4548"/>
                                <a:gd name="T18" fmla="+- 0 4588 4212"/>
                                <a:gd name="T19" fmla="*/ 4588 h 765"/>
                                <a:gd name="T20" fmla="+- 0 2699 721"/>
                                <a:gd name="T21" fmla="*/ T20 w 4548"/>
                                <a:gd name="T22" fmla="+- 0 4606 4212"/>
                                <a:gd name="T23" fmla="*/ 460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78" y="394"/>
                                  </a:moveTo>
                                  <a:lnTo>
                                    <a:pt x="1984" y="412"/>
                                  </a:lnTo>
                                  <a:lnTo>
                                    <a:pt x="1980" y="352"/>
                                  </a:lnTo>
                                  <a:lnTo>
                                    <a:pt x="1976" y="370"/>
                                  </a:lnTo>
                                  <a:lnTo>
                                    <a:pt x="1976" y="376"/>
                                  </a:lnTo>
                                  <a:lnTo>
                                    <a:pt x="1978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71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770 721"/>
                                <a:gd name="T1" fmla="*/ T0 w 4548"/>
                                <a:gd name="T2" fmla="+- 0 4666 4212"/>
                                <a:gd name="T3" fmla="*/ 4666 h 765"/>
                                <a:gd name="T4" fmla="+- 0 2777 721"/>
                                <a:gd name="T5" fmla="*/ T4 w 4548"/>
                                <a:gd name="T6" fmla="+- 0 4684 4212"/>
                                <a:gd name="T7" fmla="*/ 4684 h 765"/>
                                <a:gd name="T8" fmla="+- 0 2779 721"/>
                                <a:gd name="T9" fmla="*/ T8 w 4548"/>
                                <a:gd name="T10" fmla="+- 0 4698 4212"/>
                                <a:gd name="T11" fmla="*/ 4698 h 765"/>
                                <a:gd name="T12" fmla="+- 0 2776 721"/>
                                <a:gd name="T13" fmla="*/ T12 w 4548"/>
                                <a:gd name="T14" fmla="+- 0 4719 4212"/>
                                <a:gd name="T15" fmla="*/ 4719 h 765"/>
                                <a:gd name="T16" fmla="+- 0 2766 721"/>
                                <a:gd name="T17" fmla="*/ T16 w 4548"/>
                                <a:gd name="T18" fmla="+- 0 4736 4212"/>
                                <a:gd name="T19" fmla="*/ 4736 h 765"/>
                                <a:gd name="T20" fmla="+- 0 2751 721"/>
                                <a:gd name="T21" fmla="*/ T20 w 4548"/>
                                <a:gd name="T22" fmla="+- 0 4748 4212"/>
                                <a:gd name="T23" fmla="*/ 4748 h 765"/>
                                <a:gd name="T24" fmla="+- 0 2756 721"/>
                                <a:gd name="T25" fmla="*/ T24 w 4548"/>
                                <a:gd name="T26" fmla="+- 0 4756 4212"/>
                                <a:gd name="T27" fmla="*/ 4756 h 765"/>
                                <a:gd name="T28" fmla="+- 0 2773 721"/>
                                <a:gd name="T29" fmla="*/ T28 w 4548"/>
                                <a:gd name="T30" fmla="+- 0 4742 4212"/>
                                <a:gd name="T31" fmla="*/ 4742 h 765"/>
                                <a:gd name="T32" fmla="+- 0 2784 721"/>
                                <a:gd name="T33" fmla="*/ T32 w 4548"/>
                                <a:gd name="T34" fmla="+- 0 4725 4212"/>
                                <a:gd name="T35" fmla="*/ 4725 h 765"/>
                                <a:gd name="T36" fmla="+- 0 2780 721"/>
                                <a:gd name="T37" fmla="*/ T36 w 4548"/>
                                <a:gd name="T38" fmla="+- 0 4663 4212"/>
                                <a:gd name="T39" fmla="*/ 4663 h 765"/>
                                <a:gd name="T40" fmla="+- 0 2770 721"/>
                                <a:gd name="T41" fmla="*/ T40 w 4548"/>
                                <a:gd name="T42" fmla="+- 0 4666 4212"/>
                                <a:gd name="T43" fmla="*/ 466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049" y="454"/>
                                  </a:moveTo>
                                  <a:lnTo>
                                    <a:pt x="2056" y="472"/>
                                  </a:lnTo>
                                  <a:lnTo>
                                    <a:pt x="2058" y="486"/>
                                  </a:lnTo>
                                  <a:lnTo>
                                    <a:pt x="2055" y="507"/>
                                  </a:lnTo>
                                  <a:lnTo>
                                    <a:pt x="2045" y="524"/>
                                  </a:lnTo>
                                  <a:lnTo>
                                    <a:pt x="2030" y="536"/>
                                  </a:lnTo>
                                  <a:lnTo>
                                    <a:pt x="2035" y="544"/>
                                  </a:lnTo>
                                  <a:lnTo>
                                    <a:pt x="2052" y="530"/>
                                  </a:lnTo>
                                  <a:lnTo>
                                    <a:pt x="2063" y="513"/>
                                  </a:lnTo>
                                  <a:lnTo>
                                    <a:pt x="2059" y="451"/>
                                  </a:lnTo>
                                  <a:lnTo>
                                    <a:pt x="2049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71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757 721"/>
                                <a:gd name="T1" fmla="*/ T0 w 4548"/>
                                <a:gd name="T2" fmla="+- 0 4645 4212"/>
                                <a:gd name="T3" fmla="*/ 4645 h 765"/>
                                <a:gd name="T4" fmla="+- 0 2770 721"/>
                                <a:gd name="T5" fmla="*/ T4 w 4548"/>
                                <a:gd name="T6" fmla="+- 0 4666 4212"/>
                                <a:gd name="T7" fmla="*/ 4666 h 765"/>
                                <a:gd name="T8" fmla="+- 0 2780 721"/>
                                <a:gd name="T9" fmla="*/ T8 w 4548"/>
                                <a:gd name="T10" fmla="+- 0 4663 4212"/>
                                <a:gd name="T11" fmla="*/ 4663 h 765"/>
                                <a:gd name="T12" fmla="+- 0 2768 721"/>
                                <a:gd name="T13" fmla="*/ T12 w 4548"/>
                                <a:gd name="T14" fmla="+- 0 4643 4212"/>
                                <a:gd name="T15" fmla="*/ 4643 h 765"/>
                                <a:gd name="T16" fmla="+- 0 2765 721"/>
                                <a:gd name="T17" fmla="*/ T16 w 4548"/>
                                <a:gd name="T18" fmla="+- 0 4639 4212"/>
                                <a:gd name="T19" fmla="*/ 4639 h 765"/>
                                <a:gd name="T20" fmla="+- 0 2757 721"/>
                                <a:gd name="T21" fmla="*/ T20 w 4548"/>
                                <a:gd name="T22" fmla="+- 0 4645 4212"/>
                                <a:gd name="T23" fmla="*/ 464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036" y="433"/>
                                  </a:moveTo>
                                  <a:lnTo>
                                    <a:pt x="2049" y="454"/>
                                  </a:lnTo>
                                  <a:lnTo>
                                    <a:pt x="2059" y="451"/>
                                  </a:lnTo>
                                  <a:lnTo>
                                    <a:pt x="2047" y="431"/>
                                  </a:lnTo>
                                  <a:lnTo>
                                    <a:pt x="2044" y="427"/>
                                  </a:lnTo>
                                  <a:lnTo>
                                    <a:pt x="2036" y="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71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745 721"/>
                                <a:gd name="T1" fmla="*/ T0 w 4548"/>
                                <a:gd name="T2" fmla="+- 0 4591 4212"/>
                                <a:gd name="T3" fmla="*/ 4591 h 765"/>
                                <a:gd name="T4" fmla="+- 0 2746 721"/>
                                <a:gd name="T5" fmla="*/ T4 w 4548"/>
                                <a:gd name="T6" fmla="+- 0 4626 4212"/>
                                <a:gd name="T7" fmla="*/ 4626 h 765"/>
                                <a:gd name="T8" fmla="+- 0 2757 721"/>
                                <a:gd name="T9" fmla="*/ T8 w 4548"/>
                                <a:gd name="T10" fmla="+- 0 4645 4212"/>
                                <a:gd name="T11" fmla="*/ 4645 h 765"/>
                                <a:gd name="T12" fmla="+- 0 2765 721"/>
                                <a:gd name="T13" fmla="*/ T12 w 4548"/>
                                <a:gd name="T14" fmla="+- 0 4639 4212"/>
                                <a:gd name="T15" fmla="*/ 4639 h 765"/>
                                <a:gd name="T16" fmla="+- 0 2753 721"/>
                                <a:gd name="T17" fmla="*/ T16 w 4548"/>
                                <a:gd name="T18" fmla="+- 0 4618 4212"/>
                                <a:gd name="T19" fmla="*/ 4618 h 765"/>
                                <a:gd name="T20" fmla="+- 0 2746 721"/>
                                <a:gd name="T21" fmla="*/ T20 w 4548"/>
                                <a:gd name="T22" fmla="+- 0 4600 4212"/>
                                <a:gd name="T23" fmla="*/ 4600 h 765"/>
                                <a:gd name="T24" fmla="+- 0 2745 721"/>
                                <a:gd name="T25" fmla="*/ T24 w 4548"/>
                                <a:gd name="T26" fmla="+- 0 4591 4212"/>
                                <a:gd name="T27" fmla="*/ 459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024" y="379"/>
                                  </a:moveTo>
                                  <a:lnTo>
                                    <a:pt x="2025" y="414"/>
                                  </a:lnTo>
                                  <a:lnTo>
                                    <a:pt x="2036" y="433"/>
                                  </a:lnTo>
                                  <a:lnTo>
                                    <a:pt x="2044" y="427"/>
                                  </a:lnTo>
                                  <a:lnTo>
                                    <a:pt x="2032" y="406"/>
                                  </a:lnTo>
                                  <a:lnTo>
                                    <a:pt x="2025" y="388"/>
                                  </a:lnTo>
                                  <a:lnTo>
                                    <a:pt x="2024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71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736 721"/>
                                <a:gd name="T1" fmla="*/ T0 w 4548"/>
                                <a:gd name="T2" fmla="+- 0 4588 4212"/>
                                <a:gd name="T3" fmla="*/ 4588 h 765"/>
                                <a:gd name="T4" fmla="+- 0 2735 721"/>
                                <a:gd name="T5" fmla="*/ T4 w 4548"/>
                                <a:gd name="T6" fmla="+- 0 4591 4212"/>
                                <a:gd name="T7" fmla="*/ 4591 h 765"/>
                                <a:gd name="T8" fmla="+- 0 2738 721"/>
                                <a:gd name="T9" fmla="*/ T8 w 4548"/>
                                <a:gd name="T10" fmla="+- 0 4608 4212"/>
                                <a:gd name="T11" fmla="*/ 4608 h 765"/>
                                <a:gd name="T12" fmla="+- 0 2740 721"/>
                                <a:gd name="T13" fmla="*/ T12 w 4548"/>
                                <a:gd name="T14" fmla="+- 0 4569 4212"/>
                                <a:gd name="T15" fmla="*/ 4569 h 765"/>
                                <a:gd name="T16" fmla="+- 0 2736 721"/>
                                <a:gd name="T17" fmla="*/ T16 w 4548"/>
                                <a:gd name="T18" fmla="+- 0 4588 4212"/>
                                <a:gd name="T19" fmla="*/ 458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015" y="376"/>
                                  </a:moveTo>
                                  <a:lnTo>
                                    <a:pt x="2014" y="379"/>
                                  </a:lnTo>
                                  <a:lnTo>
                                    <a:pt x="2017" y="396"/>
                                  </a:lnTo>
                                  <a:lnTo>
                                    <a:pt x="2019" y="357"/>
                                  </a:lnTo>
                                  <a:lnTo>
                                    <a:pt x="2015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71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787 721"/>
                                <a:gd name="T1" fmla="*/ T0 w 4548"/>
                                <a:gd name="T2" fmla="+- 0 4681 4212"/>
                                <a:gd name="T3" fmla="*/ 4681 h 765"/>
                                <a:gd name="T4" fmla="+- 0 2780 721"/>
                                <a:gd name="T5" fmla="*/ T4 w 4548"/>
                                <a:gd name="T6" fmla="+- 0 4663 4212"/>
                                <a:gd name="T7" fmla="*/ 4663 h 765"/>
                                <a:gd name="T8" fmla="+- 0 2784 721"/>
                                <a:gd name="T9" fmla="*/ T8 w 4548"/>
                                <a:gd name="T10" fmla="+- 0 4725 4212"/>
                                <a:gd name="T11" fmla="*/ 4725 h 765"/>
                                <a:gd name="T12" fmla="+- 0 2789 721"/>
                                <a:gd name="T13" fmla="*/ T12 w 4548"/>
                                <a:gd name="T14" fmla="+- 0 4705 4212"/>
                                <a:gd name="T15" fmla="*/ 4705 h 765"/>
                                <a:gd name="T16" fmla="+- 0 2789 721"/>
                                <a:gd name="T17" fmla="*/ T16 w 4548"/>
                                <a:gd name="T18" fmla="+- 0 4698 4212"/>
                                <a:gd name="T19" fmla="*/ 4698 h 765"/>
                                <a:gd name="T20" fmla="+- 0 2787 721"/>
                                <a:gd name="T21" fmla="*/ T20 w 4548"/>
                                <a:gd name="T22" fmla="+- 0 4681 4212"/>
                                <a:gd name="T23" fmla="*/ 468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066" y="469"/>
                                  </a:moveTo>
                                  <a:lnTo>
                                    <a:pt x="2059" y="451"/>
                                  </a:lnTo>
                                  <a:lnTo>
                                    <a:pt x="2063" y="513"/>
                                  </a:lnTo>
                                  <a:lnTo>
                                    <a:pt x="2068" y="493"/>
                                  </a:lnTo>
                                  <a:lnTo>
                                    <a:pt x="2068" y="486"/>
                                  </a:lnTo>
                                  <a:lnTo>
                                    <a:pt x="2066" y="4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71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750 721"/>
                                <a:gd name="T1" fmla="*/ T0 w 4548"/>
                                <a:gd name="T2" fmla="+- 0 4760 4212"/>
                                <a:gd name="T3" fmla="*/ 4760 h 765"/>
                                <a:gd name="T4" fmla="+- 0 2756 721"/>
                                <a:gd name="T5" fmla="*/ T4 w 4548"/>
                                <a:gd name="T6" fmla="+- 0 4756 4212"/>
                                <a:gd name="T7" fmla="*/ 4756 h 765"/>
                                <a:gd name="T8" fmla="+- 0 2751 721"/>
                                <a:gd name="T9" fmla="*/ T8 w 4548"/>
                                <a:gd name="T10" fmla="+- 0 4748 4212"/>
                                <a:gd name="T11" fmla="*/ 4748 h 765"/>
                                <a:gd name="T12" fmla="+- 0 2733 721"/>
                                <a:gd name="T13" fmla="*/ T12 w 4548"/>
                                <a:gd name="T14" fmla="+- 0 4756 4212"/>
                                <a:gd name="T15" fmla="*/ 4756 h 765"/>
                                <a:gd name="T16" fmla="+- 0 2732 721"/>
                                <a:gd name="T17" fmla="*/ T16 w 4548"/>
                                <a:gd name="T18" fmla="+- 0 4767 4212"/>
                                <a:gd name="T19" fmla="*/ 4767 h 765"/>
                                <a:gd name="T20" fmla="+- 0 2750 721"/>
                                <a:gd name="T21" fmla="*/ T20 w 4548"/>
                                <a:gd name="T22" fmla="+- 0 4760 4212"/>
                                <a:gd name="T23" fmla="*/ 476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029" y="548"/>
                                  </a:moveTo>
                                  <a:lnTo>
                                    <a:pt x="2035" y="544"/>
                                  </a:lnTo>
                                  <a:lnTo>
                                    <a:pt x="2030" y="536"/>
                                  </a:lnTo>
                                  <a:lnTo>
                                    <a:pt x="2012" y="544"/>
                                  </a:lnTo>
                                  <a:lnTo>
                                    <a:pt x="2011" y="555"/>
                                  </a:lnTo>
                                  <a:lnTo>
                                    <a:pt x="2029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71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713 721"/>
                                <a:gd name="T1" fmla="*/ T0 w 4548"/>
                                <a:gd name="T2" fmla="+- 0 4759 4212"/>
                                <a:gd name="T3" fmla="*/ 4759 h 765"/>
                                <a:gd name="T4" fmla="+- 0 2711 721"/>
                                <a:gd name="T5" fmla="*/ T4 w 4548"/>
                                <a:gd name="T6" fmla="+- 0 4759 4212"/>
                                <a:gd name="T7" fmla="*/ 4759 h 765"/>
                                <a:gd name="T8" fmla="+- 0 2732 721"/>
                                <a:gd name="T9" fmla="*/ T8 w 4548"/>
                                <a:gd name="T10" fmla="+- 0 4767 4212"/>
                                <a:gd name="T11" fmla="*/ 4767 h 765"/>
                                <a:gd name="T12" fmla="+- 0 2733 721"/>
                                <a:gd name="T13" fmla="*/ T12 w 4548"/>
                                <a:gd name="T14" fmla="+- 0 4756 4212"/>
                                <a:gd name="T15" fmla="*/ 4756 h 765"/>
                                <a:gd name="T16" fmla="+- 0 2713 721"/>
                                <a:gd name="T17" fmla="*/ T16 w 4548"/>
                                <a:gd name="T18" fmla="+- 0 4759 4212"/>
                                <a:gd name="T19" fmla="*/ 475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92" y="547"/>
                                  </a:moveTo>
                                  <a:lnTo>
                                    <a:pt x="1990" y="547"/>
                                  </a:lnTo>
                                  <a:lnTo>
                                    <a:pt x="2011" y="555"/>
                                  </a:lnTo>
                                  <a:lnTo>
                                    <a:pt x="2012" y="544"/>
                                  </a:lnTo>
                                  <a:lnTo>
                                    <a:pt x="1992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70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052 721"/>
                                <a:gd name="T1" fmla="*/ T0 w 4548"/>
                                <a:gd name="T2" fmla="+- 0 4735 4212"/>
                                <a:gd name="T3" fmla="*/ 4735 h 765"/>
                                <a:gd name="T4" fmla="+- 0 3057 721"/>
                                <a:gd name="T5" fmla="*/ T4 w 4548"/>
                                <a:gd name="T6" fmla="+- 0 4733 4212"/>
                                <a:gd name="T7" fmla="*/ 4733 h 765"/>
                                <a:gd name="T8" fmla="+- 0 3056 721"/>
                                <a:gd name="T9" fmla="*/ T8 w 4548"/>
                                <a:gd name="T10" fmla="+- 0 4717 4212"/>
                                <a:gd name="T11" fmla="*/ 4717 h 765"/>
                                <a:gd name="T12" fmla="+- 0 3055 721"/>
                                <a:gd name="T13" fmla="*/ T12 w 4548"/>
                                <a:gd name="T14" fmla="+- 0 4656 4212"/>
                                <a:gd name="T15" fmla="*/ 4656 h 765"/>
                                <a:gd name="T16" fmla="+- 0 3050 721"/>
                                <a:gd name="T17" fmla="*/ T16 w 4548"/>
                                <a:gd name="T18" fmla="+- 0 4675 4212"/>
                                <a:gd name="T19" fmla="*/ 4675 h 765"/>
                                <a:gd name="T20" fmla="+- 0 3048 721"/>
                                <a:gd name="T21" fmla="*/ T20 w 4548"/>
                                <a:gd name="T22" fmla="+- 0 4728 4212"/>
                                <a:gd name="T23" fmla="*/ 4728 h 765"/>
                                <a:gd name="T24" fmla="+- 0 3052 721"/>
                                <a:gd name="T25" fmla="*/ T24 w 4548"/>
                                <a:gd name="T26" fmla="+- 0 4735 4212"/>
                                <a:gd name="T27" fmla="*/ 473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331" y="523"/>
                                  </a:moveTo>
                                  <a:lnTo>
                                    <a:pt x="2336" y="521"/>
                                  </a:lnTo>
                                  <a:lnTo>
                                    <a:pt x="2335" y="505"/>
                                  </a:lnTo>
                                  <a:lnTo>
                                    <a:pt x="2334" y="444"/>
                                  </a:lnTo>
                                  <a:lnTo>
                                    <a:pt x="2329" y="463"/>
                                  </a:lnTo>
                                  <a:lnTo>
                                    <a:pt x="2327" y="516"/>
                                  </a:lnTo>
                                  <a:lnTo>
                                    <a:pt x="2331" y="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70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061 721"/>
                                <a:gd name="T1" fmla="*/ T0 w 4548"/>
                                <a:gd name="T2" fmla="+- 0 4731 4212"/>
                                <a:gd name="T3" fmla="*/ 4731 h 765"/>
                                <a:gd name="T4" fmla="+- 0 3058 721"/>
                                <a:gd name="T5" fmla="*/ T4 w 4548"/>
                                <a:gd name="T6" fmla="+- 0 4725 4212"/>
                                <a:gd name="T7" fmla="*/ 4725 h 765"/>
                                <a:gd name="T8" fmla="+- 0 3057 721"/>
                                <a:gd name="T9" fmla="*/ T8 w 4548"/>
                                <a:gd name="T10" fmla="+- 0 4733 4212"/>
                                <a:gd name="T11" fmla="*/ 4733 h 765"/>
                                <a:gd name="T12" fmla="+- 0 3052 721"/>
                                <a:gd name="T13" fmla="*/ T12 w 4548"/>
                                <a:gd name="T14" fmla="+- 0 4735 4212"/>
                                <a:gd name="T15" fmla="*/ 4735 h 765"/>
                                <a:gd name="T16" fmla="+- 0 3066 721"/>
                                <a:gd name="T17" fmla="*/ T16 w 4548"/>
                                <a:gd name="T18" fmla="+- 0 4752 4212"/>
                                <a:gd name="T19" fmla="*/ 4752 h 765"/>
                                <a:gd name="T20" fmla="+- 0 3061 721"/>
                                <a:gd name="T21" fmla="*/ T20 w 4548"/>
                                <a:gd name="T22" fmla="+- 0 4731 4212"/>
                                <a:gd name="T23" fmla="*/ 473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340" y="519"/>
                                  </a:moveTo>
                                  <a:lnTo>
                                    <a:pt x="2337" y="513"/>
                                  </a:lnTo>
                                  <a:lnTo>
                                    <a:pt x="2336" y="521"/>
                                  </a:lnTo>
                                  <a:lnTo>
                                    <a:pt x="2331" y="523"/>
                                  </a:lnTo>
                                  <a:lnTo>
                                    <a:pt x="2345" y="540"/>
                                  </a:lnTo>
                                  <a:lnTo>
                                    <a:pt x="2340" y="5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70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166 721"/>
                                <a:gd name="T1" fmla="*/ T0 w 4548"/>
                                <a:gd name="T2" fmla="+- 0 4612 4212"/>
                                <a:gd name="T3" fmla="*/ 4612 h 765"/>
                                <a:gd name="T4" fmla="+- 0 3157 721"/>
                                <a:gd name="T5" fmla="*/ T4 w 4548"/>
                                <a:gd name="T6" fmla="+- 0 4622 4212"/>
                                <a:gd name="T7" fmla="*/ 4622 h 765"/>
                                <a:gd name="T8" fmla="+- 0 3161 721"/>
                                <a:gd name="T9" fmla="*/ T8 w 4548"/>
                                <a:gd name="T10" fmla="+- 0 4647 4212"/>
                                <a:gd name="T11" fmla="*/ 4647 h 765"/>
                                <a:gd name="T12" fmla="+- 0 3162 721"/>
                                <a:gd name="T13" fmla="*/ T12 w 4548"/>
                                <a:gd name="T14" fmla="+- 0 4645 4212"/>
                                <a:gd name="T15" fmla="*/ 4645 h 765"/>
                                <a:gd name="T16" fmla="+- 0 3163 721"/>
                                <a:gd name="T17" fmla="*/ T16 w 4548"/>
                                <a:gd name="T18" fmla="+- 0 4649 4212"/>
                                <a:gd name="T19" fmla="*/ 4649 h 765"/>
                                <a:gd name="T20" fmla="+- 0 3161 721"/>
                                <a:gd name="T21" fmla="*/ T20 w 4548"/>
                                <a:gd name="T22" fmla="+- 0 4658 4212"/>
                                <a:gd name="T23" fmla="*/ 4658 h 765"/>
                                <a:gd name="T24" fmla="+- 0 3157 721"/>
                                <a:gd name="T25" fmla="*/ T24 w 4548"/>
                                <a:gd name="T26" fmla="+- 0 4656 4212"/>
                                <a:gd name="T27" fmla="*/ 4656 h 765"/>
                                <a:gd name="T28" fmla="+- 0 3153 721"/>
                                <a:gd name="T29" fmla="*/ T28 w 4548"/>
                                <a:gd name="T30" fmla="+- 0 4664 4212"/>
                                <a:gd name="T31" fmla="*/ 4664 h 765"/>
                                <a:gd name="T32" fmla="+- 0 3148 721"/>
                                <a:gd name="T33" fmla="*/ T32 w 4548"/>
                                <a:gd name="T34" fmla="+- 0 4671 4212"/>
                                <a:gd name="T35" fmla="*/ 4671 h 765"/>
                                <a:gd name="T36" fmla="+- 0 3142 721"/>
                                <a:gd name="T37" fmla="*/ T36 w 4548"/>
                                <a:gd name="T38" fmla="+- 0 4679 4212"/>
                                <a:gd name="T39" fmla="*/ 4679 h 765"/>
                                <a:gd name="T40" fmla="+- 0 3150 721"/>
                                <a:gd name="T41" fmla="*/ T40 w 4548"/>
                                <a:gd name="T42" fmla="+- 0 4685 4212"/>
                                <a:gd name="T43" fmla="*/ 4685 h 765"/>
                                <a:gd name="T44" fmla="+- 0 3156 721"/>
                                <a:gd name="T45" fmla="*/ T44 w 4548"/>
                                <a:gd name="T46" fmla="+- 0 4677 4212"/>
                                <a:gd name="T47" fmla="*/ 4677 h 765"/>
                                <a:gd name="T48" fmla="+- 0 3162 721"/>
                                <a:gd name="T49" fmla="*/ T48 w 4548"/>
                                <a:gd name="T50" fmla="+- 0 4669 4212"/>
                                <a:gd name="T51" fmla="*/ 4669 h 765"/>
                                <a:gd name="T52" fmla="+- 0 3166 721"/>
                                <a:gd name="T53" fmla="*/ T52 w 4548"/>
                                <a:gd name="T54" fmla="+- 0 4660 4212"/>
                                <a:gd name="T55" fmla="*/ 4660 h 765"/>
                                <a:gd name="T56" fmla="+- 0 3167 721"/>
                                <a:gd name="T57" fmla="*/ T56 w 4548"/>
                                <a:gd name="T58" fmla="+- 0 4645 4212"/>
                                <a:gd name="T59" fmla="*/ 4645 h 765"/>
                                <a:gd name="T60" fmla="+- 0 3162 721"/>
                                <a:gd name="T61" fmla="*/ T60 w 4548"/>
                                <a:gd name="T62" fmla="+- 0 4645 4212"/>
                                <a:gd name="T63" fmla="*/ 4645 h 765"/>
                                <a:gd name="T64" fmla="+- 0 3162 721"/>
                                <a:gd name="T65" fmla="*/ T64 w 4548"/>
                                <a:gd name="T66" fmla="+- 0 4633 4212"/>
                                <a:gd name="T67" fmla="*/ 4633 h 765"/>
                                <a:gd name="T68" fmla="+- 0 3166 721"/>
                                <a:gd name="T69" fmla="*/ T68 w 4548"/>
                                <a:gd name="T70" fmla="+- 0 4612 4212"/>
                                <a:gd name="T71" fmla="*/ 461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445" y="400"/>
                                  </a:moveTo>
                                  <a:lnTo>
                                    <a:pt x="2436" y="410"/>
                                  </a:lnTo>
                                  <a:lnTo>
                                    <a:pt x="2440" y="435"/>
                                  </a:lnTo>
                                  <a:lnTo>
                                    <a:pt x="2441" y="433"/>
                                  </a:lnTo>
                                  <a:lnTo>
                                    <a:pt x="2442" y="437"/>
                                  </a:lnTo>
                                  <a:lnTo>
                                    <a:pt x="2440" y="446"/>
                                  </a:lnTo>
                                  <a:lnTo>
                                    <a:pt x="2436" y="444"/>
                                  </a:lnTo>
                                  <a:lnTo>
                                    <a:pt x="2432" y="452"/>
                                  </a:lnTo>
                                  <a:lnTo>
                                    <a:pt x="2427" y="459"/>
                                  </a:lnTo>
                                  <a:lnTo>
                                    <a:pt x="2421" y="467"/>
                                  </a:lnTo>
                                  <a:lnTo>
                                    <a:pt x="2429" y="473"/>
                                  </a:lnTo>
                                  <a:lnTo>
                                    <a:pt x="2435" y="465"/>
                                  </a:lnTo>
                                  <a:lnTo>
                                    <a:pt x="2441" y="457"/>
                                  </a:lnTo>
                                  <a:lnTo>
                                    <a:pt x="2445" y="448"/>
                                  </a:lnTo>
                                  <a:lnTo>
                                    <a:pt x="2446" y="433"/>
                                  </a:lnTo>
                                  <a:lnTo>
                                    <a:pt x="2441" y="433"/>
                                  </a:lnTo>
                                  <a:lnTo>
                                    <a:pt x="2441" y="421"/>
                                  </a:lnTo>
                                  <a:lnTo>
                                    <a:pt x="2445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70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161 721"/>
                                <a:gd name="T1" fmla="*/ T0 w 4548"/>
                                <a:gd name="T2" fmla="+- 0 4647 4212"/>
                                <a:gd name="T3" fmla="*/ 4647 h 765"/>
                                <a:gd name="T4" fmla="+- 0 3160 721"/>
                                <a:gd name="T5" fmla="*/ T4 w 4548"/>
                                <a:gd name="T6" fmla="+- 0 4649 4212"/>
                                <a:gd name="T7" fmla="*/ 4649 h 765"/>
                                <a:gd name="T8" fmla="+- 0 3161 721"/>
                                <a:gd name="T9" fmla="*/ T8 w 4548"/>
                                <a:gd name="T10" fmla="+- 0 4658 4212"/>
                                <a:gd name="T11" fmla="*/ 4658 h 765"/>
                                <a:gd name="T12" fmla="+- 0 3163 721"/>
                                <a:gd name="T13" fmla="*/ T12 w 4548"/>
                                <a:gd name="T14" fmla="+- 0 4649 4212"/>
                                <a:gd name="T15" fmla="*/ 4649 h 765"/>
                                <a:gd name="T16" fmla="+- 0 3162 721"/>
                                <a:gd name="T17" fmla="*/ T16 w 4548"/>
                                <a:gd name="T18" fmla="+- 0 4645 4212"/>
                                <a:gd name="T19" fmla="*/ 4645 h 765"/>
                                <a:gd name="T20" fmla="+- 0 3161 721"/>
                                <a:gd name="T21" fmla="*/ T20 w 4548"/>
                                <a:gd name="T22" fmla="+- 0 4647 4212"/>
                                <a:gd name="T23" fmla="*/ 464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440" y="435"/>
                                  </a:moveTo>
                                  <a:lnTo>
                                    <a:pt x="2439" y="437"/>
                                  </a:lnTo>
                                  <a:lnTo>
                                    <a:pt x="2440" y="446"/>
                                  </a:lnTo>
                                  <a:lnTo>
                                    <a:pt x="2442" y="437"/>
                                  </a:lnTo>
                                  <a:lnTo>
                                    <a:pt x="2441" y="433"/>
                                  </a:lnTo>
                                  <a:lnTo>
                                    <a:pt x="2440" y="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70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171 721"/>
                                <a:gd name="T1" fmla="*/ T0 w 4548"/>
                                <a:gd name="T2" fmla="+- 0 4649 4212"/>
                                <a:gd name="T3" fmla="*/ 4649 h 765"/>
                                <a:gd name="T4" fmla="+- 0 3172 721"/>
                                <a:gd name="T5" fmla="*/ T4 w 4548"/>
                                <a:gd name="T6" fmla="+- 0 4645 4212"/>
                                <a:gd name="T7" fmla="*/ 4645 h 765"/>
                                <a:gd name="T8" fmla="+- 0 3167 721"/>
                                <a:gd name="T9" fmla="*/ T8 w 4548"/>
                                <a:gd name="T10" fmla="+- 0 4639 4212"/>
                                <a:gd name="T11" fmla="*/ 4639 h 765"/>
                                <a:gd name="T12" fmla="+- 0 3162 721"/>
                                <a:gd name="T13" fmla="*/ T12 w 4548"/>
                                <a:gd name="T14" fmla="+- 0 4633 4212"/>
                                <a:gd name="T15" fmla="*/ 4633 h 765"/>
                                <a:gd name="T16" fmla="+- 0 3162 721"/>
                                <a:gd name="T17" fmla="*/ T16 w 4548"/>
                                <a:gd name="T18" fmla="+- 0 4645 4212"/>
                                <a:gd name="T19" fmla="*/ 4645 h 765"/>
                                <a:gd name="T20" fmla="+- 0 3167 721"/>
                                <a:gd name="T21" fmla="*/ T20 w 4548"/>
                                <a:gd name="T22" fmla="+- 0 4645 4212"/>
                                <a:gd name="T23" fmla="*/ 4645 h 765"/>
                                <a:gd name="T24" fmla="+- 0 3169 721"/>
                                <a:gd name="T25" fmla="*/ T24 w 4548"/>
                                <a:gd name="T26" fmla="+- 0 4651 4212"/>
                                <a:gd name="T27" fmla="*/ 4651 h 765"/>
                                <a:gd name="T28" fmla="+- 0 3171 721"/>
                                <a:gd name="T29" fmla="*/ T28 w 4548"/>
                                <a:gd name="T30" fmla="+- 0 4649 4212"/>
                                <a:gd name="T31" fmla="*/ 464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450" y="437"/>
                                  </a:moveTo>
                                  <a:lnTo>
                                    <a:pt x="2451" y="433"/>
                                  </a:lnTo>
                                  <a:lnTo>
                                    <a:pt x="2446" y="427"/>
                                  </a:lnTo>
                                  <a:lnTo>
                                    <a:pt x="2441" y="421"/>
                                  </a:lnTo>
                                  <a:lnTo>
                                    <a:pt x="2441" y="433"/>
                                  </a:lnTo>
                                  <a:lnTo>
                                    <a:pt x="2446" y="433"/>
                                  </a:lnTo>
                                  <a:lnTo>
                                    <a:pt x="2448" y="439"/>
                                  </a:lnTo>
                                  <a:lnTo>
                                    <a:pt x="2450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70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084 721"/>
                                <a:gd name="T1" fmla="*/ T0 w 4548"/>
                                <a:gd name="T2" fmla="+- 0 4613 4212"/>
                                <a:gd name="T3" fmla="*/ 4613 h 765"/>
                                <a:gd name="T4" fmla="+- 0 3090 721"/>
                                <a:gd name="T5" fmla="*/ T4 w 4548"/>
                                <a:gd name="T6" fmla="+- 0 4602 4212"/>
                                <a:gd name="T7" fmla="*/ 4602 h 765"/>
                                <a:gd name="T8" fmla="+- 0 3102 721"/>
                                <a:gd name="T9" fmla="*/ T8 w 4548"/>
                                <a:gd name="T10" fmla="+- 0 4583 4212"/>
                                <a:gd name="T11" fmla="*/ 4583 h 765"/>
                                <a:gd name="T12" fmla="+- 0 3114 721"/>
                                <a:gd name="T13" fmla="*/ T12 w 4548"/>
                                <a:gd name="T14" fmla="+- 0 4566 4212"/>
                                <a:gd name="T15" fmla="*/ 4566 h 765"/>
                                <a:gd name="T16" fmla="+- 0 3127 721"/>
                                <a:gd name="T17" fmla="*/ T16 w 4548"/>
                                <a:gd name="T18" fmla="+- 0 4551 4212"/>
                                <a:gd name="T19" fmla="*/ 4551 h 765"/>
                                <a:gd name="T20" fmla="+- 0 3141 721"/>
                                <a:gd name="T21" fmla="*/ T20 w 4548"/>
                                <a:gd name="T22" fmla="+- 0 4537 4212"/>
                                <a:gd name="T23" fmla="*/ 4537 h 765"/>
                                <a:gd name="T24" fmla="+- 0 3156 721"/>
                                <a:gd name="T25" fmla="*/ T24 w 4548"/>
                                <a:gd name="T26" fmla="+- 0 4525 4212"/>
                                <a:gd name="T27" fmla="*/ 4525 h 765"/>
                                <a:gd name="T28" fmla="+- 0 3164 721"/>
                                <a:gd name="T29" fmla="*/ T28 w 4548"/>
                                <a:gd name="T30" fmla="+- 0 4519 4212"/>
                                <a:gd name="T31" fmla="*/ 4519 h 765"/>
                                <a:gd name="T32" fmla="+- 0 3170 721"/>
                                <a:gd name="T33" fmla="*/ T32 w 4548"/>
                                <a:gd name="T34" fmla="+- 0 4503 4212"/>
                                <a:gd name="T35" fmla="*/ 4503 h 765"/>
                                <a:gd name="T36" fmla="+- 0 3158 721"/>
                                <a:gd name="T37" fmla="*/ T36 w 4548"/>
                                <a:gd name="T38" fmla="+- 0 4511 4212"/>
                                <a:gd name="T39" fmla="*/ 4511 h 765"/>
                                <a:gd name="T40" fmla="+- 0 3161 721"/>
                                <a:gd name="T41" fmla="*/ T40 w 4548"/>
                                <a:gd name="T42" fmla="+- 0 4515 4212"/>
                                <a:gd name="T43" fmla="*/ 4515 h 765"/>
                                <a:gd name="T44" fmla="+- 0 3158 721"/>
                                <a:gd name="T45" fmla="*/ T44 w 4548"/>
                                <a:gd name="T46" fmla="+- 0 4511 4212"/>
                                <a:gd name="T47" fmla="*/ 4511 h 765"/>
                                <a:gd name="T48" fmla="+- 0 3143 721"/>
                                <a:gd name="T49" fmla="*/ T48 w 4548"/>
                                <a:gd name="T50" fmla="+- 0 4522 4212"/>
                                <a:gd name="T51" fmla="*/ 4522 h 765"/>
                                <a:gd name="T52" fmla="+- 0 3129 721"/>
                                <a:gd name="T53" fmla="*/ T52 w 4548"/>
                                <a:gd name="T54" fmla="+- 0 4535 4212"/>
                                <a:gd name="T55" fmla="*/ 4535 h 765"/>
                                <a:gd name="T56" fmla="+- 0 3115 721"/>
                                <a:gd name="T57" fmla="*/ T56 w 4548"/>
                                <a:gd name="T58" fmla="+- 0 4549 4212"/>
                                <a:gd name="T59" fmla="*/ 4549 h 765"/>
                                <a:gd name="T60" fmla="+- 0 3102 721"/>
                                <a:gd name="T61" fmla="*/ T60 w 4548"/>
                                <a:gd name="T62" fmla="+- 0 4565 4212"/>
                                <a:gd name="T63" fmla="*/ 4565 h 765"/>
                                <a:gd name="T64" fmla="+- 0 3090 721"/>
                                <a:gd name="T65" fmla="*/ T64 w 4548"/>
                                <a:gd name="T66" fmla="+- 0 4583 4212"/>
                                <a:gd name="T67" fmla="*/ 4583 h 765"/>
                                <a:gd name="T68" fmla="+- 0 3084 721"/>
                                <a:gd name="T69" fmla="*/ T68 w 4548"/>
                                <a:gd name="T70" fmla="+- 0 4613 4212"/>
                                <a:gd name="T71" fmla="*/ 461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363" y="401"/>
                                  </a:moveTo>
                                  <a:lnTo>
                                    <a:pt x="2369" y="390"/>
                                  </a:lnTo>
                                  <a:lnTo>
                                    <a:pt x="2381" y="371"/>
                                  </a:lnTo>
                                  <a:lnTo>
                                    <a:pt x="2393" y="354"/>
                                  </a:lnTo>
                                  <a:lnTo>
                                    <a:pt x="2406" y="339"/>
                                  </a:lnTo>
                                  <a:lnTo>
                                    <a:pt x="2420" y="325"/>
                                  </a:lnTo>
                                  <a:lnTo>
                                    <a:pt x="2435" y="313"/>
                                  </a:lnTo>
                                  <a:lnTo>
                                    <a:pt x="2443" y="307"/>
                                  </a:lnTo>
                                  <a:lnTo>
                                    <a:pt x="2449" y="291"/>
                                  </a:lnTo>
                                  <a:lnTo>
                                    <a:pt x="2437" y="299"/>
                                  </a:lnTo>
                                  <a:lnTo>
                                    <a:pt x="2440" y="303"/>
                                  </a:lnTo>
                                  <a:lnTo>
                                    <a:pt x="2437" y="299"/>
                                  </a:lnTo>
                                  <a:lnTo>
                                    <a:pt x="2422" y="310"/>
                                  </a:lnTo>
                                  <a:lnTo>
                                    <a:pt x="2408" y="323"/>
                                  </a:lnTo>
                                  <a:lnTo>
                                    <a:pt x="2394" y="337"/>
                                  </a:lnTo>
                                  <a:lnTo>
                                    <a:pt x="2381" y="353"/>
                                  </a:lnTo>
                                  <a:lnTo>
                                    <a:pt x="2369" y="371"/>
                                  </a:lnTo>
                                  <a:lnTo>
                                    <a:pt x="2363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70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057 721"/>
                                <a:gd name="T1" fmla="*/ T0 w 4548"/>
                                <a:gd name="T2" fmla="+- 0 4690 4212"/>
                                <a:gd name="T3" fmla="*/ 4690 h 765"/>
                                <a:gd name="T4" fmla="+- 0 3061 721"/>
                                <a:gd name="T5" fmla="*/ T4 w 4548"/>
                                <a:gd name="T6" fmla="+- 0 4672 4212"/>
                                <a:gd name="T7" fmla="*/ 4672 h 765"/>
                                <a:gd name="T8" fmla="+- 0 3066 721"/>
                                <a:gd name="T9" fmla="*/ T8 w 4548"/>
                                <a:gd name="T10" fmla="+- 0 4653 4212"/>
                                <a:gd name="T11" fmla="*/ 4653 h 765"/>
                                <a:gd name="T12" fmla="+- 0 3074 721"/>
                                <a:gd name="T13" fmla="*/ T12 w 4548"/>
                                <a:gd name="T14" fmla="+- 0 4634 4212"/>
                                <a:gd name="T15" fmla="*/ 4634 h 765"/>
                                <a:gd name="T16" fmla="+- 0 3084 721"/>
                                <a:gd name="T17" fmla="*/ T16 w 4548"/>
                                <a:gd name="T18" fmla="+- 0 4613 4212"/>
                                <a:gd name="T19" fmla="*/ 4613 h 765"/>
                                <a:gd name="T20" fmla="+- 0 3090 721"/>
                                <a:gd name="T21" fmla="*/ T20 w 4548"/>
                                <a:gd name="T22" fmla="+- 0 4583 4212"/>
                                <a:gd name="T23" fmla="*/ 4583 h 765"/>
                                <a:gd name="T24" fmla="+- 0 3081 721"/>
                                <a:gd name="T25" fmla="*/ T24 w 4548"/>
                                <a:gd name="T26" fmla="+- 0 4597 4212"/>
                                <a:gd name="T27" fmla="*/ 4597 h 765"/>
                                <a:gd name="T28" fmla="+- 0 3070 721"/>
                                <a:gd name="T29" fmla="*/ T28 w 4548"/>
                                <a:gd name="T30" fmla="+- 0 4617 4212"/>
                                <a:gd name="T31" fmla="*/ 4617 h 765"/>
                                <a:gd name="T32" fmla="+- 0 3062 721"/>
                                <a:gd name="T33" fmla="*/ T32 w 4548"/>
                                <a:gd name="T34" fmla="+- 0 4637 4212"/>
                                <a:gd name="T35" fmla="*/ 4637 h 765"/>
                                <a:gd name="T36" fmla="+- 0 3057 721"/>
                                <a:gd name="T37" fmla="*/ T36 w 4548"/>
                                <a:gd name="T38" fmla="+- 0 4690 4212"/>
                                <a:gd name="T39" fmla="*/ 469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336" y="478"/>
                                  </a:moveTo>
                                  <a:lnTo>
                                    <a:pt x="2340" y="460"/>
                                  </a:lnTo>
                                  <a:lnTo>
                                    <a:pt x="2345" y="441"/>
                                  </a:lnTo>
                                  <a:lnTo>
                                    <a:pt x="2353" y="422"/>
                                  </a:lnTo>
                                  <a:lnTo>
                                    <a:pt x="2363" y="401"/>
                                  </a:lnTo>
                                  <a:lnTo>
                                    <a:pt x="2369" y="371"/>
                                  </a:lnTo>
                                  <a:lnTo>
                                    <a:pt x="2360" y="385"/>
                                  </a:lnTo>
                                  <a:lnTo>
                                    <a:pt x="2349" y="405"/>
                                  </a:lnTo>
                                  <a:lnTo>
                                    <a:pt x="2341" y="425"/>
                                  </a:lnTo>
                                  <a:lnTo>
                                    <a:pt x="2336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70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055 721"/>
                                <a:gd name="T1" fmla="*/ T0 w 4548"/>
                                <a:gd name="T2" fmla="+- 0 4656 4212"/>
                                <a:gd name="T3" fmla="*/ 4656 h 765"/>
                                <a:gd name="T4" fmla="+- 0 3056 721"/>
                                <a:gd name="T5" fmla="*/ T4 w 4548"/>
                                <a:gd name="T6" fmla="+- 0 4717 4212"/>
                                <a:gd name="T7" fmla="*/ 4717 h 765"/>
                                <a:gd name="T8" fmla="+- 0 3056 721"/>
                                <a:gd name="T9" fmla="*/ T8 w 4548"/>
                                <a:gd name="T10" fmla="+- 0 4708 4212"/>
                                <a:gd name="T11" fmla="*/ 4708 h 765"/>
                                <a:gd name="T12" fmla="+- 0 3057 721"/>
                                <a:gd name="T13" fmla="*/ T12 w 4548"/>
                                <a:gd name="T14" fmla="+- 0 4690 4212"/>
                                <a:gd name="T15" fmla="*/ 4690 h 765"/>
                                <a:gd name="T16" fmla="+- 0 3062 721"/>
                                <a:gd name="T17" fmla="*/ T16 w 4548"/>
                                <a:gd name="T18" fmla="+- 0 4637 4212"/>
                                <a:gd name="T19" fmla="*/ 4637 h 765"/>
                                <a:gd name="T20" fmla="+- 0 3055 721"/>
                                <a:gd name="T21" fmla="*/ T20 w 4548"/>
                                <a:gd name="T22" fmla="+- 0 4656 4212"/>
                                <a:gd name="T23" fmla="*/ 465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334" y="444"/>
                                  </a:moveTo>
                                  <a:lnTo>
                                    <a:pt x="2335" y="505"/>
                                  </a:lnTo>
                                  <a:lnTo>
                                    <a:pt x="2335" y="496"/>
                                  </a:lnTo>
                                  <a:lnTo>
                                    <a:pt x="2336" y="478"/>
                                  </a:lnTo>
                                  <a:lnTo>
                                    <a:pt x="2341" y="425"/>
                                  </a:lnTo>
                                  <a:lnTo>
                                    <a:pt x="2334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70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34 721"/>
                                <a:gd name="T1" fmla="*/ T0 w 4548"/>
                                <a:gd name="T2" fmla="+- 0 4536 4212"/>
                                <a:gd name="T3" fmla="*/ 4536 h 765"/>
                                <a:gd name="T4" fmla="+- 0 3235 721"/>
                                <a:gd name="T5" fmla="*/ T4 w 4548"/>
                                <a:gd name="T6" fmla="+- 0 4589 4212"/>
                                <a:gd name="T7" fmla="*/ 4589 h 765"/>
                                <a:gd name="T8" fmla="+- 0 3240 721"/>
                                <a:gd name="T9" fmla="*/ T8 w 4548"/>
                                <a:gd name="T10" fmla="+- 0 4571 4212"/>
                                <a:gd name="T11" fmla="*/ 4571 h 765"/>
                                <a:gd name="T12" fmla="+- 0 3243 721"/>
                                <a:gd name="T13" fmla="*/ T12 w 4548"/>
                                <a:gd name="T14" fmla="+- 0 4554 4212"/>
                                <a:gd name="T15" fmla="*/ 4554 h 765"/>
                                <a:gd name="T16" fmla="+- 0 3244 721"/>
                                <a:gd name="T17" fmla="*/ T16 w 4548"/>
                                <a:gd name="T18" fmla="+- 0 4538 4212"/>
                                <a:gd name="T19" fmla="*/ 4538 h 765"/>
                                <a:gd name="T20" fmla="+- 0 3244 721"/>
                                <a:gd name="T21" fmla="*/ T20 w 4548"/>
                                <a:gd name="T22" fmla="+- 0 4523 4212"/>
                                <a:gd name="T23" fmla="*/ 4523 h 765"/>
                                <a:gd name="T24" fmla="+- 0 3242 721"/>
                                <a:gd name="T25" fmla="*/ T24 w 4548"/>
                                <a:gd name="T26" fmla="+- 0 4512 4212"/>
                                <a:gd name="T27" fmla="*/ 4512 h 765"/>
                                <a:gd name="T28" fmla="+- 0 3235 721"/>
                                <a:gd name="T29" fmla="*/ T28 w 4548"/>
                                <a:gd name="T30" fmla="+- 0 4504 4212"/>
                                <a:gd name="T31" fmla="*/ 4504 h 765"/>
                                <a:gd name="T32" fmla="+- 0 3234 721"/>
                                <a:gd name="T33" fmla="*/ T32 w 4548"/>
                                <a:gd name="T34" fmla="+- 0 4536 4212"/>
                                <a:gd name="T35" fmla="*/ 453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13" y="324"/>
                                  </a:moveTo>
                                  <a:lnTo>
                                    <a:pt x="2514" y="377"/>
                                  </a:lnTo>
                                  <a:lnTo>
                                    <a:pt x="2519" y="359"/>
                                  </a:lnTo>
                                  <a:lnTo>
                                    <a:pt x="2522" y="342"/>
                                  </a:lnTo>
                                  <a:lnTo>
                                    <a:pt x="2523" y="326"/>
                                  </a:lnTo>
                                  <a:lnTo>
                                    <a:pt x="2523" y="311"/>
                                  </a:lnTo>
                                  <a:lnTo>
                                    <a:pt x="2521" y="300"/>
                                  </a:lnTo>
                                  <a:lnTo>
                                    <a:pt x="2514" y="292"/>
                                  </a:lnTo>
                                  <a:lnTo>
                                    <a:pt x="2513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70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34 721"/>
                                <a:gd name="T1" fmla="*/ T0 w 4548"/>
                                <a:gd name="T2" fmla="+- 0 4536 4212"/>
                                <a:gd name="T3" fmla="*/ 4536 h 765"/>
                                <a:gd name="T4" fmla="+- 0 3235 721"/>
                                <a:gd name="T5" fmla="*/ T4 w 4548"/>
                                <a:gd name="T6" fmla="+- 0 4504 4212"/>
                                <a:gd name="T7" fmla="*/ 4504 h 765"/>
                                <a:gd name="T8" fmla="+- 0 3229 721"/>
                                <a:gd name="T9" fmla="*/ T8 w 4548"/>
                                <a:gd name="T10" fmla="+- 0 4496 4212"/>
                                <a:gd name="T11" fmla="*/ 4496 h 765"/>
                                <a:gd name="T12" fmla="+- 0 3219 721"/>
                                <a:gd name="T13" fmla="*/ T12 w 4548"/>
                                <a:gd name="T14" fmla="+- 0 4492 4212"/>
                                <a:gd name="T15" fmla="*/ 4492 h 765"/>
                                <a:gd name="T16" fmla="+- 0 3207 721"/>
                                <a:gd name="T17" fmla="*/ T16 w 4548"/>
                                <a:gd name="T18" fmla="+- 0 4492 4212"/>
                                <a:gd name="T19" fmla="*/ 4492 h 765"/>
                                <a:gd name="T20" fmla="+- 0 3226 721"/>
                                <a:gd name="T21" fmla="*/ T20 w 4548"/>
                                <a:gd name="T22" fmla="+- 0 4509 4212"/>
                                <a:gd name="T23" fmla="*/ 4509 h 765"/>
                                <a:gd name="T24" fmla="+- 0 3234 721"/>
                                <a:gd name="T25" fmla="*/ T24 w 4548"/>
                                <a:gd name="T26" fmla="+- 0 4531 4212"/>
                                <a:gd name="T27" fmla="*/ 4531 h 765"/>
                                <a:gd name="T28" fmla="+- 0 3234 721"/>
                                <a:gd name="T29" fmla="*/ T28 w 4548"/>
                                <a:gd name="T30" fmla="+- 0 4536 4212"/>
                                <a:gd name="T31" fmla="*/ 453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13" y="324"/>
                                  </a:moveTo>
                                  <a:lnTo>
                                    <a:pt x="2514" y="292"/>
                                  </a:lnTo>
                                  <a:lnTo>
                                    <a:pt x="2508" y="284"/>
                                  </a:lnTo>
                                  <a:lnTo>
                                    <a:pt x="2498" y="280"/>
                                  </a:lnTo>
                                  <a:lnTo>
                                    <a:pt x="2486" y="280"/>
                                  </a:lnTo>
                                  <a:lnTo>
                                    <a:pt x="2505" y="297"/>
                                  </a:lnTo>
                                  <a:lnTo>
                                    <a:pt x="2513" y="319"/>
                                  </a:lnTo>
                                  <a:lnTo>
                                    <a:pt x="2513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69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170 721"/>
                                <a:gd name="T1" fmla="*/ T0 w 4548"/>
                                <a:gd name="T2" fmla="+- 0 4503 4212"/>
                                <a:gd name="T3" fmla="*/ 4503 h 765"/>
                                <a:gd name="T4" fmla="+- 0 3184 721"/>
                                <a:gd name="T5" fmla="*/ T4 w 4548"/>
                                <a:gd name="T6" fmla="+- 0 4508 4212"/>
                                <a:gd name="T7" fmla="*/ 4508 h 765"/>
                                <a:gd name="T8" fmla="+- 0 3202 721"/>
                                <a:gd name="T9" fmla="*/ T8 w 4548"/>
                                <a:gd name="T10" fmla="+- 0 4503 4212"/>
                                <a:gd name="T11" fmla="*/ 4503 h 765"/>
                                <a:gd name="T12" fmla="+- 0 3207 721"/>
                                <a:gd name="T13" fmla="*/ T12 w 4548"/>
                                <a:gd name="T14" fmla="+- 0 4502 4212"/>
                                <a:gd name="T15" fmla="*/ 4502 h 765"/>
                                <a:gd name="T16" fmla="+- 0 3226 721"/>
                                <a:gd name="T17" fmla="*/ T16 w 4548"/>
                                <a:gd name="T18" fmla="+- 0 4509 4212"/>
                                <a:gd name="T19" fmla="*/ 4509 h 765"/>
                                <a:gd name="T20" fmla="+- 0 3207 721"/>
                                <a:gd name="T21" fmla="*/ T20 w 4548"/>
                                <a:gd name="T22" fmla="+- 0 4492 4212"/>
                                <a:gd name="T23" fmla="*/ 4492 h 765"/>
                                <a:gd name="T24" fmla="+- 0 3189 721"/>
                                <a:gd name="T25" fmla="*/ T24 w 4548"/>
                                <a:gd name="T26" fmla="+- 0 4495 4212"/>
                                <a:gd name="T27" fmla="*/ 4495 h 765"/>
                                <a:gd name="T28" fmla="+- 0 3170 721"/>
                                <a:gd name="T29" fmla="*/ T28 w 4548"/>
                                <a:gd name="T30" fmla="+- 0 4503 4212"/>
                                <a:gd name="T31" fmla="*/ 450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449" y="291"/>
                                  </a:moveTo>
                                  <a:lnTo>
                                    <a:pt x="2463" y="296"/>
                                  </a:lnTo>
                                  <a:lnTo>
                                    <a:pt x="2481" y="291"/>
                                  </a:lnTo>
                                  <a:lnTo>
                                    <a:pt x="2486" y="290"/>
                                  </a:lnTo>
                                  <a:lnTo>
                                    <a:pt x="2505" y="297"/>
                                  </a:lnTo>
                                  <a:lnTo>
                                    <a:pt x="2486" y="280"/>
                                  </a:lnTo>
                                  <a:lnTo>
                                    <a:pt x="2468" y="283"/>
                                  </a:lnTo>
                                  <a:lnTo>
                                    <a:pt x="2449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69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34 721"/>
                                <a:gd name="T1" fmla="*/ T0 w 4548"/>
                                <a:gd name="T2" fmla="+- 0 4536 4212"/>
                                <a:gd name="T3" fmla="*/ 4536 h 765"/>
                                <a:gd name="T4" fmla="+- 0 3233 721"/>
                                <a:gd name="T5" fmla="*/ T4 w 4548"/>
                                <a:gd name="T6" fmla="+- 0 4551 4212"/>
                                <a:gd name="T7" fmla="*/ 4551 h 765"/>
                                <a:gd name="T8" fmla="+- 0 3230 721"/>
                                <a:gd name="T9" fmla="*/ T8 w 4548"/>
                                <a:gd name="T10" fmla="+- 0 4568 4212"/>
                                <a:gd name="T11" fmla="*/ 4568 h 765"/>
                                <a:gd name="T12" fmla="+- 0 3225 721"/>
                                <a:gd name="T13" fmla="*/ T12 w 4548"/>
                                <a:gd name="T14" fmla="+- 0 4585 4212"/>
                                <a:gd name="T15" fmla="*/ 4585 h 765"/>
                                <a:gd name="T16" fmla="+- 0 3218 721"/>
                                <a:gd name="T17" fmla="*/ T16 w 4548"/>
                                <a:gd name="T18" fmla="+- 0 4604 4212"/>
                                <a:gd name="T19" fmla="*/ 4604 h 765"/>
                                <a:gd name="T20" fmla="+- 0 3209 721"/>
                                <a:gd name="T21" fmla="*/ T20 w 4548"/>
                                <a:gd name="T22" fmla="+- 0 4624 4212"/>
                                <a:gd name="T23" fmla="*/ 4624 h 765"/>
                                <a:gd name="T24" fmla="+- 0 3219 721"/>
                                <a:gd name="T25" fmla="*/ T24 w 4548"/>
                                <a:gd name="T26" fmla="+- 0 4628 4212"/>
                                <a:gd name="T27" fmla="*/ 4628 h 765"/>
                                <a:gd name="T28" fmla="+- 0 3228 721"/>
                                <a:gd name="T29" fmla="*/ T28 w 4548"/>
                                <a:gd name="T30" fmla="+- 0 4608 4212"/>
                                <a:gd name="T31" fmla="*/ 4608 h 765"/>
                                <a:gd name="T32" fmla="+- 0 3235 721"/>
                                <a:gd name="T33" fmla="*/ T32 w 4548"/>
                                <a:gd name="T34" fmla="+- 0 4589 4212"/>
                                <a:gd name="T35" fmla="*/ 4589 h 765"/>
                                <a:gd name="T36" fmla="+- 0 3234 721"/>
                                <a:gd name="T37" fmla="*/ T36 w 4548"/>
                                <a:gd name="T38" fmla="+- 0 4536 4212"/>
                                <a:gd name="T39" fmla="*/ 453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13" y="324"/>
                                  </a:moveTo>
                                  <a:lnTo>
                                    <a:pt x="2512" y="339"/>
                                  </a:lnTo>
                                  <a:lnTo>
                                    <a:pt x="2509" y="356"/>
                                  </a:lnTo>
                                  <a:lnTo>
                                    <a:pt x="2504" y="373"/>
                                  </a:lnTo>
                                  <a:lnTo>
                                    <a:pt x="2497" y="392"/>
                                  </a:lnTo>
                                  <a:lnTo>
                                    <a:pt x="2488" y="412"/>
                                  </a:lnTo>
                                  <a:lnTo>
                                    <a:pt x="2498" y="416"/>
                                  </a:lnTo>
                                  <a:lnTo>
                                    <a:pt x="2507" y="396"/>
                                  </a:lnTo>
                                  <a:lnTo>
                                    <a:pt x="2514" y="377"/>
                                  </a:lnTo>
                                  <a:lnTo>
                                    <a:pt x="2513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69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195 721"/>
                                <a:gd name="T1" fmla="*/ T0 w 4548"/>
                                <a:gd name="T2" fmla="+- 0 4671 4212"/>
                                <a:gd name="T3" fmla="*/ 4671 h 765"/>
                                <a:gd name="T4" fmla="+- 0 3208 721"/>
                                <a:gd name="T5" fmla="*/ T4 w 4548"/>
                                <a:gd name="T6" fmla="+- 0 4649 4212"/>
                                <a:gd name="T7" fmla="*/ 4649 h 765"/>
                                <a:gd name="T8" fmla="+- 0 3219 721"/>
                                <a:gd name="T9" fmla="*/ T8 w 4548"/>
                                <a:gd name="T10" fmla="+- 0 4628 4212"/>
                                <a:gd name="T11" fmla="*/ 4628 h 765"/>
                                <a:gd name="T12" fmla="+- 0 3209 721"/>
                                <a:gd name="T13" fmla="*/ T12 w 4548"/>
                                <a:gd name="T14" fmla="+- 0 4624 4212"/>
                                <a:gd name="T15" fmla="*/ 4624 h 765"/>
                                <a:gd name="T16" fmla="+- 0 3198 721"/>
                                <a:gd name="T17" fmla="*/ T16 w 4548"/>
                                <a:gd name="T18" fmla="+- 0 4646 4212"/>
                                <a:gd name="T19" fmla="*/ 4646 h 765"/>
                                <a:gd name="T20" fmla="+- 0 3195 721"/>
                                <a:gd name="T21" fmla="*/ T20 w 4548"/>
                                <a:gd name="T22" fmla="+- 0 4671 4212"/>
                                <a:gd name="T23" fmla="*/ 467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474" y="459"/>
                                  </a:moveTo>
                                  <a:lnTo>
                                    <a:pt x="2487" y="437"/>
                                  </a:lnTo>
                                  <a:lnTo>
                                    <a:pt x="2498" y="416"/>
                                  </a:lnTo>
                                  <a:lnTo>
                                    <a:pt x="2488" y="412"/>
                                  </a:lnTo>
                                  <a:lnTo>
                                    <a:pt x="2477" y="434"/>
                                  </a:lnTo>
                                  <a:lnTo>
                                    <a:pt x="2474" y="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69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096 721"/>
                                <a:gd name="T1" fmla="*/ T0 w 4548"/>
                                <a:gd name="T2" fmla="+- 0 4749 4212"/>
                                <a:gd name="T3" fmla="*/ 4749 h 765"/>
                                <a:gd name="T4" fmla="+- 0 3106 721"/>
                                <a:gd name="T5" fmla="*/ T4 w 4548"/>
                                <a:gd name="T6" fmla="+- 0 4757 4212"/>
                                <a:gd name="T7" fmla="*/ 4757 h 765"/>
                                <a:gd name="T8" fmla="+- 0 3121 721"/>
                                <a:gd name="T9" fmla="*/ T8 w 4548"/>
                                <a:gd name="T10" fmla="+- 0 4751 4212"/>
                                <a:gd name="T11" fmla="*/ 4751 h 765"/>
                                <a:gd name="T12" fmla="+- 0 3136 721"/>
                                <a:gd name="T13" fmla="*/ T12 w 4548"/>
                                <a:gd name="T14" fmla="+- 0 4742 4212"/>
                                <a:gd name="T15" fmla="*/ 4742 h 765"/>
                                <a:gd name="T16" fmla="+- 0 3151 721"/>
                                <a:gd name="T17" fmla="*/ T16 w 4548"/>
                                <a:gd name="T18" fmla="+- 0 4729 4212"/>
                                <a:gd name="T19" fmla="*/ 4729 h 765"/>
                                <a:gd name="T20" fmla="+- 0 3167 721"/>
                                <a:gd name="T21" fmla="*/ T20 w 4548"/>
                                <a:gd name="T22" fmla="+- 0 4712 4212"/>
                                <a:gd name="T23" fmla="*/ 4712 h 765"/>
                                <a:gd name="T24" fmla="+- 0 3182 721"/>
                                <a:gd name="T25" fmla="*/ T24 w 4548"/>
                                <a:gd name="T26" fmla="+- 0 4692 4212"/>
                                <a:gd name="T27" fmla="*/ 4692 h 765"/>
                                <a:gd name="T28" fmla="+- 0 3195 721"/>
                                <a:gd name="T29" fmla="*/ T28 w 4548"/>
                                <a:gd name="T30" fmla="+- 0 4671 4212"/>
                                <a:gd name="T31" fmla="*/ 4671 h 765"/>
                                <a:gd name="T32" fmla="+- 0 3198 721"/>
                                <a:gd name="T33" fmla="*/ T32 w 4548"/>
                                <a:gd name="T34" fmla="+- 0 4646 4212"/>
                                <a:gd name="T35" fmla="*/ 4646 h 765"/>
                                <a:gd name="T36" fmla="+- 0 3187 721"/>
                                <a:gd name="T37" fmla="*/ T36 w 4548"/>
                                <a:gd name="T38" fmla="+- 0 4665 4212"/>
                                <a:gd name="T39" fmla="*/ 4665 h 765"/>
                                <a:gd name="T40" fmla="+- 0 3171 721"/>
                                <a:gd name="T41" fmla="*/ T40 w 4548"/>
                                <a:gd name="T42" fmla="+- 0 4690 4212"/>
                                <a:gd name="T43" fmla="*/ 4690 h 765"/>
                                <a:gd name="T44" fmla="+- 0 3155 721"/>
                                <a:gd name="T45" fmla="*/ T44 w 4548"/>
                                <a:gd name="T46" fmla="+- 0 4710 4212"/>
                                <a:gd name="T47" fmla="*/ 4710 h 765"/>
                                <a:gd name="T48" fmla="+- 0 3140 721"/>
                                <a:gd name="T49" fmla="*/ T48 w 4548"/>
                                <a:gd name="T50" fmla="+- 0 4726 4212"/>
                                <a:gd name="T51" fmla="*/ 4726 h 765"/>
                                <a:gd name="T52" fmla="+- 0 3125 721"/>
                                <a:gd name="T53" fmla="*/ T52 w 4548"/>
                                <a:gd name="T54" fmla="+- 0 4738 4212"/>
                                <a:gd name="T55" fmla="*/ 4738 h 765"/>
                                <a:gd name="T56" fmla="+- 0 3110 721"/>
                                <a:gd name="T57" fmla="*/ T56 w 4548"/>
                                <a:gd name="T58" fmla="+- 0 4745 4212"/>
                                <a:gd name="T59" fmla="*/ 4745 h 765"/>
                                <a:gd name="T60" fmla="+- 0 3096 721"/>
                                <a:gd name="T61" fmla="*/ T60 w 4548"/>
                                <a:gd name="T62" fmla="+- 0 4749 4212"/>
                                <a:gd name="T63" fmla="*/ 474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375" y="537"/>
                                  </a:moveTo>
                                  <a:lnTo>
                                    <a:pt x="2385" y="545"/>
                                  </a:lnTo>
                                  <a:lnTo>
                                    <a:pt x="2400" y="539"/>
                                  </a:lnTo>
                                  <a:lnTo>
                                    <a:pt x="2415" y="530"/>
                                  </a:lnTo>
                                  <a:lnTo>
                                    <a:pt x="2430" y="517"/>
                                  </a:lnTo>
                                  <a:lnTo>
                                    <a:pt x="2446" y="500"/>
                                  </a:lnTo>
                                  <a:lnTo>
                                    <a:pt x="2461" y="480"/>
                                  </a:lnTo>
                                  <a:lnTo>
                                    <a:pt x="2474" y="459"/>
                                  </a:lnTo>
                                  <a:lnTo>
                                    <a:pt x="2477" y="434"/>
                                  </a:lnTo>
                                  <a:lnTo>
                                    <a:pt x="2466" y="453"/>
                                  </a:lnTo>
                                  <a:lnTo>
                                    <a:pt x="2450" y="478"/>
                                  </a:lnTo>
                                  <a:lnTo>
                                    <a:pt x="2434" y="498"/>
                                  </a:lnTo>
                                  <a:lnTo>
                                    <a:pt x="2419" y="514"/>
                                  </a:lnTo>
                                  <a:lnTo>
                                    <a:pt x="2404" y="526"/>
                                  </a:lnTo>
                                  <a:lnTo>
                                    <a:pt x="2389" y="533"/>
                                  </a:lnTo>
                                  <a:lnTo>
                                    <a:pt x="2375" y="5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69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090 721"/>
                                <a:gd name="T1" fmla="*/ T0 w 4548"/>
                                <a:gd name="T2" fmla="+- 0 4749 4212"/>
                                <a:gd name="T3" fmla="*/ 4749 h 765"/>
                                <a:gd name="T4" fmla="+- 0 3077 721"/>
                                <a:gd name="T5" fmla="*/ T4 w 4548"/>
                                <a:gd name="T6" fmla="+- 0 4749 4212"/>
                                <a:gd name="T7" fmla="*/ 4749 h 765"/>
                                <a:gd name="T8" fmla="+- 0 3085 721"/>
                                <a:gd name="T9" fmla="*/ T8 w 4548"/>
                                <a:gd name="T10" fmla="+- 0 4759 4212"/>
                                <a:gd name="T11" fmla="*/ 4759 h 765"/>
                                <a:gd name="T12" fmla="+- 0 3090 721"/>
                                <a:gd name="T13" fmla="*/ T12 w 4548"/>
                                <a:gd name="T14" fmla="+- 0 4759 4212"/>
                                <a:gd name="T15" fmla="*/ 4759 h 765"/>
                                <a:gd name="T16" fmla="+- 0 3106 721"/>
                                <a:gd name="T17" fmla="*/ T16 w 4548"/>
                                <a:gd name="T18" fmla="+- 0 4757 4212"/>
                                <a:gd name="T19" fmla="*/ 4757 h 765"/>
                                <a:gd name="T20" fmla="+- 0 3096 721"/>
                                <a:gd name="T21" fmla="*/ T20 w 4548"/>
                                <a:gd name="T22" fmla="+- 0 4749 4212"/>
                                <a:gd name="T23" fmla="*/ 4749 h 765"/>
                                <a:gd name="T24" fmla="+- 0 3090 721"/>
                                <a:gd name="T25" fmla="*/ T24 w 4548"/>
                                <a:gd name="T26" fmla="+- 0 4749 4212"/>
                                <a:gd name="T27" fmla="*/ 474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369" y="537"/>
                                  </a:moveTo>
                                  <a:lnTo>
                                    <a:pt x="2356" y="537"/>
                                  </a:lnTo>
                                  <a:lnTo>
                                    <a:pt x="2364" y="547"/>
                                  </a:lnTo>
                                  <a:lnTo>
                                    <a:pt x="2369" y="547"/>
                                  </a:lnTo>
                                  <a:lnTo>
                                    <a:pt x="2385" y="545"/>
                                  </a:lnTo>
                                  <a:lnTo>
                                    <a:pt x="2375" y="537"/>
                                  </a:lnTo>
                                  <a:lnTo>
                                    <a:pt x="2369" y="5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69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068 721"/>
                                <a:gd name="T1" fmla="*/ T0 w 4548"/>
                                <a:gd name="T2" fmla="+- 0 4744 4212"/>
                                <a:gd name="T3" fmla="*/ 4744 h 765"/>
                                <a:gd name="T4" fmla="+- 0 3061 721"/>
                                <a:gd name="T5" fmla="*/ T4 w 4548"/>
                                <a:gd name="T6" fmla="+- 0 4731 4212"/>
                                <a:gd name="T7" fmla="*/ 4731 h 765"/>
                                <a:gd name="T8" fmla="+- 0 3066 721"/>
                                <a:gd name="T9" fmla="*/ T8 w 4548"/>
                                <a:gd name="T10" fmla="+- 0 4752 4212"/>
                                <a:gd name="T11" fmla="*/ 4752 h 765"/>
                                <a:gd name="T12" fmla="+- 0 3085 721"/>
                                <a:gd name="T13" fmla="*/ T12 w 4548"/>
                                <a:gd name="T14" fmla="+- 0 4759 4212"/>
                                <a:gd name="T15" fmla="*/ 4759 h 765"/>
                                <a:gd name="T16" fmla="+- 0 3077 721"/>
                                <a:gd name="T17" fmla="*/ T16 w 4548"/>
                                <a:gd name="T18" fmla="+- 0 4749 4212"/>
                                <a:gd name="T19" fmla="*/ 4749 h 765"/>
                                <a:gd name="T20" fmla="+- 0 3068 721"/>
                                <a:gd name="T21" fmla="*/ T20 w 4548"/>
                                <a:gd name="T22" fmla="+- 0 4744 4212"/>
                                <a:gd name="T23" fmla="*/ 474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347" y="532"/>
                                  </a:moveTo>
                                  <a:lnTo>
                                    <a:pt x="2340" y="519"/>
                                  </a:lnTo>
                                  <a:lnTo>
                                    <a:pt x="2345" y="540"/>
                                  </a:lnTo>
                                  <a:lnTo>
                                    <a:pt x="2364" y="547"/>
                                  </a:lnTo>
                                  <a:lnTo>
                                    <a:pt x="2356" y="537"/>
                                  </a:lnTo>
                                  <a:lnTo>
                                    <a:pt x="2347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69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189 721"/>
                                <a:gd name="T1" fmla="*/ T0 w 4548"/>
                                <a:gd name="T2" fmla="+- 0 4582 4212"/>
                                <a:gd name="T3" fmla="*/ 4582 h 765"/>
                                <a:gd name="T4" fmla="+- 0 3189 721"/>
                                <a:gd name="T5" fmla="*/ T4 w 4548"/>
                                <a:gd name="T6" fmla="+- 0 4599 4212"/>
                                <a:gd name="T7" fmla="*/ 4599 h 765"/>
                                <a:gd name="T8" fmla="+- 0 3201 721"/>
                                <a:gd name="T9" fmla="*/ T8 w 4548"/>
                                <a:gd name="T10" fmla="+- 0 4581 4212"/>
                                <a:gd name="T11" fmla="*/ 4581 h 765"/>
                                <a:gd name="T12" fmla="+- 0 3203 721"/>
                                <a:gd name="T13" fmla="*/ T12 w 4548"/>
                                <a:gd name="T14" fmla="+- 0 4546 4212"/>
                                <a:gd name="T15" fmla="*/ 4546 h 765"/>
                                <a:gd name="T16" fmla="+- 0 3207 721"/>
                                <a:gd name="T17" fmla="*/ T16 w 4548"/>
                                <a:gd name="T18" fmla="+- 0 4543 4212"/>
                                <a:gd name="T19" fmla="*/ 4543 h 765"/>
                                <a:gd name="T20" fmla="+- 0 3207 721"/>
                                <a:gd name="T21" fmla="*/ T20 w 4548"/>
                                <a:gd name="T22" fmla="+- 0 4543 4212"/>
                                <a:gd name="T23" fmla="*/ 4543 h 765"/>
                                <a:gd name="T24" fmla="+- 0 3208 721"/>
                                <a:gd name="T25" fmla="*/ T24 w 4548"/>
                                <a:gd name="T26" fmla="+- 0 4564 4212"/>
                                <a:gd name="T27" fmla="*/ 4564 h 765"/>
                                <a:gd name="T28" fmla="+- 0 3210 721"/>
                                <a:gd name="T29" fmla="*/ T28 w 4548"/>
                                <a:gd name="T30" fmla="+- 0 4552 4212"/>
                                <a:gd name="T31" fmla="*/ 4552 h 765"/>
                                <a:gd name="T32" fmla="+- 0 3208 721"/>
                                <a:gd name="T33" fmla="*/ T32 w 4548"/>
                                <a:gd name="T34" fmla="+- 0 4546 4212"/>
                                <a:gd name="T35" fmla="*/ 4546 h 765"/>
                                <a:gd name="T36" fmla="+- 0 3207 721"/>
                                <a:gd name="T37" fmla="*/ T36 w 4548"/>
                                <a:gd name="T38" fmla="+- 0 4543 4212"/>
                                <a:gd name="T39" fmla="*/ 4543 h 765"/>
                                <a:gd name="T40" fmla="+- 0 3204 721"/>
                                <a:gd name="T41" fmla="*/ T40 w 4548"/>
                                <a:gd name="T42" fmla="+- 0 4538 4212"/>
                                <a:gd name="T43" fmla="*/ 4538 h 765"/>
                                <a:gd name="T44" fmla="+- 0 3199 721"/>
                                <a:gd name="T45" fmla="*/ T44 w 4548"/>
                                <a:gd name="T46" fmla="+- 0 4552 4212"/>
                                <a:gd name="T47" fmla="*/ 4552 h 765"/>
                                <a:gd name="T48" fmla="+- 0 3197 721"/>
                                <a:gd name="T49" fmla="*/ T48 w 4548"/>
                                <a:gd name="T50" fmla="+- 0 4566 4212"/>
                                <a:gd name="T51" fmla="*/ 4566 h 765"/>
                                <a:gd name="T52" fmla="+- 0 3189 721"/>
                                <a:gd name="T53" fmla="*/ T52 w 4548"/>
                                <a:gd name="T54" fmla="+- 0 4582 4212"/>
                                <a:gd name="T55" fmla="*/ 458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468" y="370"/>
                                  </a:moveTo>
                                  <a:lnTo>
                                    <a:pt x="2468" y="387"/>
                                  </a:lnTo>
                                  <a:lnTo>
                                    <a:pt x="2480" y="369"/>
                                  </a:lnTo>
                                  <a:lnTo>
                                    <a:pt x="2482" y="334"/>
                                  </a:lnTo>
                                  <a:lnTo>
                                    <a:pt x="2486" y="331"/>
                                  </a:lnTo>
                                  <a:lnTo>
                                    <a:pt x="2487" y="352"/>
                                  </a:lnTo>
                                  <a:lnTo>
                                    <a:pt x="2489" y="340"/>
                                  </a:lnTo>
                                  <a:lnTo>
                                    <a:pt x="2487" y="334"/>
                                  </a:lnTo>
                                  <a:lnTo>
                                    <a:pt x="2486" y="331"/>
                                  </a:lnTo>
                                  <a:lnTo>
                                    <a:pt x="2483" y="326"/>
                                  </a:lnTo>
                                  <a:lnTo>
                                    <a:pt x="2478" y="340"/>
                                  </a:lnTo>
                                  <a:lnTo>
                                    <a:pt x="2476" y="354"/>
                                  </a:lnTo>
                                  <a:lnTo>
                                    <a:pt x="2468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69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180 721"/>
                                <a:gd name="T1" fmla="*/ T0 w 4548"/>
                                <a:gd name="T2" fmla="+- 0 4550 4212"/>
                                <a:gd name="T3" fmla="*/ 4550 h 765"/>
                                <a:gd name="T4" fmla="+- 0 3193 721"/>
                                <a:gd name="T5" fmla="*/ T4 w 4548"/>
                                <a:gd name="T6" fmla="+- 0 4545 4212"/>
                                <a:gd name="T7" fmla="*/ 4545 h 765"/>
                                <a:gd name="T8" fmla="+- 0 3197 721"/>
                                <a:gd name="T9" fmla="*/ T8 w 4548"/>
                                <a:gd name="T10" fmla="+- 0 4546 4212"/>
                                <a:gd name="T11" fmla="*/ 4546 h 765"/>
                                <a:gd name="T12" fmla="+- 0 3199 721"/>
                                <a:gd name="T13" fmla="*/ T12 w 4548"/>
                                <a:gd name="T14" fmla="+- 0 4552 4212"/>
                                <a:gd name="T15" fmla="*/ 4552 h 765"/>
                                <a:gd name="T16" fmla="+- 0 3204 721"/>
                                <a:gd name="T17" fmla="*/ T16 w 4548"/>
                                <a:gd name="T18" fmla="+- 0 4538 4212"/>
                                <a:gd name="T19" fmla="*/ 4538 h 765"/>
                                <a:gd name="T20" fmla="+- 0 3199 721"/>
                                <a:gd name="T21" fmla="*/ T20 w 4548"/>
                                <a:gd name="T22" fmla="+- 0 4535 4212"/>
                                <a:gd name="T23" fmla="*/ 4535 h 765"/>
                                <a:gd name="T24" fmla="+- 0 3193 721"/>
                                <a:gd name="T25" fmla="*/ T24 w 4548"/>
                                <a:gd name="T26" fmla="+- 0 4535 4212"/>
                                <a:gd name="T27" fmla="*/ 4535 h 765"/>
                                <a:gd name="T28" fmla="+- 0 3180 721"/>
                                <a:gd name="T29" fmla="*/ T28 w 4548"/>
                                <a:gd name="T30" fmla="+- 0 4550 4212"/>
                                <a:gd name="T31" fmla="*/ 455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459" y="338"/>
                                  </a:moveTo>
                                  <a:lnTo>
                                    <a:pt x="2472" y="333"/>
                                  </a:lnTo>
                                  <a:lnTo>
                                    <a:pt x="2476" y="334"/>
                                  </a:lnTo>
                                  <a:lnTo>
                                    <a:pt x="2478" y="340"/>
                                  </a:lnTo>
                                  <a:lnTo>
                                    <a:pt x="2483" y="326"/>
                                  </a:lnTo>
                                  <a:lnTo>
                                    <a:pt x="2478" y="323"/>
                                  </a:lnTo>
                                  <a:lnTo>
                                    <a:pt x="2472" y="323"/>
                                  </a:lnTo>
                                  <a:lnTo>
                                    <a:pt x="2459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69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113 721"/>
                                <a:gd name="T1" fmla="*/ T0 w 4548"/>
                                <a:gd name="T2" fmla="+- 0 4631 4212"/>
                                <a:gd name="T3" fmla="*/ 4631 h 765"/>
                                <a:gd name="T4" fmla="+- 0 3122 721"/>
                                <a:gd name="T5" fmla="*/ T4 w 4548"/>
                                <a:gd name="T6" fmla="+- 0 4614 4212"/>
                                <a:gd name="T7" fmla="*/ 4614 h 765"/>
                                <a:gd name="T8" fmla="+- 0 3133 721"/>
                                <a:gd name="T9" fmla="*/ T8 w 4548"/>
                                <a:gd name="T10" fmla="+- 0 4598 4212"/>
                                <a:gd name="T11" fmla="*/ 4598 h 765"/>
                                <a:gd name="T12" fmla="+- 0 3146 721"/>
                                <a:gd name="T13" fmla="*/ T12 w 4548"/>
                                <a:gd name="T14" fmla="+- 0 4582 4212"/>
                                <a:gd name="T15" fmla="*/ 4582 h 765"/>
                                <a:gd name="T16" fmla="+- 0 3160 721"/>
                                <a:gd name="T17" fmla="*/ T16 w 4548"/>
                                <a:gd name="T18" fmla="+- 0 4568 4212"/>
                                <a:gd name="T19" fmla="*/ 4568 h 765"/>
                                <a:gd name="T20" fmla="+- 0 3180 721"/>
                                <a:gd name="T21" fmla="*/ T20 w 4548"/>
                                <a:gd name="T22" fmla="+- 0 4550 4212"/>
                                <a:gd name="T23" fmla="*/ 4550 h 765"/>
                                <a:gd name="T24" fmla="+- 0 3193 721"/>
                                <a:gd name="T25" fmla="*/ T24 w 4548"/>
                                <a:gd name="T26" fmla="+- 0 4535 4212"/>
                                <a:gd name="T27" fmla="*/ 4535 h 765"/>
                                <a:gd name="T28" fmla="+- 0 3178 721"/>
                                <a:gd name="T29" fmla="*/ T28 w 4548"/>
                                <a:gd name="T30" fmla="+- 0 4540 4212"/>
                                <a:gd name="T31" fmla="*/ 4540 h 765"/>
                                <a:gd name="T32" fmla="+- 0 3160 721"/>
                                <a:gd name="T33" fmla="*/ T32 w 4548"/>
                                <a:gd name="T34" fmla="+- 0 4553 4212"/>
                                <a:gd name="T35" fmla="*/ 4553 h 765"/>
                                <a:gd name="T36" fmla="+- 0 3153 721"/>
                                <a:gd name="T37" fmla="*/ T36 w 4548"/>
                                <a:gd name="T38" fmla="+- 0 4561 4212"/>
                                <a:gd name="T39" fmla="*/ 4561 h 765"/>
                                <a:gd name="T40" fmla="+- 0 3138 721"/>
                                <a:gd name="T41" fmla="*/ T40 w 4548"/>
                                <a:gd name="T42" fmla="+- 0 4576 4212"/>
                                <a:gd name="T43" fmla="*/ 4576 h 765"/>
                                <a:gd name="T44" fmla="+- 0 3125 721"/>
                                <a:gd name="T45" fmla="*/ T44 w 4548"/>
                                <a:gd name="T46" fmla="+- 0 4592 4212"/>
                                <a:gd name="T47" fmla="*/ 4592 h 765"/>
                                <a:gd name="T48" fmla="+- 0 3114 721"/>
                                <a:gd name="T49" fmla="*/ T48 w 4548"/>
                                <a:gd name="T50" fmla="+- 0 4608 4212"/>
                                <a:gd name="T51" fmla="*/ 4608 h 765"/>
                                <a:gd name="T52" fmla="+- 0 3113 721"/>
                                <a:gd name="T53" fmla="*/ T52 w 4548"/>
                                <a:gd name="T54" fmla="+- 0 4631 4212"/>
                                <a:gd name="T55" fmla="*/ 463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392" y="419"/>
                                  </a:moveTo>
                                  <a:lnTo>
                                    <a:pt x="2401" y="402"/>
                                  </a:lnTo>
                                  <a:lnTo>
                                    <a:pt x="2412" y="386"/>
                                  </a:lnTo>
                                  <a:lnTo>
                                    <a:pt x="2425" y="370"/>
                                  </a:lnTo>
                                  <a:lnTo>
                                    <a:pt x="2439" y="356"/>
                                  </a:lnTo>
                                  <a:lnTo>
                                    <a:pt x="2459" y="338"/>
                                  </a:lnTo>
                                  <a:lnTo>
                                    <a:pt x="2472" y="323"/>
                                  </a:lnTo>
                                  <a:lnTo>
                                    <a:pt x="2457" y="328"/>
                                  </a:lnTo>
                                  <a:lnTo>
                                    <a:pt x="2439" y="341"/>
                                  </a:lnTo>
                                  <a:lnTo>
                                    <a:pt x="2432" y="349"/>
                                  </a:lnTo>
                                  <a:lnTo>
                                    <a:pt x="2417" y="364"/>
                                  </a:lnTo>
                                  <a:lnTo>
                                    <a:pt x="2404" y="380"/>
                                  </a:lnTo>
                                  <a:lnTo>
                                    <a:pt x="2393" y="396"/>
                                  </a:lnTo>
                                  <a:lnTo>
                                    <a:pt x="2392" y="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69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111 721"/>
                                <a:gd name="T1" fmla="*/ T0 w 4548"/>
                                <a:gd name="T2" fmla="+- 0 4635 4212"/>
                                <a:gd name="T3" fmla="*/ 4635 h 765"/>
                                <a:gd name="T4" fmla="+- 0 3113 721"/>
                                <a:gd name="T5" fmla="*/ T4 w 4548"/>
                                <a:gd name="T6" fmla="+- 0 4631 4212"/>
                                <a:gd name="T7" fmla="*/ 4631 h 765"/>
                                <a:gd name="T8" fmla="+- 0 3114 721"/>
                                <a:gd name="T9" fmla="*/ T8 w 4548"/>
                                <a:gd name="T10" fmla="+- 0 4608 4212"/>
                                <a:gd name="T11" fmla="*/ 4608 h 765"/>
                                <a:gd name="T12" fmla="+- 0 3105 721"/>
                                <a:gd name="T13" fmla="*/ T12 w 4548"/>
                                <a:gd name="T14" fmla="+- 0 4625 4212"/>
                                <a:gd name="T15" fmla="*/ 4625 h 765"/>
                                <a:gd name="T16" fmla="+- 0 3104 721"/>
                                <a:gd name="T17" fmla="*/ T16 w 4548"/>
                                <a:gd name="T18" fmla="+- 0 4626 4212"/>
                                <a:gd name="T19" fmla="*/ 4626 h 765"/>
                                <a:gd name="T20" fmla="+- 0 3102 721"/>
                                <a:gd name="T21" fmla="*/ T20 w 4548"/>
                                <a:gd name="T22" fmla="+- 0 4656 4212"/>
                                <a:gd name="T23" fmla="*/ 4656 h 765"/>
                                <a:gd name="T24" fmla="+- 0 3111 721"/>
                                <a:gd name="T25" fmla="*/ T24 w 4548"/>
                                <a:gd name="T26" fmla="+- 0 4635 4212"/>
                                <a:gd name="T27" fmla="*/ 463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390" y="423"/>
                                  </a:moveTo>
                                  <a:lnTo>
                                    <a:pt x="2392" y="419"/>
                                  </a:lnTo>
                                  <a:lnTo>
                                    <a:pt x="2393" y="396"/>
                                  </a:lnTo>
                                  <a:lnTo>
                                    <a:pt x="2384" y="413"/>
                                  </a:lnTo>
                                  <a:lnTo>
                                    <a:pt x="2383" y="414"/>
                                  </a:lnTo>
                                  <a:lnTo>
                                    <a:pt x="2381" y="444"/>
                                  </a:lnTo>
                                  <a:lnTo>
                                    <a:pt x="2390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68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102 721"/>
                                <a:gd name="T1" fmla="*/ T0 w 4548"/>
                                <a:gd name="T2" fmla="+- 0 4656 4212"/>
                                <a:gd name="T3" fmla="*/ 4656 h 765"/>
                                <a:gd name="T4" fmla="+- 0 3104 721"/>
                                <a:gd name="T5" fmla="*/ T4 w 4548"/>
                                <a:gd name="T6" fmla="+- 0 4626 4212"/>
                                <a:gd name="T7" fmla="*/ 4626 h 765"/>
                                <a:gd name="T8" fmla="+- 0 3094 721"/>
                                <a:gd name="T9" fmla="*/ T8 w 4548"/>
                                <a:gd name="T10" fmla="+- 0 4648 4212"/>
                                <a:gd name="T11" fmla="*/ 4648 h 765"/>
                                <a:gd name="T12" fmla="+- 0 3093 721"/>
                                <a:gd name="T13" fmla="*/ T12 w 4548"/>
                                <a:gd name="T14" fmla="+- 0 4703 4212"/>
                                <a:gd name="T15" fmla="*/ 4703 h 765"/>
                                <a:gd name="T16" fmla="+- 0 3097 721"/>
                                <a:gd name="T17" fmla="*/ T16 w 4548"/>
                                <a:gd name="T18" fmla="+- 0 4700 4212"/>
                                <a:gd name="T19" fmla="*/ 4700 h 765"/>
                                <a:gd name="T20" fmla="+- 0 3099 721"/>
                                <a:gd name="T21" fmla="*/ T20 w 4548"/>
                                <a:gd name="T22" fmla="+- 0 4715 4212"/>
                                <a:gd name="T23" fmla="*/ 4715 h 765"/>
                                <a:gd name="T24" fmla="+- 0 3106 721"/>
                                <a:gd name="T25" fmla="*/ T24 w 4548"/>
                                <a:gd name="T26" fmla="+- 0 4715 4212"/>
                                <a:gd name="T27" fmla="*/ 4715 h 765"/>
                                <a:gd name="T28" fmla="+- 0 3102 721"/>
                                <a:gd name="T29" fmla="*/ T28 w 4548"/>
                                <a:gd name="T30" fmla="+- 0 4705 4212"/>
                                <a:gd name="T31" fmla="*/ 4705 h 765"/>
                                <a:gd name="T32" fmla="+- 0 3097 721"/>
                                <a:gd name="T33" fmla="*/ T32 w 4548"/>
                                <a:gd name="T34" fmla="+- 0 4700 4212"/>
                                <a:gd name="T35" fmla="*/ 4700 h 765"/>
                                <a:gd name="T36" fmla="+- 0 3094 721"/>
                                <a:gd name="T37" fmla="*/ T36 w 4548"/>
                                <a:gd name="T38" fmla="+- 0 4695 4212"/>
                                <a:gd name="T39" fmla="*/ 4695 h 765"/>
                                <a:gd name="T40" fmla="+- 0 3094 721"/>
                                <a:gd name="T41" fmla="*/ T40 w 4548"/>
                                <a:gd name="T42" fmla="+- 0 4691 4212"/>
                                <a:gd name="T43" fmla="*/ 4691 h 765"/>
                                <a:gd name="T44" fmla="+- 0 3096 721"/>
                                <a:gd name="T45" fmla="*/ T44 w 4548"/>
                                <a:gd name="T46" fmla="+- 0 4675 4212"/>
                                <a:gd name="T47" fmla="*/ 4675 h 765"/>
                                <a:gd name="T48" fmla="+- 0 3102 721"/>
                                <a:gd name="T49" fmla="*/ T48 w 4548"/>
                                <a:gd name="T50" fmla="+- 0 4656 4212"/>
                                <a:gd name="T51" fmla="*/ 465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381" y="444"/>
                                  </a:moveTo>
                                  <a:lnTo>
                                    <a:pt x="2383" y="414"/>
                                  </a:lnTo>
                                  <a:lnTo>
                                    <a:pt x="2373" y="436"/>
                                  </a:lnTo>
                                  <a:lnTo>
                                    <a:pt x="2372" y="491"/>
                                  </a:lnTo>
                                  <a:lnTo>
                                    <a:pt x="2376" y="488"/>
                                  </a:lnTo>
                                  <a:lnTo>
                                    <a:pt x="2378" y="503"/>
                                  </a:lnTo>
                                  <a:lnTo>
                                    <a:pt x="2385" y="503"/>
                                  </a:lnTo>
                                  <a:lnTo>
                                    <a:pt x="2381" y="493"/>
                                  </a:lnTo>
                                  <a:lnTo>
                                    <a:pt x="2376" y="488"/>
                                  </a:lnTo>
                                  <a:lnTo>
                                    <a:pt x="2373" y="483"/>
                                  </a:lnTo>
                                  <a:lnTo>
                                    <a:pt x="2373" y="479"/>
                                  </a:lnTo>
                                  <a:lnTo>
                                    <a:pt x="2375" y="463"/>
                                  </a:lnTo>
                                  <a:lnTo>
                                    <a:pt x="2381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68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03 721"/>
                                <a:gd name="T1" fmla="*/ T0 w 4548"/>
                                <a:gd name="T2" fmla="+- 0 4546 4212"/>
                                <a:gd name="T3" fmla="*/ 4546 h 765"/>
                                <a:gd name="T4" fmla="+- 0 3201 721"/>
                                <a:gd name="T5" fmla="*/ T4 w 4548"/>
                                <a:gd name="T6" fmla="+- 0 4581 4212"/>
                                <a:gd name="T7" fmla="*/ 4581 h 765"/>
                                <a:gd name="T8" fmla="+- 0 3208 721"/>
                                <a:gd name="T9" fmla="*/ T8 w 4548"/>
                                <a:gd name="T10" fmla="+- 0 4564 4212"/>
                                <a:gd name="T11" fmla="*/ 4564 h 765"/>
                                <a:gd name="T12" fmla="+- 0 3207 721"/>
                                <a:gd name="T13" fmla="*/ T12 w 4548"/>
                                <a:gd name="T14" fmla="+- 0 4543 4212"/>
                                <a:gd name="T15" fmla="*/ 4543 h 765"/>
                                <a:gd name="T16" fmla="+- 0 3207 721"/>
                                <a:gd name="T17" fmla="*/ T16 w 4548"/>
                                <a:gd name="T18" fmla="+- 0 4543 4212"/>
                                <a:gd name="T19" fmla="*/ 4543 h 765"/>
                                <a:gd name="T20" fmla="+- 0 3203 721"/>
                                <a:gd name="T21" fmla="*/ T20 w 4548"/>
                                <a:gd name="T22" fmla="+- 0 4546 4212"/>
                                <a:gd name="T23" fmla="*/ 454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482" y="334"/>
                                  </a:moveTo>
                                  <a:lnTo>
                                    <a:pt x="2480" y="369"/>
                                  </a:lnTo>
                                  <a:lnTo>
                                    <a:pt x="2487" y="352"/>
                                  </a:lnTo>
                                  <a:lnTo>
                                    <a:pt x="2486" y="331"/>
                                  </a:lnTo>
                                  <a:lnTo>
                                    <a:pt x="2482" y="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68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174 721"/>
                                <a:gd name="T1" fmla="*/ T0 w 4548"/>
                                <a:gd name="T2" fmla="+- 0 4602 4212"/>
                                <a:gd name="T3" fmla="*/ 4602 h 765"/>
                                <a:gd name="T4" fmla="+- 0 3166 721"/>
                                <a:gd name="T5" fmla="*/ T4 w 4548"/>
                                <a:gd name="T6" fmla="+- 0 4612 4212"/>
                                <a:gd name="T7" fmla="*/ 4612 h 765"/>
                                <a:gd name="T8" fmla="+- 0 3167 721"/>
                                <a:gd name="T9" fmla="*/ T8 w 4548"/>
                                <a:gd name="T10" fmla="+- 0 4626 4212"/>
                                <a:gd name="T11" fmla="*/ 4626 h 765"/>
                                <a:gd name="T12" fmla="+- 0 3173 721"/>
                                <a:gd name="T13" fmla="*/ T12 w 4548"/>
                                <a:gd name="T14" fmla="+- 0 4619 4212"/>
                                <a:gd name="T15" fmla="*/ 4619 h 765"/>
                                <a:gd name="T16" fmla="+- 0 3189 721"/>
                                <a:gd name="T17" fmla="*/ T16 w 4548"/>
                                <a:gd name="T18" fmla="+- 0 4599 4212"/>
                                <a:gd name="T19" fmla="*/ 4599 h 765"/>
                                <a:gd name="T20" fmla="+- 0 3189 721"/>
                                <a:gd name="T21" fmla="*/ T20 w 4548"/>
                                <a:gd name="T22" fmla="+- 0 4582 4212"/>
                                <a:gd name="T23" fmla="*/ 4582 h 765"/>
                                <a:gd name="T24" fmla="+- 0 3174 721"/>
                                <a:gd name="T25" fmla="*/ T24 w 4548"/>
                                <a:gd name="T26" fmla="+- 0 4602 4212"/>
                                <a:gd name="T27" fmla="*/ 460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453" y="390"/>
                                  </a:moveTo>
                                  <a:lnTo>
                                    <a:pt x="2445" y="400"/>
                                  </a:lnTo>
                                  <a:lnTo>
                                    <a:pt x="2446" y="414"/>
                                  </a:lnTo>
                                  <a:lnTo>
                                    <a:pt x="2452" y="407"/>
                                  </a:lnTo>
                                  <a:lnTo>
                                    <a:pt x="2468" y="387"/>
                                  </a:lnTo>
                                  <a:lnTo>
                                    <a:pt x="2468" y="370"/>
                                  </a:lnTo>
                                  <a:lnTo>
                                    <a:pt x="2453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68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166 721"/>
                                <a:gd name="T1" fmla="*/ T0 w 4548"/>
                                <a:gd name="T2" fmla="+- 0 4612 4212"/>
                                <a:gd name="T3" fmla="*/ 4612 h 765"/>
                                <a:gd name="T4" fmla="+- 0 3162 721"/>
                                <a:gd name="T5" fmla="*/ T4 w 4548"/>
                                <a:gd name="T6" fmla="+- 0 4633 4212"/>
                                <a:gd name="T7" fmla="*/ 4633 h 765"/>
                                <a:gd name="T8" fmla="+- 0 3163 721"/>
                                <a:gd name="T9" fmla="*/ T8 w 4548"/>
                                <a:gd name="T10" fmla="+- 0 4631 4212"/>
                                <a:gd name="T11" fmla="*/ 4631 h 765"/>
                                <a:gd name="T12" fmla="+- 0 3167 721"/>
                                <a:gd name="T13" fmla="*/ T12 w 4548"/>
                                <a:gd name="T14" fmla="+- 0 4626 4212"/>
                                <a:gd name="T15" fmla="*/ 4626 h 765"/>
                                <a:gd name="T16" fmla="+- 0 3166 721"/>
                                <a:gd name="T17" fmla="*/ T16 w 4548"/>
                                <a:gd name="T18" fmla="+- 0 4612 4212"/>
                                <a:gd name="T19" fmla="*/ 461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445" y="400"/>
                                  </a:moveTo>
                                  <a:lnTo>
                                    <a:pt x="2441" y="421"/>
                                  </a:lnTo>
                                  <a:lnTo>
                                    <a:pt x="2442" y="419"/>
                                  </a:lnTo>
                                  <a:lnTo>
                                    <a:pt x="2446" y="414"/>
                                  </a:lnTo>
                                  <a:lnTo>
                                    <a:pt x="2445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68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152 721"/>
                                <a:gd name="T1" fmla="*/ T0 w 4548"/>
                                <a:gd name="T2" fmla="+- 0 4633 4212"/>
                                <a:gd name="T3" fmla="*/ 4633 h 765"/>
                                <a:gd name="T4" fmla="+- 0 3152 721"/>
                                <a:gd name="T5" fmla="*/ T4 w 4548"/>
                                <a:gd name="T6" fmla="+- 0 4639 4212"/>
                                <a:gd name="T7" fmla="*/ 4639 h 765"/>
                                <a:gd name="T8" fmla="+- 0 3157 721"/>
                                <a:gd name="T9" fmla="*/ T8 w 4548"/>
                                <a:gd name="T10" fmla="+- 0 4643 4212"/>
                                <a:gd name="T11" fmla="*/ 4643 h 765"/>
                                <a:gd name="T12" fmla="+- 0 3161 721"/>
                                <a:gd name="T13" fmla="*/ T12 w 4548"/>
                                <a:gd name="T14" fmla="+- 0 4647 4212"/>
                                <a:gd name="T15" fmla="*/ 4647 h 765"/>
                                <a:gd name="T16" fmla="+- 0 3157 721"/>
                                <a:gd name="T17" fmla="*/ T16 w 4548"/>
                                <a:gd name="T18" fmla="+- 0 4622 4212"/>
                                <a:gd name="T19" fmla="*/ 4622 h 765"/>
                                <a:gd name="T20" fmla="+- 0 3153 721"/>
                                <a:gd name="T21" fmla="*/ T20 w 4548"/>
                                <a:gd name="T22" fmla="+- 0 4626 4212"/>
                                <a:gd name="T23" fmla="*/ 4626 h 765"/>
                                <a:gd name="T24" fmla="+- 0 3152 721"/>
                                <a:gd name="T25" fmla="*/ T24 w 4548"/>
                                <a:gd name="T26" fmla="+- 0 4633 4212"/>
                                <a:gd name="T27" fmla="*/ 463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431" y="421"/>
                                  </a:moveTo>
                                  <a:lnTo>
                                    <a:pt x="2431" y="427"/>
                                  </a:lnTo>
                                  <a:lnTo>
                                    <a:pt x="2436" y="431"/>
                                  </a:lnTo>
                                  <a:lnTo>
                                    <a:pt x="2440" y="435"/>
                                  </a:lnTo>
                                  <a:lnTo>
                                    <a:pt x="2436" y="410"/>
                                  </a:lnTo>
                                  <a:lnTo>
                                    <a:pt x="2432" y="414"/>
                                  </a:lnTo>
                                  <a:lnTo>
                                    <a:pt x="2431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68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048 721"/>
                                <a:gd name="T1" fmla="*/ T0 w 4548"/>
                                <a:gd name="T2" fmla="+- 0 4728 4212"/>
                                <a:gd name="T3" fmla="*/ 4728 h 765"/>
                                <a:gd name="T4" fmla="+- 0 3050 721"/>
                                <a:gd name="T5" fmla="*/ T4 w 4548"/>
                                <a:gd name="T6" fmla="+- 0 4675 4212"/>
                                <a:gd name="T7" fmla="*/ 4675 h 765"/>
                                <a:gd name="T8" fmla="+- 0 3047 721"/>
                                <a:gd name="T9" fmla="*/ T8 w 4548"/>
                                <a:gd name="T10" fmla="+- 0 4693 4212"/>
                                <a:gd name="T11" fmla="*/ 4693 h 765"/>
                                <a:gd name="T12" fmla="+- 0 3046 721"/>
                                <a:gd name="T13" fmla="*/ T12 w 4548"/>
                                <a:gd name="T14" fmla="+- 0 4708 4212"/>
                                <a:gd name="T15" fmla="*/ 4708 h 765"/>
                                <a:gd name="T16" fmla="+- 0 3046 721"/>
                                <a:gd name="T17" fmla="*/ T16 w 4548"/>
                                <a:gd name="T18" fmla="+- 0 4718 4212"/>
                                <a:gd name="T19" fmla="*/ 4718 h 765"/>
                                <a:gd name="T20" fmla="+- 0 3048 721"/>
                                <a:gd name="T21" fmla="*/ T20 w 4548"/>
                                <a:gd name="T22" fmla="+- 0 4728 4212"/>
                                <a:gd name="T23" fmla="*/ 472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327" y="516"/>
                                  </a:moveTo>
                                  <a:lnTo>
                                    <a:pt x="2329" y="463"/>
                                  </a:lnTo>
                                  <a:lnTo>
                                    <a:pt x="2326" y="481"/>
                                  </a:lnTo>
                                  <a:lnTo>
                                    <a:pt x="2325" y="496"/>
                                  </a:lnTo>
                                  <a:lnTo>
                                    <a:pt x="2325" y="506"/>
                                  </a:lnTo>
                                  <a:lnTo>
                                    <a:pt x="2327" y="5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68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093 721"/>
                                <a:gd name="T1" fmla="*/ T0 w 4548"/>
                                <a:gd name="T2" fmla="+- 0 4712 4212"/>
                                <a:gd name="T3" fmla="*/ 4712 h 765"/>
                                <a:gd name="T4" fmla="+- 0 3093 721"/>
                                <a:gd name="T5" fmla="*/ T4 w 4548"/>
                                <a:gd name="T6" fmla="+- 0 4703 4212"/>
                                <a:gd name="T7" fmla="*/ 4703 h 765"/>
                                <a:gd name="T8" fmla="+- 0 3094 721"/>
                                <a:gd name="T9" fmla="*/ T8 w 4548"/>
                                <a:gd name="T10" fmla="+- 0 4648 4212"/>
                                <a:gd name="T11" fmla="*/ 4648 h 765"/>
                                <a:gd name="T12" fmla="+- 0 3088 721"/>
                                <a:gd name="T13" fmla="*/ T12 w 4548"/>
                                <a:gd name="T14" fmla="+- 0 4667 4212"/>
                                <a:gd name="T15" fmla="*/ 4667 h 765"/>
                                <a:gd name="T16" fmla="+- 0 3085 721"/>
                                <a:gd name="T17" fmla="*/ T16 w 4548"/>
                                <a:gd name="T18" fmla="+- 0 4685 4212"/>
                                <a:gd name="T19" fmla="*/ 4685 h 765"/>
                                <a:gd name="T20" fmla="+- 0 3084 721"/>
                                <a:gd name="T21" fmla="*/ T20 w 4548"/>
                                <a:gd name="T22" fmla="+- 0 4691 4212"/>
                                <a:gd name="T23" fmla="*/ 4691 h 765"/>
                                <a:gd name="T24" fmla="+- 0 3086 721"/>
                                <a:gd name="T25" fmla="*/ T24 w 4548"/>
                                <a:gd name="T26" fmla="+- 0 4702 4212"/>
                                <a:gd name="T27" fmla="*/ 4702 h 765"/>
                                <a:gd name="T28" fmla="+- 0 3089 721"/>
                                <a:gd name="T29" fmla="*/ T28 w 4548"/>
                                <a:gd name="T30" fmla="+- 0 4706 4212"/>
                                <a:gd name="T31" fmla="*/ 4706 h 765"/>
                                <a:gd name="T32" fmla="+- 0 3093 721"/>
                                <a:gd name="T33" fmla="*/ T32 w 4548"/>
                                <a:gd name="T34" fmla="+- 0 4712 4212"/>
                                <a:gd name="T35" fmla="*/ 471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372" y="500"/>
                                  </a:moveTo>
                                  <a:lnTo>
                                    <a:pt x="2372" y="491"/>
                                  </a:lnTo>
                                  <a:lnTo>
                                    <a:pt x="2373" y="436"/>
                                  </a:lnTo>
                                  <a:lnTo>
                                    <a:pt x="2367" y="455"/>
                                  </a:lnTo>
                                  <a:lnTo>
                                    <a:pt x="2364" y="473"/>
                                  </a:lnTo>
                                  <a:lnTo>
                                    <a:pt x="2363" y="479"/>
                                  </a:lnTo>
                                  <a:lnTo>
                                    <a:pt x="2365" y="490"/>
                                  </a:lnTo>
                                  <a:lnTo>
                                    <a:pt x="2368" y="494"/>
                                  </a:lnTo>
                                  <a:lnTo>
                                    <a:pt x="2372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68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102 721"/>
                                <a:gd name="T1" fmla="*/ T0 w 4548"/>
                                <a:gd name="T2" fmla="+- 0 4705 4212"/>
                                <a:gd name="T3" fmla="*/ 4705 h 765"/>
                                <a:gd name="T4" fmla="+- 0 3106 721"/>
                                <a:gd name="T5" fmla="*/ T4 w 4548"/>
                                <a:gd name="T6" fmla="+- 0 4715 4212"/>
                                <a:gd name="T7" fmla="*/ 4715 h 765"/>
                                <a:gd name="T8" fmla="+- 0 3122 721"/>
                                <a:gd name="T9" fmla="*/ T8 w 4548"/>
                                <a:gd name="T10" fmla="+- 0 4711 4212"/>
                                <a:gd name="T11" fmla="*/ 4711 h 765"/>
                                <a:gd name="T12" fmla="+- 0 3139 721"/>
                                <a:gd name="T13" fmla="*/ T12 w 4548"/>
                                <a:gd name="T14" fmla="+- 0 4698 4212"/>
                                <a:gd name="T15" fmla="*/ 4698 h 765"/>
                                <a:gd name="T16" fmla="+- 0 3150 721"/>
                                <a:gd name="T17" fmla="*/ T16 w 4548"/>
                                <a:gd name="T18" fmla="+- 0 4685 4212"/>
                                <a:gd name="T19" fmla="*/ 4685 h 765"/>
                                <a:gd name="T20" fmla="+- 0 3142 721"/>
                                <a:gd name="T21" fmla="*/ T20 w 4548"/>
                                <a:gd name="T22" fmla="+- 0 4679 4212"/>
                                <a:gd name="T23" fmla="*/ 4679 h 765"/>
                                <a:gd name="T24" fmla="+- 0 3124 721"/>
                                <a:gd name="T25" fmla="*/ T24 w 4548"/>
                                <a:gd name="T26" fmla="+- 0 4698 4212"/>
                                <a:gd name="T27" fmla="*/ 4698 h 765"/>
                                <a:gd name="T28" fmla="+- 0 3109 721"/>
                                <a:gd name="T29" fmla="*/ T28 w 4548"/>
                                <a:gd name="T30" fmla="+- 0 4705 4212"/>
                                <a:gd name="T31" fmla="*/ 4705 h 765"/>
                                <a:gd name="T32" fmla="+- 0 3102 721"/>
                                <a:gd name="T33" fmla="*/ T32 w 4548"/>
                                <a:gd name="T34" fmla="+- 0 4705 4212"/>
                                <a:gd name="T35" fmla="*/ 470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381" y="493"/>
                                  </a:moveTo>
                                  <a:lnTo>
                                    <a:pt x="2385" y="503"/>
                                  </a:lnTo>
                                  <a:lnTo>
                                    <a:pt x="2401" y="499"/>
                                  </a:lnTo>
                                  <a:lnTo>
                                    <a:pt x="2418" y="486"/>
                                  </a:lnTo>
                                  <a:lnTo>
                                    <a:pt x="2429" y="473"/>
                                  </a:lnTo>
                                  <a:lnTo>
                                    <a:pt x="2421" y="467"/>
                                  </a:lnTo>
                                  <a:lnTo>
                                    <a:pt x="2403" y="486"/>
                                  </a:lnTo>
                                  <a:lnTo>
                                    <a:pt x="2388" y="493"/>
                                  </a:lnTo>
                                  <a:lnTo>
                                    <a:pt x="2381" y="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68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093 721"/>
                                <a:gd name="T1" fmla="*/ T0 w 4548"/>
                                <a:gd name="T2" fmla="+- 0 4703 4212"/>
                                <a:gd name="T3" fmla="*/ 4703 h 765"/>
                                <a:gd name="T4" fmla="+- 0 3093 721"/>
                                <a:gd name="T5" fmla="*/ T4 w 4548"/>
                                <a:gd name="T6" fmla="+- 0 4712 4212"/>
                                <a:gd name="T7" fmla="*/ 4712 h 765"/>
                                <a:gd name="T8" fmla="+- 0 3099 721"/>
                                <a:gd name="T9" fmla="*/ T8 w 4548"/>
                                <a:gd name="T10" fmla="+- 0 4715 4212"/>
                                <a:gd name="T11" fmla="*/ 4715 h 765"/>
                                <a:gd name="T12" fmla="+- 0 3097 721"/>
                                <a:gd name="T13" fmla="*/ T12 w 4548"/>
                                <a:gd name="T14" fmla="+- 0 4700 4212"/>
                                <a:gd name="T15" fmla="*/ 4700 h 765"/>
                                <a:gd name="T16" fmla="+- 0 3093 721"/>
                                <a:gd name="T17" fmla="*/ T16 w 4548"/>
                                <a:gd name="T18" fmla="+- 0 4703 4212"/>
                                <a:gd name="T19" fmla="*/ 470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372" y="491"/>
                                  </a:moveTo>
                                  <a:lnTo>
                                    <a:pt x="2372" y="500"/>
                                  </a:lnTo>
                                  <a:lnTo>
                                    <a:pt x="2378" y="503"/>
                                  </a:lnTo>
                                  <a:lnTo>
                                    <a:pt x="2376" y="488"/>
                                  </a:lnTo>
                                  <a:lnTo>
                                    <a:pt x="2372" y="4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68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28 721"/>
                                <a:gd name="T1" fmla="*/ T0 w 4548"/>
                                <a:gd name="T2" fmla="+- 0 4962 4212"/>
                                <a:gd name="T3" fmla="*/ 4962 h 765"/>
                                <a:gd name="T4" fmla="+- 0 3217 721"/>
                                <a:gd name="T5" fmla="*/ T4 w 4548"/>
                                <a:gd name="T6" fmla="+- 0 4962 4212"/>
                                <a:gd name="T7" fmla="*/ 4962 h 765"/>
                                <a:gd name="T8" fmla="+- 0 3208 721"/>
                                <a:gd name="T9" fmla="*/ T8 w 4548"/>
                                <a:gd name="T10" fmla="+- 0 4957 4212"/>
                                <a:gd name="T11" fmla="*/ 4957 h 765"/>
                                <a:gd name="T12" fmla="+- 0 3201 721"/>
                                <a:gd name="T13" fmla="*/ T12 w 4548"/>
                                <a:gd name="T14" fmla="+- 0 4945 4212"/>
                                <a:gd name="T15" fmla="*/ 4945 h 765"/>
                                <a:gd name="T16" fmla="+- 0 3194 721"/>
                                <a:gd name="T17" fmla="*/ T16 w 4548"/>
                                <a:gd name="T18" fmla="+- 0 4929 4212"/>
                                <a:gd name="T19" fmla="*/ 4929 h 765"/>
                                <a:gd name="T20" fmla="+- 0 3196 721"/>
                                <a:gd name="T21" fmla="*/ T20 w 4548"/>
                                <a:gd name="T22" fmla="+- 0 4948 4212"/>
                                <a:gd name="T23" fmla="*/ 4948 h 765"/>
                                <a:gd name="T24" fmla="+- 0 3207 721"/>
                                <a:gd name="T25" fmla="*/ T24 w 4548"/>
                                <a:gd name="T26" fmla="+- 0 4966 4212"/>
                                <a:gd name="T27" fmla="*/ 4966 h 765"/>
                                <a:gd name="T28" fmla="+- 0 3226 721"/>
                                <a:gd name="T29" fmla="*/ T28 w 4548"/>
                                <a:gd name="T30" fmla="+- 0 4972 4212"/>
                                <a:gd name="T31" fmla="*/ 4972 h 765"/>
                                <a:gd name="T32" fmla="+- 0 3228 721"/>
                                <a:gd name="T33" fmla="*/ T32 w 4548"/>
                                <a:gd name="T34" fmla="+- 0 4962 4212"/>
                                <a:gd name="T35" fmla="*/ 496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07" y="750"/>
                                  </a:moveTo>
                                  <a:lnTo>
                                    <a:pt x="2496" y="750"/>
                                  </a:lnTo>
                                  <a:lnTo>
                                    <a:pt x="2487" y="745"/>
                                  </a:lnTo>
                                  <a:lnTo>
                                    <a:pt x="2480" y="733"/>
                                  </a:lnTo>
                                  <a:lnTo>
                                    <a:pt x="2473" y="717"/>
                                  </a:lnTo>
                                  <a:lnTo>
                                    <a:pt x="2475" y="736"/>
                                  </a:lnTo>
                                  <a:lnTo>
                                    <a:pt x="2486" y="754"/>
                                  </a:lnTo>
                                  <a:lnTo>
                                    <a:pt x="2505" y="760"/>
                                  </a:lnTo>
                                  <a:lnTo>
                                    <a:pt x="2507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67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27 721"/>
                                <a:gd name="T1" fmla="*/ T0 w 4548"/>
                                <a:gd name="T2" fmla="+- 0 4756 4212"/>
                                <a:gd name="T3" fmla="*/ 4756 h 765"/>
                                <a:gd name="T4" fmla="+- 0 3235 721"/>
                                <a:gd name="T5" fmla="*/ T4 w 4548"/>
                                <a:gd name="T6" fmla="+- 0 4733 4212"/>
                                <a:gd name="T7" fmla="*/ 4733 h 765"/>
                                <a:gd name="T8" fmla="+- 0 3239 721"/>
                                <a:gd name="T9" fmla="*/ T8 w 4548"/>
                                <a:gd name="T10" fmla="+- 0 4724 4212"/>
                                <a:gd name="T11" fmla="*/ 4724 h 765"/>
                                <a:gd name="T12" fmla="+- 0 3246 721"/>
                                <a:gd name="T13" fmla="*/ T12 w 4548"/>
                                <a:gd name="T14" fmla="+- 0 4708 4212"/>
                                <a:gd name="T15" fmla="*/ 4708 h 765"/>
                                <a:gd name="T16" fmla="+- 0 3255 721"/>
                                <a:gd name="T17" fmla="*/ T16 w 4548"/>
                                <a:gd name="T18" fmla="+- 0 4686 4212"/>
                                <a:gd name="T19" fmla="*/ 4686 h 765"/>
                                <a:gd name="T20" fmla="+- 0 3266 721"/>
                                <a:gd name="T21" fmla="*/ T20 w 4548"/>
                                <a:gd name="T22" fmla="+- 0 4661 4212"/>
                                <a:gd name="T23" fmla="*/ 4661 h 765"/>
                                <a:gd name="T24" fmla="+- 0 3257 721"/>
                                <a:gd name="T25" fmla="*/ T24 w 4548"/>
                                <a:gd name="T26" fmla="+- 0 4657 4212"/>
                                <a:gd name="T27" fmla="*/ 4657 h 765"/>
                                <a:gd name="T28" fmla="+- 0 3245 721"/>
                                <a:gd name="T29" fmla="*/ T28 w 4548"/>
                                <a:gd name="T30" fmla="+- 0 4684 4212"/>
                                <a:gd name="T31" fmla="*/ 4684 h 765"/>
                                <a:gd name="T32" fmla="+- 0 3236 721"/>
                                <a:gd name="T33" fmla="*/ T32 w 4548"/>
                                <a:gd name="T34" fmla="+- 0 4705 4212"/>
                                <a:gd name="T35" fmla="*/ 4705 h 765"/>
                                <a:gd name="T36" fmla="+- 0 3230 721"/>
                                <a:gd name="T37" fmla="*/ T36 w 4548"/>
                                <a:gd name="T38" fmla="+- 0 4732 4212"/>
                                <a:gd name="T39" fmla="*/ 4732 h 765"/>
                                <a:gd name="T40" fmla="+- 0 3227 721"/>
                                <a:gd name="T41" fmla="*/ T40 w 4548"/>
                                <a:gd name="T42" fmla="+- 0 4756 4212"/>
                                <a:gd name="T43" fmla="*/ 475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06" y="544"/>
                                  </a:moveTo>
                                  <a:lnTo>
                                    <a:pt x="2514" y="521"/>
                                  </a:lnTo>
                                  <a:lnTo>
                                    <a:pt x="2518" y="512"/>
                                  </a:lnTo>
                                  <a:lnTo>
                                    <a:pt x="2525" y="496"/>
                                  </a:lnTo>
                                  <a:lnTo>
                                    <a:pt x="2534" y="474"/>
                                  </a:lnTo>
                                  <a:lnTo>
                                    <a:pt x="2545" y="449"/>
                                  </a:lnTo>
                                  <a:lnTo>
                                    <a:pt x="2536" y="445"/>
                                  </a:lnTo>
                                  <a:lnTo>
                                    <a:pt x="2524" y="472"/>
                                  </a:lnTo>
                                  <a:lnTo>
                                    <a:pt x="2515" y="493"/>
                                  </a:lnTo>
                                  <a:lnTo>
                                    <a:pt x="2509" y="520"/>
                                  </a:lnTo>
                                  <a:lnTo>
                                    <a:pt x="2506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67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27 721"/>
                                <a:gd name="T1" fmla="*/ T0 w 4548"/>
                                <a:gd name="T2" fmla="+- 0 4756 4212"/>
                                <a:gd name="T3" fmla="*/ 4756 h 765"/>
                                <a:gd name="T4" fmla="+- 0 3230 721"/>
                                <a:gd name="T5" fmla="*/ T4 w 4548"/>
                                <a:gd name="T6" fmla="+- 0 4732 4212"/>
                                <a:gd name="T7" fmla="*/ 4732 h 765"/>
                                <a:gd name="T8" fmla="+- 0 3229 721"/>
                                <a:gd name="T9" fmla="*/ T8 w 4548"/>
                                <a:gd name="T10" fmla="+- 0 4720 4212"/>
                                <a:gd name="T11" fmla="*/ 4720 h 765"/>
                                <a:gd name="T12" fmla="+- 0 3226 721"/>
                                <a:gd name="T13" fmla="*/ T12 w 4548"/>
                                <a:gd name="T14" fmla="+- 0 4730 4212"/>
                                <a:gd name="T15" fmla="*/ 4730 h 765"/>
                                <a:gd name="T16" fmla="+- 0 3218 721"/>
                                <a:gd name="T17" fmla="*/ T16 w 4548"/>
                                <a:gd name="T18" fmla="+- 0 4780 4212"/>
                                <a:gd name="T19" fmla="*/ 4780 h 765"/>
                                <a:gd name="T20" fmla="+- 0 3227 721"/>
                                <a:gd name="T21" fmla="*/ T20 w 4548"/>
                                <a:gd name="T22" fmla="+- 0 4756 4212"/>
                                <a:gd name="T23" fmla="*/ 475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06" y="544"/>
                                  </a:moveTo>
                                  <a:lnTo>
                                    <a:pt x="2509" y="520"/>
                                  </a:lnTo>
                                  <a:lnTo>
                                    <a:pt x="2508" y="508"/>
                                  </a:lnTo>
                                  <a:lnTo>
                                    <a:pt x="2505" y="518"/>
                                  </a:lnTo>
                                  <a:lnTo>
                                    <a:pt x="2497" y="568"/>
                                  </a:lnTo>
                                  <a:lnTo>
                                    <a:pt x="2506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67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196 721"/>
                                <a:gd name="T1" fmla="*/ T0 w 4548"/>
                                <a:gd name="T2" fmla="+- 0 4861 4212"/>
                                <a:gd name="T3" fmla="*/ 4861 h 765"/>
                                <a:gd name="T4" fmla="+- 0 3200 721"/>
                                <a:gd name="T5" fmla="*/ T4 w 4548"/>
                                <a:gd name="T6" fmla="+- 0 4843 4212"/>
                                <a:gd name="T7" fmla="*/ 4843 h 765"/>
                                <a:gd name="T8" fmla="+- 0 3205 721"/>
                                <a:gd name="T9" fmla="*/ T8 w 4548"/>
                                <a:gd name="T10" fmla="+- 0 4823 4212"/>
                                <a:gd name="T11" fmla="*/ 4823 h 765"/>
                                <a:gd name="T12" fmla="+- 0 3211 721"/>
                                <a:gd name="T13" fmla="*/ T12 w 4548"/>
                                <a:gd name="T14" fmla="+- 0 4802 4212"/>
                                <a:gd name="T15" fmla="*/ 4802 h 765"/>
                                <a:gd name="T16" fmla="+- 0 3218 721"/>
                                <a:gd name="T17" fmla="*/ T16 w 4548"/>
                                <a:gd name="T18" fmla="+- 0 4780 4212"/>
                                <a:gd name="T19" fmla="*/ 4780 h 765"/>
                                <a:gd name="T20" fmla="+- 0 3226 721"/>
                                <a:gd name="T21" fmla="*/ T20 w 4548"/>
                                <a:gd name="T22" fmla="+- 0 4730 4212"/>
                                <a:gd name="T23" fmla="*/ 4730 h 765"/>
                                <a:gd name="T24" fmla="+- 0 3216 721"/>
                                <a:gd name="T25" fmla="*/ T24 w 4548"/>
                                <a:gd name="T26" fmla="+- 0 4755 4212"/>
                                <a:gd name="T27" fmla="*/ 4755 h 765"/>
                                <a:gd name="T28" fmla="+- 0 3208 721"/>
                                <a:gd name="T29" fmla="*/ T28 w 4548"/>
                                <a:gd name="T30" fmla="+- 0 4779 4212"/>
                                <a:gd name="T31" fmla="*/ 4779 h 765"/>
                                <a:gd name="T32" fmla="+- 0 3201 721"/>
                                <a:gd name="T33" fmla="*/ T32 w 4548"/>
                                <a:gd name="T34" fmla="+- 0 4801 4212"/>
                                <a:gd name="T35" fmla="*/ 4801 h 765"/>
                                <a:gd name="T36" fmla="+- 0 3196 721"/>
                                <a:gd name="T37" fmla="*/ T36 w 4548"/>
                                <a:gd name="T38" fmla="+- 0 4861 4212"/>
                                <a:gd name="T39" fmla="*/ 486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475" y="649"/>
                                  </a:moveTo>
                                  <a:lnTo>
                                    <a:pt x="2479" y="631"/>
                                  </a:lnTo>
                                  <a:lnTo>
                                    <a:pt x="2484" y="611"/>
                                  </a:lnTo>
                                  <a:lnTo>
                                    <a:pt x="2490" y="590"/>
                                  </a:lnTo>
                                  <a:lnTo>
                                    <a:pt x="2497" y="568"/>
                                  </a:lnTo>
                                  <a:lnTo>
                                    <a:pt x="2505" y="518"/>
                                  </a:lnTo>
                                  <a:lnTo>
                                    <a:pt x="2495" y="543"/>
                                  </a:lnTo>
                                  <a:lnTo>
                                    <a:pt x="2487" y="567"/>
                                  </a:lnTo>
                                  <a:lnTo>
                                    <a:pt x="2480" y="589"/>
                                  </a:lnTo>
                                  <a:lnTo>
                                    <a:pt x="2475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67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195 721"/>
                                <a:gd name="T1" fmla="*/ T0 w 4548"/>
                                <a:gd name="T2" fmla="+- 0 4821 4212"/>
                                <a:gd name="T3" fmla="*/ 4821 h 765"/>
                                <a:gd name="T4" fmla="+- 0 3190 721"/>
                                <a:gd name="T5" fmla="*/ T4 w 4548"/>
                                <a:gd name="T6" fmla="+- 0 4841 4212"/>
                                <a:gd name="T7" fmla="*/ 4841 h 765"/>
                                <a:gd name="T8" fmla="+- 0 3192 721"/>
                                <a:gd name="T9" fmla="*/ T8 w 4548"/>
                                <a:gd name="T10" fmla="+- 0 4892 4212"/>
                                <a:gd name="T11" fmla="*/ 4892 h 765"/>
                                <a:gd name="T12" fmla="+- 0 3194 721"/>
                                <a:gd name="T13" fmla="*/ T12 w 4548"/>
                                <a:gd name="T14" fmla="+- 0 4877 4212"/>
                                <a:gd name="T15" fmla="*/ 4877 h 765"/>
                                <a:gd name="T16" fmla="+- 0 3196 721"/>
                                <a:gd name="T17" fmla="*/ T16 w 4548"/>
                                <a:gd name="T18" fmla="+- 0 4861 4212"/>
                                <a:gd name="T19" fmla="*/ 4861 h 765"/>
                                <a:gd name="T20" fmla="+- 0 3201 721"/>
                                <a:gd name="T21" fmla="*/ T20 w 4548"/>
                                <a:gd name="T22" fmla="+- 0 4801 4212"/>
                                <a:gd name="T23" fmla="*/ 4801 h 765"/>
                                <a:gd name="T24" fmla="+- 0 3195 721"/>
                                <a:gd name="T25" fmla="*/ T24 w 4548"/>
                                <a:gd name="T26" fmla="+- 0 4821 4212"/>
                                <a:gd name="T27" fmla="*/ 482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474" y="609"/>
                                  </a:moveTo>
                                  <a:lnTo>
                                    <a:pt x="2469" y="629"/>
                                  </a:lnTo>
                                  <a:lnTo>
                                    <a:pt x="2471" y="680"/>
                                  </a:lnTo>
                                  <a:lnTo>
                                    <a:pt x="2473" y="665"/>
                                  </a:lnTo>
                                  <a:lnTo>
                                    <a:pt x="2475" y="649"/>
                                  </a:lnTo>
                                  <a:lnTo>
                                    <a:pt x="2480" y="589"/>
                                  </a:lnTo>
                                  <a:lnTo>
                                    <a:pt x="2474" y="6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67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07 721"/>
                                <a:gd name="T1" fmla="*/ T0 w 4548"/>
                                <a:gd name="T2" fmla="+- 0 4966 4212"/>
                                <a:gd name="T3" fmla="*/ 4966 h 765"/>
                                <a:gd name="T4" fmla="+- 0 3196 721"/>
                                <a:gd name="T5" fmla="*/ T4 w 4548"/>
                                <a:gd name="T6" fmla="+- 0 4948 4212"/>
                                <a:gd name="T7" fmla="*/ 4948 h 765"/>
                                <a:gd name="T8" fmla="+- 0 3194 721"/>
                                <a:gd name="T9" fmla="*/ T8 w 4548"/>
                                <a:gd name="T10" fmla="+- 0 4929 4212"/>
                                <a:gd name="T11" fmla="*/ 4929 h 765"/>
                                <a:gd name="T12" fmla="+- 0 3192 721"/>
                                <a:gd name="T13" fmla="*/ T12 w 4548"/>
                                <a:gd name="T14" fmla="+- 0 4907 4212"/>
                                <a:gd name="T15" fmla="*/ 4907 h 765"/>
                                <a:gd name="T16" fmla="+- 0 3192 721"/>
                                <a:gd name="T17" fmla="*/ T16 w 4548"/>
                                <a:gd name="T18" fmla="+- 0 4905 4212"/>
                                <a:gd name="T19" fmla="*/ 4905 h 765"/>
                                <a:gd name="T20" fmla="+- 0 3192 721"/>
                                <a:gd name="T21" fmla="*/ T20 w 4548"/>
                                <a:gd name="T22" fmla="+- 0 4892 4212"/>
                                <a:gd name="T23" fmla="*/ 4892 h 765"/>
                                <a:gd name="T24" fmla="+- 0 3190 721"/>
                                <a:gd name="T25" fmla="*/ T24 w 4548"/>
                                <a:gd name="T26" fmla="+- 0 4841 4212"/>
                                <a:gd name="T27" fmla="*/ 4841 h 765"/>
                                <a:gd name="T28" fmla="+- 0 3192 721"/>
                                <a:gd name="T29" fmla="*/ T28 w 4548"/>
                                <a:gd name="T30" fmla="+- 0 4951 4212"/>
                                <a:gd name="T31" fmla="*/ 4951 h 765"/>
                                <a:gd name="T32" fmla="+- 0 3207 721"/>
                                <a:gd name="T33" fmla="*/ T32 w 4548"/>
                                <a:gd name="T34" fmla="+- 0 4966 4212"/>
                                <a:gd name="T35" fmla="*/ 496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486" y="754"/>
                                  </a:moveTo>
                                  <a:lnTo>
                                    <a:pt x="2475" y="736"/>
                                  </a:lnTo>
                                  <a:lnTo>
                                    <a:pt x="2473" y="717"/>
                                  </a:lnTo>
                                  <a:lnTo>
                                    <a:pt x="2471" y="695"/>
                                  </a:lnTo>
                                  <a:lnTo>
                                    <a:pt x="2471" y="693"/>
                                  </a:lnTo>
                                  <a:lnTo>
                                    <a:pt x="2471" y="680"/>
                                  </a:lnTo>
                                  <a:lnTo>
                                    <a:pt x="2469" y="629"/>
                                  </a:lnTo>
                                  <a:lnTo>
                                    <a:pt x="2471" y="739"/>
                                  </a:lnTo>
                                  <a:lnTo>
                                    <a:pt x="2486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67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99 721"/>
                                <a:gd name="T1" fmla="*/ T0 w 4548"/>
                                <a:gd name="T2" fmla="+- 0 4576 4212"/>
                                <a:gd name="T3" fmla="*/ 4576 h 765"/>
                                <a:gd name="T4" fmla="+- 0 3302 721"/>
                                <a:gd name="T5" fmla="*/ T4 w 4548"/>
                                <a:gd name="T6" fmla="+- 0 4563 4212"/>
                                <a:gd name="T7" fmla="*/ 4563 h 765"/>
                                <a:gd name="T8" fmla="+- 0 3302 721"/>
                                <a:gd name="T9" fmla="*/ T8 w 4548"/>
                                <a:gd name="T10" fmla="+- 0 4562 4212"/>
                                <a:gd name="T11" fmla="*/ 4562 h 765"/>
                                <a:gd name="T12" fmla="+- 0 3306 721"/>
                                <a:gd name="T13" fmla="*/ T12 w 4548"/>
                                <a:gd name="T14" fmla="+- 0 4565 4212"/>
                                <a:gd name="T15" fmla="*/ 4565 h 765"/>
                                <a:gd name="T16" fmla="+- 0 3312 721"/>
                                <a:gd name="T17" fmla="*/ T16 w 4548"/>
                                <a:gd name="T18" fmla="+- 0 4541 4212"/>
                                <a:gd name="T19" fmla="*/ 4541 h 765"/>
                                <a:gd name="T20" fmla="+- 0 3302 721"/>
                                <a:gd name="T21" fmla="*/ T20 w 4548"/>
                                <a:gd name="T22" fmla="+- 0 4562 4212"/>
                                <a:gd name="T23" fmla="*/ 4562 h 765"/>
                                <a:gd name="T24" fmla="+- 0 3304 721"/>
                                <a:gd name="T25" fmla="*/ T24 w 4548"/>
                                <a:gd name="T26" fmla="+- 0 4561 4212"/>
                                <a:gd name="T27" fmla="*/ 4561 h 765"/>
                                <a:gd name="T28" fmla="+- 0 3302 721"/>
                                <a:gd name="T29" fmla="*/ T28 w 4548"/>
                                <a:gd name="T30" fmla="+- 0 4562 4212"/>
                                <a:gd name="T31" fmla="*/ 4562 h 765"/>
                                <a:gd name="T32" fmla="+- 0 3281 721"/>
                                <a:gd name="T33" fmla="*/ T32 w 4548"/>
                                <a:gd name="T34" fmla="+- 0 4577 4212"/>
                                <a:gd name="T35" fmla="*/ 4577 h 765"/>
                                <a:gd name="T36" fmla="+- 0 3299 721"/>
                                <a:gd name="T37" fmla="*/ T36 w 4548"/>
                                <a:gd name="T38" fmla="+- 0 4576 4212"/>
                                <a:gd name="T39" fmla="*/ 457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78" y="364"/>
                                  </a:moveTo>
                                  <a:lnTo>
                                    <a:pt x="2581" y="351"/>
                                  </a:lnTo>
                                  <a:lnTo>
                                    <a:pt x="2581" y="350"/>
                                  </a:lnTo>
                                  <a:lnTo>
                                    <a:pt x="2585" y="353"/>
                                  </a:lnTo>
                                  <a:lnTo>
                                    <a:pt x="2591" y="329"/>
                                  </a:lnTo>
                                  <a:lnTo>
                                    <a:pt x="2581" y="350"/>
                                  </a:lnTo>
                                  <a:lnTo>
                                    <a:pt x="2583" y="349"/>
                                  </a:lnTo>
                                  <a:lnTo>
                                    <a:pt x="2581" y="350"/>
                                  </a:lnTo>
                                  <a:lnTo>
                                    <a:pt x="2560" y="365"/>
                                  </a:lnTo>
                                  <a:lnTo>
                                    <a:pt x="2578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67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54 721"/>
                                <a:gd name="T1" fmla="*/ T0 w 4548"/>
                                <a:gd name="T2" fmla="+- 0 4626 4212"/>
                                <a:gd name="T3" fmla="*/ 4626 h 765"/>
                                <a:gd name="T4" fmla="+- 0 3260 721"/>
                                <a:gd name="T5" fmla="*/ T4 w 4548"/>
                                <a:gd name="T6" fmla="+- 0 4633 4212"/>
                                <a:gd name="T7" fmla="*/ 4633 h 765"/>
                                <a:gd name="T8" fmla="+- 0 3263 721"/>
                                <a:gd name="T9" fmla="*/ T8 w 4548"/>
                                <a:gd name="T10" fmla="+- 0 4618 4212"/>
                                <a:gd name="T11" fmla="*/ 4618 h 765"/>
                                <a:gd name="T12" fmla="+- 0 3267 721"/>
                                <a:gd name="T13" fmla="*/ T12 w 4548"/>
                                <a:gd name="T14" fmla="+- 0 4607 4212"/>
                                <a:gd name="T15" fmla="*/ 4607 h 765"/>
                                <a:gd name="T16" fmla="+- 0 3278 721"/>
                                <a:gd name="T17" fmla="*/ T16 w 4548"/>
                                <a:gd name="T18" fmla="+- 0 4593 4212"/>
                                <a:gd name="T19" fmla="*/ 4593 h 765"/>
                                <a:gd name="T20" fmla="+- 0 3299 721"/>
                                <a:gd name="T21" fmla="*/ T20 w 4548"/>
                                <a:gd name="T22" fmla="+- 0 4576 4212"/>
                                <a:gd name="T23" fmla="*/ 4576 h 765"/>
                                <a:gd name="T24" fmla="+- 0 3281 721"/>
                                <a:gd name="T25" fmla="*/ T24 w 4548"/>
                                <a:gd name="T26" fmla="+- 0 4577 4212"/>
                                <a:gd name="T27" fmla="*/ 4577 h 765"/>
                                <a:gd name="T28" fmla="+- 0 3265 721"/>
                                <a:gd name="T29" fmla="*/ T28 w 4548"/>
                                <a:gd name="T30" fmla="+- 0 4592 4212"/>
                                <a:gd name="T31" fmla="*/ 4592 h 765"/>
                                <a:gd name="T32" fmla="+- 0 3258 721"/>
                                <a:gd name="T33" fmla="*/ T32 w 4548"/>
                                <a:gd name="T34" fmla="+- 0 4618 4212"/>
                                <a:gd name="T35" fmla="*/ 4618 h 765"/>
                                <a:gd name="T36" fmla="+- 0 3254 721"/>
                                <a:gd name="T37" fmla="*/ T36 w 4548"/>
                                <a:gd name="T38" fmla="+- 0 4626 4212"/>
                                <a:gd name="T39" fmla="*/ 462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33" y="414"/>
                                  </a:moveTo>
                                  <a:lnTo>
                                    <a:pt x="2539" y="421"/>
                                  </a:lnTo>
                                  <a:lnTo>
                                    <a:pt x="2542" y="406"/>
                                  </a:lnTo>
                                  <a:lnTo>
                                    <a:pt x="2546" y="395"/>
                                  </a:lnTo>
                                  <a:lnTo>
                                    <a:pt x="2557" y="381"/>
                                  </a:lnTo>
                                  <a:lnTo>
                                    <a:pt x="2578" y="364"/>
                                  </a:lnTo>
                                  <a:lnTo>
                                    <a:pt x="2560" y="365"/>
                                  </a:lnTo>
                                  <a:lnTo>
                                    <a:pt x="2544" y="380"/>
                                  </a:lnTo>
                                  <a:lnTo>
                                    <a:pt x="2537" y="406"/>
                                  </a:lnTo>
                                  <a:lnTo>
                                    <a:pt x="2533" y="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67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53 721"/>
                                <a:gd name="T1" fmla="*/ T0 w 4548"/>
                                <a:gd name="T2" fmla="+- 0 4622 4212"/>
                                <a:gd name="T3" fmla="*/ 4622 h 765"/>
                                <a:gd name="T4" fmla="+- 0 3254 721"/>
                                <a:gd name="T5" fmla="*/ T4 w 4548"/>
                                <a:gd name="T6" fmla="+- 0 4626 4212"/>
                                <a:gd name="T7" fmla="*/ 4626 h 765"/>
                                <a:gd name="T8" fmla="+- 0 3258 721"/>
                                <a:gd name="T9" fmla="*/ T8 w 4548"/>
                                <a:gd name="T10" fmla="+- 0 4618 4212"/>
                                <a:gd name="T11" fmla="*/ 4618 h 765"/>
                                <a:gd name="T12" fmla="+- 0 3265 721"/>
                                <a:gd name="T13" fmla="*/ T12 w 4548"/>
                                <a:gd name="T14" fmla="+- 0 4592 4212"/>
                                <a:gd name="T15" fmla="*/ 4592 h 765"/>
                                <a:gd name="T16" fmla="+- 0 3256 721"/>
                                <a:gd name="T17" fmla="*/ T16 w 4548"/>
                                <a:gd name="T18" fmla="+- 0 4606 4212"/>
                                <a:gd name="T19" fmla="*/ 4606 h 765"/>
                                <a:gd name="T20" fmla="+- 0 3253 721"/>
                                <a:gd name="T21" fmla="*/ T20 w 4548"/>
                                <a:gd name="T22" fmla="+- 0 4618 4212"/>
                                <a:gd name="T23" fmla="*/ 4618 h 765"/>
                                <a:gd name="T24" fmla="+- 0 3253 721"/>
                                <a:gd name="T25" fmla="*/ T24 w 4548"/>
                                <a:gd name="T26" fmla="+- 0 4622 4212"/>
                                <a:gd name="T27" fmla="*/ 462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32" y="410"/>
                                  </a:moveTo>
                                  <a:lnTo>
                                    <a:pt x="2533" y="414"/>
                                  </a:lnTo>
                                  <a:lnTo>
                                    <a:pt x="2537" y="406"/>
                                  </a:lnTo>
                                  <a:lnTo>
                                    <a:pt x="2544" y="380"/>
                                  </a:lnTo>
                                  <a:lnTo>
                                    <a:pt x="2535" y="394"/>
                                  </a:lnTo>
                                  <a:lnTo>
                                    <a:pt x="2532" y="406"/>
                                  </a:lnTo>
                                  <a:lnTo>
                                    <a:pt x="2532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67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22 721"/>
                                <a:gd name="T1" fmla="*/ T0 w 4548"/>
                                <a:gd name="T2" fmla="+- 0 4870 4212"/>
                                <a:gd name="T3" fmla="*/ 4870 h 765"/>
                                <a:gd name="T4" fmla="+- 0 3327 721"/>
                                <a:gd name="T5" fmla="*/ T4 w 4548"/>
                                <a:gd name="T6" fmla="+- 0 4880 4212"/>
                                <a:gd name="T7" fmla="*/ 4880 h 765"/>
                                <a:gd name="T8" fmla="+- 0 3330 721"/>
                                <a:gd name="T9" fmla="*/ T8 w 4548"/>
                                <a:gd name="T10" fmla="+- 0 4875 4212"/>
                                <a:gd name="T11" fmla="*/ 4875 h 765"/>
                                <a:gd name="T12" fmla="+- 0 3336 721"/>
                                <a:gd name="T13" fmla="*/ T12 w 4548"/>
                                <a:gd name="T14" fmla="+- 0 4843 4212"/>
                                <a:gd name="T15" fmla="*/ 4843 h 765"/>
                                <a:gd name="T16" fmla="+- 0 3326 721"/>
                                <a:gd name="T17" fmla="*/ T16 w 4548"/>
                                <a:gd name="T18" fmla="+- 0 4863 4212"/>
                                <a:gd name="T19" fmla="*/ 4863 h 765"/>
                                <a:gd name="T20" fmla="+- 0 3322 721"/>
                                <a:gd name="T21" fmla="*/ T20 w 4548"/>
                                <a:gd name="T22" fmla="+- 0 4870 4212"/>
                                <a:gd name="T23" fmla="*/ 487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601" y="658"/>
                                  </a:moveTo>
                                  <a:lnTo>
                                    <a:pt x="2606" y="668"/>
                                  </a:lnTo>
                                  <a:lnTo>
                                    <a:pt x="2609" y="663"/>
                                  </a:lnTo>
                                  <a:lnTo>
                                    <a:pt x="2615" y="631"/>
                                  </a:lnTo>
                                  <a:lnTo>
                                    <a:pt x="2605" y="651"/>
                                  </a:lnTo>
                                  <a:lnTo>
                                    <a:pt x="2601" y="6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67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430 721"/>
                                <a:gd name="T1" fmla="*/ T0 w 4548"/>
                                <a:gd name="T2" fmla="+- 0 4549 4212"/>
                                <a:gd name="T3" fmla="*/ 4549 h 765"/>
                                <a:gd name="T4" fmla="+- 0 3430 721"/>
                                <a:gd name="T5" fmla="*/ T4 w 4548"/>
                                <a:gd name="T6" fmla="+- 0 4539 4212"/>
                                <a:gd name="T7" fmla="*/ 4539 h 765"/>
                                <a:gd name="T8" fmla="+- 0 3414 721"/>
                                <a:gd name="T9" fmla="*/ T8 w 4548"/>
                                <a:gd name="T10" fmla="+- 0 4540 4212"/>
                                <a:gd name="T11" fmla="*/ 4540 h 765"/>
                                <a:gd name="T12" fmla="+- 0 3396 721"/>
                                <a:gd name="T13" fmla="*/ T12 w 4548"/>
                                <a:gd name="T14" fmla="+- 0 4544 4212"/>
                                <a:gd name="T15" fmla="*/ 4544 h 765"/>
                                <a:gd name="T16" fmla="+- 0 3378 721"/>
                                <a:gd name="T17" fmla="*/ T16 w 4548"/>
                                <a:gd name="T18" fmla="+- 0 4551 4212"/>
                                <a:gd name="T19" fmla="*/ 4551 h 765"/>
                                <a:gd name="T20" fmla="+- 0 3358 721"/>
                                <a:gd name="T21" fmla="*/ T20 w 4548"/>
                                <a:gd name="T22" fmla="+- 0 4561 4212"/>
                                <a:gd name="T23" fmla="*/ 4561 h 765"/>
                                <a:gd name="T24" fmla="+- 0 3346 721"/>
                                <a:gd name="T25" fmla="*/ T24 w 4548"/>
                                <a:gd name="T26" fmla="+- 0 4578 4212"/>
                                <a:gd name="T27" fmla="*/ 4578 h 765"/>
                                <a:gd name="T28" fmla="+- 0 3339 721"/>
                                <a:gd name="T29" fmla="*/ T28 w 4548"/>
                                <a:gd name="T30" fmla="+- 0 4575 4212"/>
                                <a:gd name="T31" fmla="*/ 4575 h 765"/>
                                <a:gd name="T32" fmla="+- 0 3337 721"/>
                                <a:gd name="T33" fmla="*/ T32 w 4548"/>
                                <a:gd name="T34" fmla="+- 0 4573 4212"/>
                                <a:gd name="T35" fmla="*/ 4573 h 765"/>
                                <a:gd name="T36" fmla="+- 0 3334 721"/>
                                <a:gd name="T37" fmla="*/ T36 w 4548"/>
                                <a:gd name="T38" fmla="+- 0 4575 4212"/>
                                <a:gd name="T39" fmla="*/ 4575 h 765"/>
                                <a:gd name="T40" fmla="+- 0 3326 721"/>
                                <a:gd name="T41" fmla="*/ T40 w 4548"/>
                                <a:gd name="T42" fmla="+- 0 4580 4212"/>
                                <a:gd name="T43" fmla="*/ 4580 h 765"/>
                                <a:gd name="T44" fmla="+- 0 3334 721"/>
                                <a:gd name="T45" fmla="*/ T44 w 4548"/>
                                <a:gd name="T46" fmla="+- 0 4584 4212"/>
                                <a:gd name="T47" fmla="*/ 4584 h 765"/>
                                <a:gd name="T48" fmla="+- 0 3337 721"/>
                                <a:gd name="T49" fmla="*/ T48 w 4548"/>
                                <a:gd name="T50" fmla="+- 0 4579 4212"/>
                                <a:gd name="T51" fmla="*/ 4579 h 765"/>
                                <a:gd name="T52" fmla="+- 0 3339 721"/>
                                <a:gd name="T53" fmla="*/ T52 w 4548"/>
                                <a:gd name="T54" fmla="+- 0 4584 4212"/>
                                <a:gd name="T55" fmla="*/ 4584 h 765"/>
                                <a:gd name="T56" fmla="+- 0 3347 721"/>
                                <a:gd name="T57" fmla="*/ T56 w 4548"/>
                                <a:gd name="T58" fmla="+- 0 4579 4212"/>
                                <a:gd name="T59" fmla="*/ 4579 h 765"/>
                                <a:gd name="T60" fmla="+- 0 3361 721"/>
                                <a:gd name="T61" fmla="*/ T60 w 4548"/>
                                <a:gd name="T62" fmla="+- 0 4571 4212"/>
                                <a:gd name="T63" fmla="*/ 4571 h 765"/>
                                <a:gd name="T64" fmla="+- 0 3381 721"/>
                                <a:gd name="T65" fmla="*/ T64 w 4548"/>
                                <a:gd name="T66" fmla="+- 0 4561 4212"/>
                                <a:gd name="T67" fmla="*/ 4561 h 765"/>
                                <a:gd name="T68" fmla="+- 0 3399 721"/>
                                <a:gd name="T69" fmla="*/ T68 w 4548"/>
                                <a:gd name="T70" fmla="+- 0 4554 4212"/>
                                <a:gd name="T71" fmla="*/ 4554 h 765"/>
                                <a:gd name="T72" fmla="+- 0 3417 721"/>
                                <a:gd name="T73" fmla="*/ T72 w 4548"/>
                                <a:gd name="T74" fmla="+- 0 4550 4212"/>
                                <a:gd name="T75" fmla="*/ 4550 h 765"/>
                                <a:gd name="T76" fmla="+- 0 3430 721"/>
                                <a:gd name="T77" fmla="*/ T76 w 4548"/>
                                <a:gd name="T78" fmla="+- 0 4549 4212"/>
                                <a:gd name="T79" fmla="*/ 454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709" y="337"/>
                                  </a:moveTo>
                                  <a:lnTo>
                                    <a:pt x="2709" y="327"/>
                                  </a:lnTo>
                                  <a:lnTo>
                                    <a:pt x="2693" y="328"/>
                                  </a:lnTo>
                                  <a:lnTo>
                                    <a:pt x="2675" y="332"/>
                                  </a:lnTo>
                                  <a:lnTo>
                                    <a:pt x="2657" y="339"/>
                                  </a:lnTo>
                                  <a:lnTo>
                                    <a:pt x="2637" y="349"/>
                                  </a:lnTo>
                                  <a:lnTo>
                                    <a:pt x="2625" y="366"/>
                                  </a:lnTo>
                                  <a:lnTo>
                                    <a:pt x="2618" y="363"/>
                                  </a:lnTo>
                                  <a:lnTo>
                                    <a:pt x="2616" y="361"/>
                                  </a:lnTo>
                                  <a:lnTo>
                                    <a:pt x="2613" y="363"/>
                                  </a:lnTo>
                                  <a:lnTo>
                                    <a:pt x="2605" y="368"/>
                                  </a:lnTo>
                                  <a:lnTo>
                                    <a:pt x="2613" y="372"/>
                                  </a:lnTo>
                                  <a:lnTo>
                                    <a:pt x="2616" y="367"/>
                                  </a:lnTo>
                                  <a:lnTo>
                                    <a:pt x="2618" y="372"/>
                                  </a:lnTo>
                                  <a:lnTo>
                                    <a:pt x="2626" y="367"/>
                                  </a:lnTo>
                                  <a:lnTo>
                                    <a:pt x="2640" y="359"/>
                                  </a:lnTo>
                                  <a:lnTo>
                                    <a:pt x="2660" y="349"/>
                                  </a:lnTo>
                                  <a:lnTo>
                                    <a:pt x="2678" y="342"/>
                                  </a:lnTo>
                                  <a:lnTo>
                                    <a:pt x="2696" y="338"/>
                                  </a:lnTo>
                                  <a:lnTo>
                                    <a:pt x="2709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66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99 721"/>
                                <a:gd name="T1" fmla="*/ T0 w 4548"/>
                                <a:gd name="T2" fmla="+- 0 4514 4212"/>
                                <a:gd name="T3" fmla="*/ 4514 h 765"/>
                                <a:gd name="T4" fmla="+- 0 3375 721"/>
                                <a:gd name="T5" fmla="*/ T4 w 4548"/>
                                <a:gd name="T6" fmla="+- 0 4521 4212"/>
                                <a:gd name="T7" fmla="*/ 4521 h 765"/>
                                <a:gd name="T8" fmla="+- 0 3372 721"/>
                                <a:gd name="T9" fmla="*/ T8 w 4548"/>
                                <a:gd name="T10" fmla="+- 0 4523 4212"/>
                                <a:gd name="T11" fmla="*/ 4523 h 765"/>
                                <a:gd name="T12" fmla="+- 0 3361 721"/>
                                <a:gd name="T13" fmla="*/ T12 w 4548"/>
                                <a:gd name="T14" fmla="+- 0 4532 4212"/>
                                <a:gd name="T15" fmla="*/ 4532 h 765"/>
                                <a:gd name="T16" fmla="+- 0 3359 721"/>
                                <a:gd name="T17" fmla="*/ T16 w 4548"/>
                                <a:gd name="T18" fmla="+- 0 4527 4212"/>
                                <a:gd name="T19" fmla="*/ 4527 h 765"/>
                                <a:gd name="T20" fmla="+- 0 3359 721"/>
                                <a:gd name="T21" fmla="*/ T20 w 4548"/>
                                <a:gd name="T22" fmla="+- 0 4526 4212"/>
                                <a:gd name="T23" fmla="*/ 4526 h 765"/>
                                <a:gd name="T24" fmla="+- 0 3357 721"/>
                                <a:gd name="T25" fmla="*/ T24 w 4548"/>
                                <a:gd name="T26" fmla="+- 0 4530 4212"/>
                                <a:gd name="T27" fmla="*/ 4530 h 765"/>
                                <a:gd name="T28" fmla="+- 0 3363 721"/>
                                <a:gd name="T29" fmla="*/ T28 w 4548"/>
                                <a:gd name="T30" fmla="+- 0 4537 4212"/>
                                <a:gd name="T31" fmla="*/ 4537 h 765"/>
                                <a:gd name="T32" fmla="+- 0 3366 721"/>
                                <a:gd name="T33" fmla="*/ T32 w 4548"/>
                                <a:gd name="T34" fmla="+- 0 4534 4212"/>
                                <a:gd name="T35" fmla="*/ 4534 h 765"/>
                                <a:gd name="T36" fmla="+- 0 3389 721"/>
                                <a:gd name="T37" fmla="*/ T36 w 4548"/>
                                <a:gd name="T38" fmla="+- 0 4527 4212"/>
                                <a:gd name="T39" fmla="*/ 4527 h 765"/>
                                <a:gd name="T40" fmla="+- 0 3399 721"/>
                                <a:gd name="T41" fmla="*/ T40 w 4548"/>
                                <a:gd name="T42" fmla="+- 0 4514 4212"/>
                                <a:gd name="T43" fmla="*/ 451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678" y="302"/>
                                  </a:moveTo>
                                  <a:lnTo>
                                    <a:pt x="2654" y="309"/>
                                  </a:lnTo>
                                  <a:lnTo>
                                    <a:pt x="2651" y="311"/>
                                  </a:lnTo>
                                  <a:lnTo>
                                    <a:pt x="2640" y="320"/>
                                  </a:lnTo>
                                  <a:lnTo>
                                    <a:pt x="2638" y="315"/>
                                  </a:lnTo>
                                  <a:lnTo>
                                    <a:pt x="2638" y="314"/>
                                  </a:lnTo>
                                  <a:lnTo>
                                    <a:pt x="2636" y="318"/>
                                  </a:lnTo>
                                  <a:lnTo>
                                    <a:pt x="2642" y="325"/>
                                  </a:lnTo>
                                  <a:lnTo>
                                    <a:pt x="2645" y="322"/>
                                  </a:lnTo>
                                  <a:lnTo>
                                    <a:pt x="2668" y="315"/>
                                  </a:lnTo>
                                  <a:lnTo>
                                    <a:pt x="2678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66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72 721"/>
                                <a:gd name="T1" fmla="*/ T0 w 4548"/>
                                <a:gd name="T2" fmla="+- 0 4523 4212"/>
                                <a:gd name="T3" fmla="*/ 4523 h 765"/>
                                <a:gd name="T4" fmla="+- 0 3376 721"/>
                                <a:gd name="T5" fmla="*/ T4 w 4548"/>
                                <a:gd name="T6" fmla="+- 0 4515 4212"/>
                                <a:gd name="T7" fmla="*/ 4515 h 765"/>
                                <a:gd name="T8" fmla="+- 0 3379 721"/>
                                <a:gd name="T9" fmla="*/ T8 w 4548"/>
                                <a:gd name="T10" fmla="+- 0 4488 4212"/>
                                <a:gd name="T11" fmla="*/ 4488 h 765"/>
                                <a:gd name="T12" fmla="+- 0 3369 721"/>
                                <a:gd name="T13" fmla="*/ T12 w 4548"/>
                                <a:gd name="T14" fmla="+- 0 4507 4212"/>
                                <a:gd name="T15" fmla="*/ 4507 h 765"/>
                                <a:gd name="T16" fmla="+- 0 3359 721"/>
                                <a:gd name="T17" fmla="*/ T16 w 4548"/>
                                <a:gd name="T18" fmla="+- 0 4527 4212"/>
                                <a:gd name="T19" fmla="*/ 4527 h 765"/>
                                <a:gd name="T20" fmla="+- 0 3361 721"/>
                                <a:gd name="T21" fmla="*/ T20 w 4548"/>
                                <a:gd name="T22" fmla="+- 0 4532 4212"/>
                                <a:gd name="T23" fmla="*/ 4532 h 765"/>
                                <a:gd name="T24" fmla="+- 0 3372 721"/>
                                <a:gd name="T25" fmla="*/ T24 w 4548"/>
                                <a:gd name="T26" fmla="+- 0 4523 4212"/>
                                <a:gd name="T27" fmla="*/ 452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651" y="311"/>
                                  </a:moveTo>
                                  <a:lnTo>
                                    <a:pt x="2655" y="303"/>
                                  </a:lnTo>
                                  <a:lnTo>
                                    <a:pt x="2658" y="276"/>
                                  </a:lnTo>
                                  <a:lnTo>
                                    <a:pt x="2648" y="295"/>
                                  </a:lnTo>
                                  <a:lnTo>
                                    <a:pt x="2638" y="315"/>
                                  </a:lnTo>
                                  <a:lnTo>
                                    <a:pt x="2640" y="320"/>
                                  </a:lnTo>
                                  <a:lnTo>
                                    <a:pt x="2651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66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09 721"/>
                                <a:gd name="T1" fmla="*/ T0 w 4548"/>
                                <a:gd name="T2" fmla="+- 0 4569 4212"/>
                                <a:gd name="T3" fmla="*/ 4569 h 765"/>
                                <a:gd name="T4" fmla="+- 0 3311 721"/>
                                <a:gd name="T5" fmla="*/ T4 w 4548"/>
                                <a:gd name="T6" fmla="+- 0 4567 4212"/>
                                <a:gd name="T7" fmla="*/ 4567 h 765"/>
                                <a:gd name="T8" fmla="+- 0 3321 721"/>
                                <a:gd name="T9" fmla="*/ T8 w 4548"/>
                                <a:gd name="T10" fmla="+- 0 4546 4212"/>
                                <a:gd name="T11" fmla="*/ 4546 h 765"/>
                                <a:gd name="T12" fmla="+- 0 3331 721"/>
                                <a:gd name="T13" fmla="*/ T12 w 4548"/>
                                <a:gd name="T14" fmla="+- 0 4525 4212"/>
                                <a:gd name="T15" fmla="*/ 4525 h 765"/>
                                <a:gd name="T16" fmla="+- 0 3341 721"/>
                                <a:gd name="T17" fmla="*/ T16 w 4548"/>
                                <a:gd name="T18" fmla="+- 0 4505 4212"/>
                                <a:gd name="T19" fmla="*/ 4505 h 765"/>
                                <a:gd name="T20" fmla="+- 0 3351 721"/>
                                <a:gd name="T21" fmla="*/ T20 w 4548"/>
                                <a:gd name="T22" fmla="+- 0 4486 4212"/>
                                <a:gd name="T23" fmla="*/ 4486 h 765"/>
                                <a:gd name="T24" fmla="+- 0 3360 721"/>
                                <a:gd name="T25" fmla="*/ T24 w 4548"/>
                                <a:gd name="T26" fmla="+- 0 4468 4212"/>
                                <a:gd name="T27" fmla="*/ 4468 h 765"/>
                                <a:gd name="T28" fmla="+- 0 3370 721"/>
                                <a:gd name="T29" fmla="*/ T28 w 4548"/>
                                <a:gd name="T30" fmla="+- 0 4450 4212"/>
                                <a:gd name="T31" fmla="*/ 4450 h 765"/>
                                <a:gd name="T32" fmla="+- 0 3380 721"/>
                                <a:gd name="T33" fmla="*/ T32 w 4548"/>
                                <a:gd name="T34" fmla="+- 0 4433 4212"/>
                                <a:gd name="T35" fmla="*/ 4433 h 765"/>
                                <a:gd name="T36" fmla="+- 0 3389 721"/>
                                <a:gd name="T37" fmla="*/ T36 w 4548"/>
                                <a:gd name="T38" fmla="+- 0 4416 4212"/>
                                <a:gd name="T39" fmla="*/ 4416 h 765"/>
                                <a:gd name="T40" fmla="+- 0 3399 721"/>
                                <a:gd name="T41" fmla="*/ T40 w 4548"/>
                                <a:gd name="T42" fmla="+- 0 4401 4212"/>
                                <a:gd name="T43" fmla="*/ 4401 h 765"/>
                                <a:gd name="T44" fmla="+- 0 3409 721"/>
                                <a:gd name="T45" fmla="*/ T44 w 4548"/>
                                <a:gd name="T46" fmla="+- 0 4386 4212"/>
                                <a:gd name="T47" fmla="*/ 4386 h 765"/>
                                <a:gd name="T48" fmla="+- 0 3418 721"/>
                                <a:gd name="T49" fmla="*/ T48 w 4548"/>
                                <a:gd name="T50" fmla="+- 0 4371 4212"/>
                                <a:gd name="T51" fmla="*/ 4371 h 765"/>
                                <a:gd name="T52" fmla="+- 0 3427 721"/>
                                <a:gd name="T53" fmla="*/ T52 w 4548"/>
                                <a:gd name="T54" fmla="+- 0 4358 4212"/>
                                <a:gd name="T55" fmla="*/ 4358 h 765"/>
                                <a:gd name="T56" fmla="+- 0 3436 721"/>
                                <a:gd name="T57" fmla="*/ T56 w 4548"/>
                                <a:gd name="T58" fmla="+- 0 4329 4212"/>
                                <a:gd name="T59" fmla="*/ 4329 h 765"/>
                                <a:gd name="T60" fmla="+- 0 3422 721"/>
                                <a:gd name="T61" fmla="*/ T60 w 4548"/>
                                <a:gd name="T62" fmla="+- 0 4349 4212"/>
                                <a:gd name="T63" fmla="*/ 4349 h 765"/>
                                <a:gd name="T64" fmla="+- 0 3410 721"/>
                                <a:gd name="T65" fmla="*/ T64 w 4548"/>
                                <a:gd name="T66" fmla="+- 0 4366 4212"/>
                                <a:gd name="T67" fmla="*/ 4366 h 765"/>
                                <a:gd name="T68" fmla="+- 0 3400 721"/>
                                <a:gd name="T69" fmla="*/ T68 w 4548"/>
                                <a:gd name="T70" fmla="+- 0 4381 4212"/>
                                <a:gd name="T71" fmla="*/ 4381 h 765"/>
                                <a:gd name="T72" fmla="+- 0 3390 721"/>
                                <a:gd name="T73" fmla="*/ T72 w 4548"/>
                                <a:gd name="T74" fmla="+- 0 4396 4212"/>
                                <a:gd name="T75" fmla="*/ 4396 h 765"/>
                                <a:gd name="T76" fmla="+- 0 3381 721"/>
                                <a:gd name="T77" fmla="*/ T76 w 4548"/>
                                <a:gd name="T78" fmla="+- 0 4411 4212"/>
                                <a:gd name="T79" fmla="*/ 4411 h 765"/>
                                <a:gd name="T80" fmla="+- 0 3371 721"/>
                                <a:gd name="T81" fmla="*/ T80 w 4548"/>
                                <a:gd name="T82" fmla="+- 0 4428 4212"/>
                                <a:gd name="T83" fmla="*/ 4428 h 765"/>
                                <a:gd name="T84" fmla="+- 0 3361 721"/>
                                <a:gd name="T85" fmla="*/ T84 w 4548"/>
                                <a:gd name="T86" fmla="+- 0 4445 4212"/>
                                <a:gd name="T87" fmla="*/ 4445 h 765"/>
                                <a:gd name="T88" fmla="+- 0 3352 721"/>
                                <a:gd name="T89" fmla="*/ T88 w 4548"/>
                                <a:gd name="T90" fmla="+- 0 4463 4212"/>
                                <a:gd name="T91" fmla="*/ 4463 h 765"/>
                                <a:gd name="T92" fmla="+- 0 3342 721"/>
                                <a:gd name="T93" fmla="*/ T92 w 4548"/>
                                <a:gd name="T94" fmla="+- 0 4481 4212"/>
                                <a:gd name="T95" fmla="*/ 4481 h 765"/>
                                <a:gd name="T96" fmla="+- 0 3332 721"/>
                                <a:gd name="T97" fmla="*/ T96 w 4548"/>
                                <a:gd name="T98" fmla="+- 0 4500 4212"/>
                                <a:gd name="T99" fmla="*/ 4500 h 765"/>
                                <a:gd name="T100" fmla="+- 0 3322 721"/>
                                <a:gd name="T101" fmla="*/ T100 w 4548"/>
                                <a:gd name="T102" fmla="+- 0 4520 4212"/>
                                <a:gd name="T103" fmla="*/ 4520 h 765"/>
                                <a:gd name="T104" fmla="+- 0 3312 721"/>
                                <a:gd name="T105" fmla="*/ T104 w 4548"/>
                                <a:gd name="T106" fmla="+- 0 4541 4212"/>
                                <a:gd name="T107" fmla="*/ 4541 h 765"/>
                                <a:gd name="T108" fmla="+- 0 3309 721"/>
                                <a:gd name="T109" fmla="*/ T108 w 4548"/>
                                <a:gd name="T110" fmla="+- 0 4569 4212"/>
                                <a:gd name="T111" fmla="*/ 456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88" y="357"/>
                                  </a:moveTo>
                                  <a:lnTo>
                                    <a:pt x="2590" y="355"/>
                                  </a:lnTo>
                                  <a:lnTo>
                                    <a:pt x="2600" y="334"/>
                                  </a:lnTo>
                                  <a:lnTo>
                                    <a:pt x="2610" y="313"/>
                                  </a:lnTo>
                                  <a:lnTo>
                                    <a:pt x="2620" y="293"/>
                                  </a:lnTo>
                                  <a:lnTo>
                                    <a:pt x="2630" y="274"/>
                                  </a:lnTo>
                                  <a:lnTo>
                                    <a:pt x="2639" y="256"/>
                                  </a:lnTo>
                                  <a:lnTo>
                                    <a:pt x="2649" y="238"/>
                                  </a:lnTo>
                                  <a:lnTo>
                                    <a:pt x="2659" y="221"/>
                                  </a:lnTo>
                                  <a:lnTo>
                                    <a:pt x="2668" y="204"/>
                                  </a:lnTo>
                                  <a:lnTo>
                                    <a:pt x="2678" y="189"/>
                                  </a:lnTo>
                                  <a:lnTo>
                                    <a:pt x="2688" y="174"/>
                                  </a:lnTo>
                                  <a:lnTo>
                                    <a:pt x="2697" y="159"/>
                                  </a:lnTo>
                                  <a:lnTo>
                                    <a:pt x="2706" y="146"/>
                                  </a:lnTo>
                                  <a:lnTo>
                                    <a:pt x="2715" y="117"/>
                                  </a:lnTo>
                                  <a:lnTo>
                                    <a:pt x="2701" y="137"/>
                                  </a:lnTo>
                                  <a:lnTo>
                                    <a:pt x="2689" y="154"/>
                                  </a:lnTo>
                                  <a:lnTo>
                                    <a:pt x="2679" y="169"/>
                                  </a:lnTo>
                                  <a:lnTo>
                                    <a:pt x="2669" y="184"/>
                                  </a:lnTo>
                                  <a:lnTo>
                                    <a:pt x="2660" y="199"/>
                                  </a:lnTo>
                                  <a:lnTo>
                                    <a:pt x="2650" y="216"/>
                                  </a:lnTo>
                                  <a:lnTo>
                                    <a:pt x="2640" y="233"/>
                                  </a:lnTo>
                                  <a:lnTo>
                                    <a:pt x="2631" y="251"/>
                                  </a:lnTo>
                                  <a:lnTo>
                                    <a:pt x="2621" y="269"/>
                                  </a:lnTo>
                                  <a:lnTo>
                                    <a:pt x="2611" y="288"/>
                                  </a:lnTo>
                                  <a:lnTo>
                                    <a:pt x="2601" y="308"/>
                                  </a:lnTo>
                                  <a:lnTo>
                                    <a:pt x="2591" y="329"/>
                                  </a:lnTo>
                                  <a:lnTo>
                                    <a:pt x="2588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66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06 721"/>
                                <a:gd name="T1" fmla="*/ T0 w 4548"/>
                                <a:gd name="T2" fmla="+- 0 4565 4212"/>
                                <a:gd name="T3" fmla="*/ 4565 h 765"/>
                                <a:gd name="T4" fmla="+- 0 3302 721"/>
                                <a:gd name="T5" fmla="*/ T4 w 4548"/>
                                <a:gd name="T6" fmla="+- 0 4562 4212"/>
                                <a:gd name="T7" fmla="*/ 4562 h 765"/>
                                <a:gd name="T8" fmla="+- 0 3302 721"/>
                                <a:gd name="T9" fmla="*/ T8 w 4548"/>
                                <a:gd name="T10" fmla="+- 0 4563 4212"/>
                                <a:gd name="T11" fmla="*/ 4563 h 765"/>
                                <a:gd name="T12" fmla="+- 0 3309 721"/>
                                <a:gd name="T13" fmla="*/ T12 w 4548"/>
                                <a:gd name="T14" fmla="+- 0 4569 4212"/>
                                <a:gd name="T15" fmla="*/ 4569 h 765"/>
                                <a:gd name="T16" fmla="+- 0 3312 721"/>
                                <a:gd name="T17" fmla="*/ T16 w 4548"/>
                                <a:gd name="T18" fmla="+- 0 4541 4212"/>
                                <a:gd name="T19" fmla="*/ 4541 h 765"/>
                                <a:gd name="T20" fmla="+- 0 3306 721"/>
                                <a:gd name="T21" fmla="*/ T20 w 4548"/>
                                <a:gd name="T22" fmla="+- 0 4565 4212"/>
                                <a:gd name="T23" fmla="*/ 456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85" y="353"/>
                                  </a:moveTo>
                                  <a:lnTo>
                                    <a:pt x="2581" y="350"/>
                                  </a:lnTo>
                                  <a:lnTo>
                                    <a:pt x="2581" y="351"/>
                                  </a:lnTo>
                                  <a:lnTo>
                                    <a:pt x="2588" y="357"/>
                                  </a:lnTo>
                                  <a:lnTo>
                                    <a:pt x="2591" y="329"/>
                                  </a:lnTo>
                                  <a:lnTo>
                                    <a:pt x="258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66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501 721"/>
                                <a:gd name="T1" fmla="*/ T0 w 4548"/>
                                <a:gd name="T2" fmla="+- 0 4307 4212"/>
                                <a:gd name="T3" fmla="*/ 4307 h 765"/>
                                <a:gd name="T4" fmla="+- 0 3490 721"/>
                                <a:gd name="T5" fmla="*/ T4 w 4548"/>
                                <a:gd name="T6" fmla="+- 0 4321 4212"/>
                                <a:gd name="T7" fmla="*/ 4321 h 765"/>
                                <a:gd name="T8" fmla="+- 0 3496 721"/>
                                <a:gd name="T9" fmla="*/ T8 w 4548"/>
                                <a:gd name="T10" fmla="+- 0 4329 4212"/>
                                <a:gd name="T11" fmla="*/ 4329 h 765"/>
                                <a:gd name="T12" fmla="+- 0 3508 721"/>
                                <a:gd name="T13" fmla="*/ T12 w 4548"/>
                                <a:gd name="T14" fmla="+- 0 4315 4212"/>
                                <a:gd name="T15" fmla="*/ 4315 h 765"/>
                                <a:gd name="T16" fmla="+- 0 3514 721"/>
                                <a:gd name="T17" fmla="*/ T16 w 4548"/>
                                <a:gd name="T18" fmla="+- 0 4293 4212"/>
                                <a:gd name="T19" fmla="*/ 4293 h 765"/>
                                <a:gd name="T20" fmla="+- 0 3501 721"/>
                                <a:gd name="T21" fmla="*/ T20 w 4548"/>
                                <a:gd name="T22" fmla="+- 0 4307 4212"/>
                                <a:gd name="T23" fmla="*/ 430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780" y="95"/>
                                  </a:moveTo>
                                  <a:lnTo>
                                    <a:pt x="2769" y="109"/>
                                  </a:lnTo>
                                  <a:lnTo>
                                    <a:pt x="2775" y="117"/>
                                  </a:lnTo>
                                  <a:lnTo>
                                    <a:pt x="2787" y="103"/>
                                  </a:lnTo>
                                  <a:lnTo>
                                    <a:pt x="2793" y="81"/>
                                  </a:lnTo>
                                  <a:lnTo>
                                    <a:pt x="278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66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496 721"/>
                                <a:gd name="T1" fmla="*/ T0 w 4548"/>
                                <a:gd name="T2" fmla="+- 0 4329 4212"/>
                                <a:gd name="T3" fmla="*/ 4329 h 765"/>
                                <a:gd name="T4" fmla="+- 0 3490 721"/>
                                <a:gd name="T5" fmla="*/ T4 w 4548"/>
                                <a:gd name="T6" fmla="+- 0 4321 4212"/>
                                <a:gd name="T7" fmla="*/ 4321 h 765"/>
                                <a:gd name="T8" fmla="+- 0 3478 721"/>
                                <a:gd name="T9" fmla="*/ T8 w 4548"/>
                                <a:gd name="T10" fmla="+- 0 4336 4212"/>
                                <a:gd name="T11" fmla="*/ 4336 h 765"/>
                                <a:gd name="T12" fmla="+- 0 3466 721"/>
                                <a:gd name="T13" fmla="*/ T12 w 4548"/>
                                <a:gd name="T14" fmla="+- 0 4352 4212"/>
                                <a:gd name="T15" fmla="*/ 4352 h 765"/>
                                <a:gd name="T16" fmla="+- 0 3455 721"/>
                                <a:gd name="T17" fmla="*/ T16 w 4548"/>
                                <a:gd name="T18" fmla="+- 0 4367 4212"/>
                                <a:gd name="T19" fmla="*/ 4367 h 765"/>
                                <a:gd name="T20" fmla="+- 0 3443 721"/>
                                <a:gd name="T21" fmla="*/ T20 w 4548"/>
                                <a:gd name="T22" fmla="+- 0 4383 4212"/>
                                <a:gd name="T23" fmla="*/ 4383 h 765"/>
                                <a:gd name="T24" fmla="+- 0 3432 721"/>
                                <a:gd name="T25" fmla="*/ T24 w 4548"/>
                                <a:gd name="T26" fmla="+- 0 4400 4212"/>
                                <a:gd name="T27" fmla="*/ 4400 h 765"/>
                                <a:gd name="T28" fmla="+- 0 3421 721"/>
                                <a:gd name="T29" fmla="*/ T28 w 4548"/>
                                <a:gd name="T30" fmla="+- 0 4417 4212"/>
                                <a:gd name="T31" fmla="*/ 4417 h 765"/>
                                <a:gd name="T32" fmla="+- 0 3410 721"/>
                                <a:gd name="T33" fmla="*/ T32 w 4548"/>
                                <a:gd name="T34" fmla="+- 0 4434 4212"/>
                                <a:gd name="T35" fmla="*/ 4434 h 765"/>
                                <a:gd name="T36" fmla="+- 0 3400 721"/>
                                <a:gd name="T37" fmla="*/ T36 w 4548"/>
                                <a:gd name="T38" fmla="+- 0 4451 4212"/>
                                <a:gd name="T39" fmla="*/ 4451 h 765"/>
                                <a:gd name="T40" fmla="+- 0 3389 721"/>
                                <a:gd name="T41" fmla="*/ T40 w 4548"/>
                                <a:gd name="T42" fmla="+- 0 4469 4212"/>
                                <a:gd name="T43" fmla="*/ 4469 h 765"/>
                                <a:gd name="T44" fmla="+- 0 3379 721"/>
                                <a:gd name="T45" fmla="*/ T44 w 4548"/>
                                <a:gd name="T46" fmla="+- 0 4488 4212"/>
                                <a:gd name="T47" fmla="*/ 4488 h 765"/>
                                <a:gd name="T48" fmla="+- 0 3376 721"/>
                                <a:gd name="T49" fmla="*/ T48 w 4548"/>
                                <a:gd name="T50" fmla="+- 0 4515 4212"/>
                                <a:gd name="T51" fmla="*/ 4515 h 765"/>
                                <a:gd name="T52" fmla="+- 0 3386 721"/>
                                <a:gd name="T53" fmla="*/ T52 w 4548"/>
                                <a:gd name="T54" fmla="+- 0 4496 4212"/>
                                <a:gd name="T55" fmla="*/ 4496 h 765"/>
                                <a:gd name="T56" fmla="+- 0 3396 721"/>
                                <a:gd name="T57" fmla="*/ T56 w 4548"/>
                                <a:gd name="T58" fmla="+- 0 4478 4212"/>
                                <a:gd name="T59" fmla="*/ 4478 h 765"/>
                                <a:gd name="T60" fmla="+- 0 3406 721"/>
                                <a:gd name="T61" fmla="*/ T60 w 4548"/>
                                <a:gd name="T62" fmla="+- 0 4460 4212"/>
                                <a:gd name="T63" fmla="*/ 4460 h 765"/>
                                <a:gd name="T64" fmla="+- 0 3417 721"/>
                                <a:gd name="T65" fmla="*/ T64 w 4548"/>
                                <a:gd name="T66" fmla="+- 0 4442 4212"/>
                                <a:gd name="T67" fmla="*/ 4442 h 765"/>
                                <a:gd name="T68" fmla="+- 0 3428 721"/>
                                <a:gd name="T69" fmla="*/ T68 w 4548"/>
                                <a:gd name="T70" fmla="+- 0 4425 4212"/>
                                <a:gd name="T71" fmla="*/ 4425 h 765"/>
                                <a:gd name="T72" fmla="+- 0 3439 721"/>
                                <a:gd name="T73" fmla="*/ T72 w 4548"/>
                                <a:gd name="T74" fmla="+- 0 4408 4212"/>
                                <a:gd name="T75" fmla="*/ 4408 h 765"/>
                                <a:gd name="T76" fmla="+- 0 3450 721"/>
                                <a:gd name="T77" fmla="*/ T76 w 4548"/>
                                <a:gd name="T78" fmla="+- 0 4391 4212"/>
                                <a:gd name="T79" fmla="*/ 4391 h 765"/>
                                <a:gd name="T80" fmla="+- 0 3461 721"/>
                                <a:gd name="T81" fmla="*/ T80 w 4548"/>
                                <a:gd name="T82" fmla="+- 0 4375 4212"/>
                                <a:gd name="T83" fmla="*/ 4375 h 765"/>
                                <a:gd name="T84" fmla="+- 0 3473 721"/>
                                <a:gd name="T85" fmla="*/ T84 w 4548"/>
                                <a:gd name="T86" fmla="+- 0 4359 4212"/>
                                <a:gd name="T87" fmla="*/ 4359 h 765"/>
                                <a:gd name="T88" fmla="+- 0 3484 721"/>
                                <a:gd name="T89" fmla="*/ T88 w 4548"/>
                                <a:gd name="T90" fmla="+- 0 4344 4212"/>
                                <a:gd name="T91" fmla="*/ 4344 h 765"/>
                                <a:gd name="T92" fmla="+- 0 3496 721"/>
                                <a:gd name="T93" fmla="*/ T92 w 4548"/>
                                <a:gd name="T94" fmla="+- 0 4329 4212"/>
                                <a:gd name="T95" fmla="*/ 432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775" y="117"/>
                                  </a:moveTo>
                                  <a:lnTo>
                                    <a:pt x="2769" y="109"/>
                                  </a:lnTo>
                                  <a:lnTo>
                                    <a:pt x="2757" y="124"/>
                                  </a:lnTo>
                                  <a:lnTo>
                                    <a:pt x="2745" y="140"/>
                                  </a:lnTo>
                                  <a:lnTo>
                                    <a:pt x="2734" y="155"/>
                                  </a:lnTo>
                                  <a:lnTo>
                                    <a:pt x="2722" y="171"/>
                                  </a:lnTo>
                                  <a:lnTo>
                                    <a:pt x="2711" y="188"/>
                                  </a:lnTo>
                                  <a:lnTo>
                                    <a:pt x="2700" y="205"/>
                                  </a:lnTo>
                                  <a:lnTo>
                                    <a:pt x="2689" y="222"/>
                                  </a:lnTo>
                                  <a:lnTo>
                                    <a:pt x="2679" y="239"/>
                                  </a:lnTo>
                                  <a:lnTo>
                                    <a:pt x="2668" y="257"/>
                                  </a:lnTo>
                                  <a:lnTo>
                                    <a:pt x="2658" y="276"/>
                                  </a:lnTo>
                                  <a:lnTo>
                                    <a:pt x="2655" y="303"/>
                                  </a:lnTo>
                                  <a:lnTo>
                                    <a:pt x="2665" y="284"/>
                                  </a:lnTo>
                                  <a:lnTo>
                                    <a:pt x="2675" y="266"/>
                                  </a:lnTo>
                                  <a:lnTo>
                                    <a:pt x="2685" y="248"/>
                                  </a:lnTo>
                                  <a:lnTo>
                                    <a:pt x="2696" y="230"/>
                                  </a:lnTo>
                                  <a:lnTo>
                                    <a:pt x="2707" y="213"/>
                                  </a:lnTo>
                                  <a:lnTo>
                                    <a:pt x="2718" y="196"/>
                                  </a:lnTo>
                                  <a:lnTo>
                                    <a:pt x="2729" y="179"/>
                                  </a:lnTo>
                                  <a:lnTo>
                                    <a:pt x="2740" y="163"/>
                                  </a:lnTo>
                                  <a:lnTo>
                                    <a:pt x="2752" y="147"/>
                                  </a:lnTo>
                                  <a:lnTo>
                                    <a:pt x="2763" y="132"/>
                                  </a:lnTo>
                                  <a:lnTo>
                                    <a:pt x="2775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66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520 721"/>
                                <a:gd name="T1" fmla="*/ T0 w 4548"/>
                                <a:gd name="T2" fmla="+- 0 4301 4212"/>
                                <a:gd name="T3" fmla="*/ 4301 h 765"/>
                                <a:gd name="T4" fmla="+- 0 3521 721"/>
                                <a:gd name="T5" fmla="*/ T4 w 4548"/>
                                <a:gd name="T6" fmla="+- 0 4299 4212"/>
                                <a:gd name="T7" fmla="*/ 4299 h 765"/>
                                <a:gd name="T8" fmla="+- 0 3530 721"/>
                                <a:gd name="T9" fmla="*/ T8 w 4548"/>
                                <a:gd name="T10" fmla="+- 0 4288 4212"/>
                                <a:gd name="T11" fmla="*/ 4288 h 765"/>
                                <a:gd name="T12" fmla="+- 0 3529 721"/>
                                <a:gd name="T13" fmla="*/ T12 w 4548"/>
                                <a:gd name="T14" fmla="+- 0 4257 4212"/>
                                <a:gd name="T15" fmla="*/ 4257 h 765"/>
                                <a:gd name="T16" fmla="+- 0 3526 721"/>
                                <a:gd name="T17" fmla="*/ T16 w 4548"/>
                                <a:gd name="T18" fmla="+- 0 4261 4212"/>
                                <a:gd name="T19" fmla="*/ 4261 h 765"/>
                                <a:gd name="T20" fmla="+- 0 3526 721"/>
                                <a:gd name="T21" fmla="*/ T20 w 4548"/>
                                <a:gd name="T22" fmla="+- 0 4254 4212"/>
                                <a:gd name="T23" fmla="*/ 4254 h 765"/>
                                <a:gd name="T24" fmla="+- 0 3522 721"/>
                                <a:gd name="T25" fmla="*/ T24 w 4548"/>
                                <a:gd name="T26" fmla="+- 0 4253 4212"/>
                                <a:gd name="T27" fmla="*/ 4253 h 765"/>
                                <a:gd name="T28" fmla="+- 0 3522 721"/>
                                <a:gd name="T29" fmla="*/ T28 w 4548"/>
                                <a:gd name="T30" fmla="+- 0 4265 4212"/>
                                <a:gd name="T31" fmla="*/ 4265 h 765"/>
                                <a:gd name="T32" fmla="+- 0 3526 721"/>
                                <a:gd name="T33" fmla="*/ T32 w 4548"/>
                                <a:gd name="T34" fmla="+- 0 4271 4212"/>
                                <a:gd name="T35" fmla="*/ 4271 h 765"/>
                                <a:gd name="T36" fmla="+- 0 3526 721"/>
                                <a:gd name="T37" fmla="*/ T36 w 4548"/>
                                <a:gd name="T38" fmla="+- 0 4275 4212"/>
                                <a:gd name="T39" fmla="*/ 4275 h 765"/>
                                <a:gd name="T40" fmla="+- 0 3523 721"/>
                                <a:gd name="T41" fmla="*/ T40 w 4548"/>
                                <a:gd name="T42" fmla="+- 0 4283 4212"/>
                                <a:gd name="T43" fmla="*/ 4283 h 765"/>
                                <a:gd name="T44" fmla="+- 0 3520 721"/>
                                <a:gd name="T45" fmla="*/ T44 w 4548"/>
                                <a:gd name="T46" fmla="+- 0 4301 4212"/>
                                <a:gd name="T47" fmla="*/ 430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799" y="89"/>
                                  </a:moveTo>
                                  <a:lnTo>
                                    <a:pt x="2800" y="87"/>
                                  </a:lnTo>
                                  <a:lnTo>
                                    <a:pt x="2809" y="76"/>
                                  </a:lnTo>
                                  <a:lnTo>
                                    <a:pt x="2808" y="45"/>
                                  </a:lnTo>
                                  <a:lnTo>
                                    <a:pt x="2805" y="49"/>
                                  </a:lnTo>
                                  <a:lnTo>
                                    <a:pt x="2805" y="42"/>
                                  </a:lnTo>
                                  <a:lnTo>
                                    <a:pt x="2801" y="41"/>
                                  </a:lnTo>
                                  <a:lnTo>
                                    <a:pt x="2801" y="53"/>
                                  </a:lnTo>
                                  <a:lnTo>
                                    <a:pt x="2805" y="59"/>
                                  </a:lnTo>
                                  <a:lnTo>
                                    <a:pt x="2805" y="63"/>
                                  </a:lnTo>
                                  <a:lnTo>
                                    <a:pt x="2802" y="71"/>
                                  </a:lnTo>
                                  <a:lnTo>
                                    <a:pt x="2799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66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517 721"/>
                                <a:gd name="T1" fmla="*/ T0 w 4548"/>
                                <a:gd name="T2" fmla="+- 0 4253 4212"/>
                                <a:gd name="T3" fmla="*/ 4253 h 765"/>
                                <a:gd name="T4" fmla="+- 0 3507 721"/>
                                <a:gd name="T5" fmla="*/ T4 w 4548"/>
                                <a:gd name="T6" fmla="+- 0 4253 4212"/>
                                <a:gd name="T7" fmla="*/ 4253 h 765"/>
                                <a:gd name="T8" fmla="+- 0 3511 721"/>
                                <a:gd name="T9" fmla="*/ T8 w 4548"/>
                                <a:gd name="T10" fmla="+- 0 4263 4212"/>
                                <a:gd name="T11" fmla="*/ 4263 h 765"/>
                                <a:gd name="T12" fmla="+- 0 3517 721"/>
                                <a:gd name="T13" fmla="*/ T12 w 4548"/>
                                <a:gd name="T14" fmla="+- 0 4263 4212"/>
                                <a:gd name="T15" fmla="*/ 4263 h 765"/>
                                <a:gd name="T16" fmla="+- 0 3522 721"/>
                                <a:gd name="T17" fmla="*/ T16 w 4548"/>
                                <a:gd name="T18" fmla="+- 0 4265 4212"/>
                                <a:gd name="T19" fmla="*/ 4265 h 765"/>
                                <a:gd name="T20" fmla="+- 0 3522 721"/>
                                <a:gd name="T21" fmla="*/ T20 w 4548"/>
                                <a:gd name="T22" fmla="+- 0 4253 4212"/>
                                <a:gd name="T23" fmla="*/ 4253 h 765"/>
                                <a:gd name="T24" fmla="+- 0 3517 721"/>
                                <a:gd name="T25" fmla="*/ T24 w 4548"/>
                                <a:gd name="T26" fmla="+- 0 4253 4212"/>
                                <a:gd name="T27" fmla="*/ 425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796" y="41"/>
                                  </a:moveTo>
                                  <a:lnTo>
                                    <a:pt x="2786" y="41"/>
                                  </a:lnTo>
                                  <a:lnTo>
                                    <a:pt x="2790" y="51"/>
                                  </a:lnTo>
                                  <a:lnTo>
                                    <a:pt x="2796" y="51"/>
                                  </a:lnTo>
                                  <a:lnTo>
                                    <a:pt x="2801" y="53"/>
                                  </a:lnTo>
                                  <a:lnTo>
                                    <a:pt x="2801" y="41"/>
                                  </a:lnTo>
                                  <a:lnTo>
                                    <a:pt x="279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66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490 721"/>
                                <a:gd name="T1" fmla="*/ T0 w 4548"/>
                                <a:gd name="T2" fmla="+- 0 4280 4212"/>
                                <a:gd name="T3" fmla="*/ 4280 h 765"/>
                                <a:gd name="T4" fmla="+- 0 3491 721"/>
                                <a:gd name="T5" fmla="*/ T4 w 4548"/>
                                <a:gd name="T6" fmla="+- 0 4279 4212"/>
                                <a:gd name="T7" fmla="*/ 4279 h 765"/>
                                <a:gd name="T8" fmla="+- 0 3502 721"/>
                                <a:gd name="T9" fmla="*/ T8 w 4548"/>
                                <a:gd name="T10" fmla="+- 0 4268 4212"/>
                                <a:gd name="T11" fmla="*/ 4268 h 765"/>
                                <a:gd name="T12" fmla="+- 0 3511 721"/>
                                <a:gd name="T13" fmla="*/ T12 w 4548"/>
                                <a:gd name="T14" fmla="+- 0 4263 4212"/>
                                <a:gd name="T15" fmla="*/ 4263 h 765"/>
                                <a:gd name="T16" fmla="+- 0 3507 721"/>
                                <a:gd name="T17" fmla="*/ T16 w 4548"/>
                                <a:gd name="T18" fmla="+- 0 4253 4212"/>
                                <a:gd name="T19" fmla="*/ 4253 h 765"/>
                                <a:gd name="T20" fmla="+- 0 3496 721"/>
                                <a:gd name="T21" fmla="*/ T20 w 4548"/>
                                <a:gd name="T22" fmla="+- 0 4260 4212"/>
                                <a:gd name="T23" fmla="*/ 4260 h 765"/>
                                <a:gd name="T24" fmla="+- 0 3490 721"/>
                                <a:gd name="T25" fmla="*/ T24 w 4548"/>
                                <a:gd name="T26" fmla="+- 0 4280 4212"/>
                                <a:gd name="T27" fmla="*/ 428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769" y="68"/>
                                  </a:moveTo>
                                  <a:lnTo>
                                    <a:pt x="2770" y="67"/>
                                  </a:lnTo>
                                  <a:lnTo>
                                    <a:pt x="2781" y="56"/>
                                  </a:lnTo>
                                  <a:lnTo>
                                    <a:pt x="2790" y="51"/>
                                  </a:lnTo>
                                  <a:lnTo>
                                    <a:pt x="2786" y="41"/>
                                  </a:lnTo>
                                  <a:lnTo>
                                    <a:pt x="2775" y="48"/>
                                  </a:lnTo>
                                  <a:lnTo>
                                    <a:pt x="2769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66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436 721"/>
                                <a:gd name="T1" fmla="*/ T0 w 4548"/>
                                <a:gd name="T2" fmla="+- 0 4329 4212"/>
                                <a:gd name="T3" fmla="*/ 4329 h 765"/>
                                <a:gd name="T4" fmla="+- 0 3442 721"/>
                                <a:gd name="T5" fmla="*/ T4 w 4548"/>
                                <a:gd name="T6" fmla="+- 0 4338 4212"/>
                                <a:gd name="T7" fmla="*/ 4338 h 765"/>
                                <a:gd name="T8" fmla="+- 0 3456 721"/>
                                <a:gd name="T9" fmla="*/ T8 w 4548"/>
                                <a:gd name="T10" fmla="+- 0 4320 4212"/>
                                <a:gd name="T11" fmla="*/ 4320 h 765"/>
                                <a:gd name="T12" fmla="+- 0 3468 721"/>
                                <a:gd name="T13" fmla="*/ T12 w 4548"/>
                                <a:gd name="T14" fmla="+- 0 4304 4212"/>
                                <a:gd name="T15" fmla="*/ 4304 h 765"/>
                                <a:gd name="T16" fmla="+- 0 3480 721"/>
                                <a:gd name="T17" fmla="*/ T16 w 4548"/>
                                <a:gd name="T18" fmla="+- 0 4291 4212"/>
                                <a:gd name="T19" fmla="*/ 4291 h 765"/>
                                <a:gd name="T20" fmla="+- 0 3490 721"/>
                                <a:gd name="T21" fmla="*/ T20 w 4548"/>
                                <a:gd name="T22" fmla="+- 0 4280 4212"/>
                                <a:gd name="T23" fmla="*/ 4280 h 765"/>
                                <a:gd name="T24" fmla="+- 0 3496 721"/>
                                <a:gd name="T25" fmla="*/ T24 w 4548"/>
                                <a:gd name="T26" fmla="+- 0 4260 4212"/>
                                <a:gd name="T27" fmla="*/ 4260 h 765"/>
                                <a:gd name="T28" fmla="+- 0 3484 721"/>
                                <a:gd name="T29" fmla="*/ T28 w 4548"/>
                                <a:gd name="T30" fmla="+- 0 4272 4212"/>
                                <a:gd name="T31" fmla="*/ 4272 h 765"/>
                                <a:gd name="T32" fmla="+- 0 3473 721"/>
                                <a:gd name="T33" fmla="*/ T32 w 4548"/>
                                <a:gd name="T34" fmla="+- 0 4283 4212"/>
                                <a:gd name="T35" fmla="*/ 4283 h 765"/>
                                <a:gd name="T36" fmla="+- 0 3462 721"/>
                                <a:gd name="T37" fmla="*/ T36 w 4548"/>
                                <a:gd name="T38" fmla="+- 0 4296 4212"/>
                                <a:gd name="T39" fmla="*/ 4296 h 765"/>
                                <a:gd name="T40" fmla="+- 0 3449 721"/>
                                <a:gd name="T41" fmla="*/ T40 w 4548"/>
                                <a:gd name="T42" fmla="+- 0 4311 4212"/>
                                <a:gd name="T43" fmla="*/ 4311 h 765"/>
                                <a:gd name="T44" fmla="+- 0 3436 721"/>
                                <a:gd name="T45" fmla="*/ T44 w 4548"/>
                                <a:gd name="T46" fmla="+- 0 4329 4212"/>
                                <a:gd name="T47" fmla="*/ 432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715" y="117"/>
                                  </a:moveTo>
                                  <a:lnTo>
                                    <a:pt x="2721" y="126"/>
                                  </a:lnTo>
                                  <a:lnTo>
                                    <a:pt x="2735" y="108"/>
                                  </a:lnTo>
                                  <a:lnTo>
                                    <a:pt x="2747" y="92"/>
                                  </a:lnTo>
                                  <a:lnTo>
                                    <a:pt x="2759" y="79"/>
                                  </a:lnTo>
                                  <a:lnTo>
                                    <a:pt x="2769" y="68"/>
                                  </a:lnTo>
                                  <a:lnTo>
                                    <a:pt x="2775" y="48"/>
                                  </a:lnTo>
                                  <a:lnTo>
                                    <a:pt x="2763" y="60"/>
                                  </a:lnTo>
                                  <a:lnTo>
                                    <a:pt x="2752" y="71"/>
                                  </a:lnTo>
                                  <a:lnTo>
                                    <a:pt x="2741" y="84"/>
                                  </a:lnTo>
                                  <a:lnTo>
                                    <a:pt x="2728" y="99"/>
                                  </a:lnTo>
                                  <a:lnTo>
                                    <a:pt x="2715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65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529 721"/>
                                <a:gd name="T1" fmla="*/ T0 w 4548"/>
                                <a:gd name="T2" fmla="+- 0 4257 4212"/>
                                <a:gd name="T3" fmla="*/ 4257 h 765"/>
                                <a:gd name="T4" fmla="+- 0 3530 721"/>
                                <a:gd name="T5" fmla="*/ T4 w 4548"/>
                                <a:gd name="T6" fmla="+- 0 4288 4212"/>
                                <a:gd name="T7" fmla="*/ 4288 h 765"/>
                                <a:gd name="T8" fmla="+- 0 3536 721"/>
                                <a:gd name="T9" fmla="*/ T8 w 4548"/>
                                <a:gd name="T10" fmla="+- 0 4280 4212"/>
                                <a:gd name="T11" fmla="*/ 4280 h 765"/>
                                <a:gd name="T12" fmla="+- 0 3536 721"/>
                                <a:gd name="T13" fmla="*/ T12 w 4548"/>
                                <a:gd name="T14" fmla="+- 0 4271 4212"/>
                                <a:gd name="T15" fmla="*/ 4271 h 765"/>
                                <a:gd name="T16" fmla="+- 0 3536 721"/>
                                <a:gd name="T17" fmla="*/ T16 w 4548"/>
                                <a:gd name="T18" fmla="+- 0 4266 4212"/>
                                <a:gd name="T19" fmla="*/ 4266 h 765"/>
                                <a:gd name="T20" fmla="+- 0 3533 721"/>
                                <a:gd name="T21" fmla="*/ T20 w 4548"/>
                                <a:gd name="T22" fmla="+- 0 4260 4212"/>
                                <a:gd name="T23" fmla="*/ 4260 h 765"/>
                                <a:gd name="T24" fmla="+- 0 3529 721"/>
                                <a:gd name="T25" fmla="*/ T24 w 4548"/>
                                <a:gd name="T26" fmla="+- 0 4257 4212"/>
                                <a:gd name="T27" fmla="*/ 425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808" y="45"/>
                                  </a:moveTo>
                                  <a:lnTo>
                                    <a:pt x="2809" y="76"/>
                                  </a:lnTo>
                                  <a:lnTo>
                                    <a:pt x="2815" y="68"/>
                                  </a:lnTo>
                                  <a:lnTo>
                                    <a:pt x="2815" y="59"/>
                                  </a:lnTo>
                                  <a:lnTo>
                                    <a:pt x="2815" y="54"/>
                                  </a:lnTo>
                                  <a:lnTo>
                                    <a:pt x="2812" y="48"/>
                                  </a:lnTo>
                                  <a:lnTo>
                                    <a:pt x="280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65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514 721"/>
                                <a:gd name="T1" fmla="*/ T0 w 4548"/>
                                <a:gd name="T2" fmla="+- 0 4293 4212"/>
                                <a:gd name="T3" fmla="*/ 4293 h 765"/>
                                <a:gd name="T4" fmla="+- 0 3508 721"/>
                                <a:gd name="T5" fmla="*/ T4 w 4548"/>
                                <a:gd name="T6" fmla="+- 0 4315 4212"/>
                                <a:gd name="T7" fmla="*/ 4315 h 765"/>
                                <a:gd name="T8" fmla="+- 0 3520 721"/>
                                <a:gd name="T9" fmla="*/ T8 w 4548"/>
                                <a:gd name="T10" fmla="+- 0 4301 4212"/>
                                <a:gd name="T11" fmla="*/ 4301 h 765"/>
                                <a:gd name="T12" fmla="+- 0 3523 721"/>
                                <a:gd name="T13" fmla="*/ T12 w 4548"/>
                                <a:gd name="T14" fmla="+- 0 4283 4212"/>
                                <a:gd name="T15" fmla="*/ 4283 h 765"/>
                                <a:gd name="T16" fmla="+- 0 3514 721"/>
                                <a:gd name="T17" fmla="*/ T16 w 4548"/>
                                <a:gd name="T18" fmla="+- 0 4293 4212"/>
                                <a:gd name="T19" fmla="*/ 429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793" y="81"/>
                                  </a:moveTo>
                                  <a:lnTo>
                                    <a:pt x="2787" y="103"/>
                                  </a:lnTo>
                                  <a:lnTo>
                                    <a:pt x="2799" y="89"/>
                                  </a:lnTo>
                                  <a:lnTo>
                                    <a:pt x="2802" y="71"/>
                                  </a:lnTo>
                                  <a:lnTo>
                                    <a:pt x="2793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65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427 721"/>
                                <a:gd name="T1" fmla="*/ T0 w 4548"/>
                                <a:gd name="T2" fmla="+- 0 4358 4212"/>
                                <a:gd name="T3" fmla="*/ 4358 h 765"/>
                                <a:gd name="T4" fmla="+- 0 3442 721"/>
                                <a:gd name="T5" fmla="*/ T4 w 4548"/>
                                <a:gd name="T6" fmla="+- 0 4338 4212"/>
                                <a:gd name="T7" fmla="*/ 4338 h 765"/>
                                <a:gd name="T8" fmla="+- 0 3436 721"/>
                                <a:gd name="T9" fmla="*/ T8 w 4548"/>
                                <a:gd name="T10" fmla="+- 0 4329 4212"/>
                                <a:gd name="T11" fmla="*/ 4329 h 765"/>
                                <a:gd name="T12" fmla="+- 0 3427 721"/>
                                <a:gd name="T13" fmla="*/ T12 w 4548"/>
                                <a:gd name="T14" fmla="+- 0 4358 4212"/>
                                <a:gd name="T15" fmla="*/ 435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706" y="146"/>
                                  </a:moveTo>
                                  <a:lnTo>
                                    <a:pt x="2721" y="126"/>
                                  </a:lnTo>
                                  <a:lnTo>
                                    <a:pt x="2715" y="117"/>
                                  </a:lnTo>
                                  <a:lnTo>
                                    <a:pt x="2706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65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442 721"/>
                                <a:gd name="T1" fmla="*/ T0 w 4548"/>
                                <a:gd name="T2" fmla="+- 0 4551 4212"/>
                                <a:gd name="T3" fmla="*/ 4551 h 765"/>
                                <a:gd name="T4" fmla="+- 0 3455 721"/>
                                <a:gd name="T5" fmla="*/ T4 w 4548"/>
                                <a:gd name="T6" fmla="+- 0 4558 4212"/>
                                <a:gd name="T7" fmla="*/ 4558 h 765"/>
                                <a:gd name="T8" fmla="+- 0 3444 721"/>
                                <a:gd name="T9" fmla="*/ T8 w 4548"/>
                                <a:gd name="T10" fmla="+- 0 4546 4212"/>
                                <a:gd name="T11" fmla="*/ 4546 h 765"/>
                                <a:gd name="T12" fmla="+- 0 3442 721"/>
                                <a:gd name="T13" fmla="*/ T12 w 4548"/>
                                <a:gd name="T14" fmla="+- 0 4551 4212"/>
                                <a:gd name="T15" fmla="*/ 4551 h 765"/>
                                <a:gd name="T16" fmla="+- 0 3437 721"/>
                                <a:gd name="T17" fmla="*/ T16 w 4548"/>
                                <a:gd name="T18" fmla="+- 0 4539 4212"/>
                                <a:gd name="T19" fmla="*/ 4539 h 765"/>
                                <a:gd name="T20" fmla="+- 0 3430 721"/>
                                <a:gd name="T21" fmla="*/ T20 w 4548"/>
                                <a:gd name="T22" fmla="+- 0 4539 4212"/>
                                <a:gd name="T23" fmla="*/ 4539 h 765"/>
                                <a:gd name="T24" fmla="+- 0 3435 721"/>
                                <a:gd name="T25" fmla="*/ T24 w 4548"/>
                                <a:gd name="T26" fmla="+- 0 4549 4212"/>
                                <a:gd name="T27" fmla="*/ 4549 h 765"/>
                                <a:gd name="T28" fmla="+- 0 3442 721"/>
                                <a:gd name="T29" fmla="*/ T28 w 4548"/>
                                <a:gd name="T30" fmla="+- 0 4551 4212"/>
                                <a:gd name="T31" fmla="*/ 455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721" y="339"/>
                                  </a:moveTo>
                                  <a:lnTo>
                                    <a:pt x="2734" y="346"/>
                                  </a:lnTo>
                                  <a:lnTo>
                                    <a:pt x="2723" y="334"/>
                                  </a:lnTo>
                                  <a:lnTo>
                                    <a:pt x="2721" y="339"/>
                                  </a:lnTo>
                                  <a:lnTo>
                                    <a:pt x="2716" y="327"/>
                                  </a:lnTo>
                                  <a:lnTo>
                                    <a:pt x="2709" y="327"/>
                                  </a:lnTo>
                                  <a:lnTo>
                                    <a:pt x="2714" y="337"/>
                                  </a:lnTo>
                                  <a:lnTo>
                                    <a:pt x="2721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65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58 721"/>
                                <a:gd name="T1" fmla="*/ T0 w 4548"/>
                                <a:gd name="T2" fmla="+- 0 4561 4212"/>
                                <a:gd name="T3" fmla="*/ 4561 h 765"/>
                                <a:gd name="T4" fmla="+- 0 3337 721"/>
                                <a:gd name="T5" fmla="*/ T4 w 4548"/>
                                <a:gd name="T6" fmla="+- 0 4573 4212"/>
                                <a:gd name="T7" fmla="*/ 4573 h 765"/>
                                <a:gd name="T8" fmla="+- 0 3339 721"/>
                                <a:gd name="T9" fmla="*/ T8 w 4548"/>
                                <a:gd name="T10" fmla="+- 0 4575 4212"/>
                                <a:gd name="T11" fmla="*/ 4575 h 765"/>
                                <a:gd name="T12" fmla="+- 0 3346 721"/>
                                <a:gd name="T13" fmla="*/ T12 w 4548"/>
                                <a:gd name="T14" fmla="+- 0 4578 4212"/>
                                <a:gd name="T15" fmla="*/ 4578 h 765"/>
                                <a:gd name="T16" fmla="+- 0 3358 721"/>
                                <a:gd name="T17" fmla="*/ T16 w 4548"/>
                                <a:gd name="T18" fmla="+- 0 4561 4212"/>
                                <a:gd name="T19" fmla="*/ 456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637" y="349"/>
                                  </a:moveTo>
                                  <a:lnTo>
                                    <a:pt x="2616" y="361"/>
                                  </a:lnTo>
                                  <a:lnTo>
                                    <a:pt x="2618" y="363"/>
                                  </a:lnTo>
                                  <a:lnTo>
                                    <a:pt x="2625" y="366"/>
                                  </a:lnTo>
                                  <a:lnTo>
                                    <a:pt x="2637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65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459 721"/>
                                <a:gd name="T1" fmla="*/ T0 w 4548"/>
                                <a:gd name="T2" fmla="+- 0 4549 4212"/>
                                <a:gd name="T3" fmla="*/ 4549 h 765"/>
                                <a:gd name="T4" fmla="+- 0 3447 721"/>
                                <a:gd name="T5" fmla="*/ T4 w 4548"/>
                                <a:gd name="T6" fmla="+- 0 4542 4212"/>
                                <a:gd name="T7" fmla="*/ 4542 h 765"/>
                                <a:gd name="T8" fmla="+- 0 3447 721"/>
                                <a:gd name="T9" fmla="*/ T8 w 4548"/>
                                <a:gd name="T10" fmla="+- 0 4542 4212"/>
                                <a:gd name="T11" fmla="*/ 4542 h 765"/>
                                <a:gd name="T12" fmla="+- 0 3442 721"/>
                                <a:gd name="T13" fmla="*/ T12 w 4548"/>
                                <a:gd name="T14" fmla="+- 0 4540 4212"/>
                                <a:gd name="T15" fmla="*/ 4540 h 765"/>
                                <a:gd name="T16" fmla="+- 0 3437 721"/>
                                <a:gd name="T17" fmla="*/ T16 w 4548"/>
                                <a:gd name="T18" fmla="+- 0 4539 4212"/>
                                <a:gd name="T19" fmla="*/ 4539 h 765"/>
                                <a:gd name="T20" fmla="+- 0 3442 721"/>
                                <a:gd name="T21" fmla="*/ T20 w 4548"/>
                                <a:gd name="T22" fmla="+- 0 4551 4212"/>
                                <a:gd name="T23" fmla="*/ 4551 h 765"/>
                                <a:gd name="T24" fmla="+- 0 3444 721"/>
                                <a:gd name="T25" fmla="*/ T24 w 4548"/>
                                <a:gd name="T26" fmla="+- 0 4546 4212"/>
                                <a:gd name="T27" fmla="*/ 4546 h 765"/>
                                <a:gd name="T28" fmla="+- 0 3455 721"/>
                                <a:gd name="T29" fmla="*/ T28 w 4548"/>
                                <a:gd name="T30" fmla="+- 0 4558 4212"/>
                                <a:gd name="T31" fmla="*/ 4558 h 765"/>
                                <a:gd name="T32" fmla="+- 0 3459 721"/>
                                <a:gd name="T33" fmla="*/ T32 w 4548"/>
                                <a:gd name="T34" fmla="+- 0 4549 4212"/>
                                <a:gd name="T35" fmla="*/ 454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738" y="337"/>
                                  </a:moveTo>
                                  <a:lnTo>
                                    <a:pt x="2726" y="330"/>
                                  </a:lnTo>
                                  <a:lnTo>
                                    <a:pt x="2721" y="328"/>
                                  </a:lnTo>
                                  <a:lnTo>
                                    <a:pt x="2716" y="327"/>
                                  </a:lnTo>
                                  <a:lnTo>
                                    <a:pt x="2721" y="339"/>
                                  </a:lnTo>
                                  <a:lnTo>
                                    <a:pt x="2723" y="334"/>
                                  </a:lnTo>
                                  <a:lnTo>
                                    <a:pt x="2734" y="346"/>
                                  </a:lnTo>
                                  <a:lnTo>
                                    <a:pt x="2738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65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65 721"/>
                                <a:gd name="T1" fmla="*/ T0 w 4548"/>
                                <a:gd name="T2" fmla="+- 0 4611 4212"/>
                                <a:gd name="T3" fmla="*/ 4611 h 765"/>
                                <a:gd name="T4" fmla="+- 0 3372 721"/>
                                <a:gd name="T5" fmla="*/ T4 w 4548"/>
                                <a:gd name="T6" fmla="+- 0 4627 4212"/>
                                <a:gd name="T7" fmla="*/ 4627 h 765"/>
                                <a:gd name="T8" fmla="+- 0 3370 721"/>
                                <a:gd name="T9" fmla="*/ T8 w 4548"/>
                                <a:gd name="T10" fmla="+- 0 4608 4212"/>
                                <a:gd name="T11" fmla="*/ 4608 h 765"/>
                                <a:gd name="T12" fmla="+- 0 3365 721"/>
                                <a:gd name="T13" fmla="*/ T12 w 4548"/>
                                <a:gd name="T14" fmla="+- 0 4611 4212"/>
                                <a:gd name="T15" fmla="*/ 4611 h 765"/>
                                <a:gd name="T16" fmla="+- 0 3374 721"/>
                                <a:gd name="T17" fmla="*/ T16 w 4548"/>
                                <a:gd name="T18" fmla="+- 0 4606 4212"/>
                                <a:gd name="T19" fmla="*/ 4606 h 765"/>
                                <a:gd name="T20" fmla="+- 0 3362 721"/>
                                <a:gd name="T21" fmla="*/ T20 w 4548"/>
                                <a:gd name="T22" fmla="+- 0 4591 4212"/>
                                <a:gd name="T23" fmla="*/ 4591 h 765"/>
                                <a:gd name="T24" fmla="+- 0 3365 721"/>
                                <a:gd name="T25" fmla="*/ T24 w 4548"/>
                                <a:gd name="T26" fmla="+- 0 4610 4212"/>
                                <a:gd name="T27" fmla="*/ 4610 h 765"/>
                                <a:gd name="T28" fmla="+- 0 3365 721"/>
                                <a:gd name="T29" fmla="*/ T28 w 4548"/>
                                <a:gd name="T30" fmla="+- 0 4611 4212"/>
                                <a:gd name="T31" fmla="*/ 461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644" y="399"/>
                                  </a:moveTo>
                                  <a:lnTo>
                                    <a:pt x="2651" y="415"/>
                                  </a:lnTo>
                                  <a:lnTo>
                                    <a:pt x="2649" y="396"/>
                                  </a:lnTo>
                                  <a:lnTo>
                                    <a:pt x="2644" y="399"/>
                                  </a:lnTo>
                                  <a:lnTo>
                                    <a:pt x="2653" y="394"/>
                                  </a:lnTo>
                                  <a:lnTo>
                                    <a:pt x="2641" y="379"/>
                                  </a:lnTo>
                                  <a:lnTo>
                                    <a:pt x="2644" y="398"/>
                                  </a:lnTo>
                                  <a:lnTo>
                                    <a:pt x="2644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65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87 721"/>
                                <a:gd name="T1" fmla="*/ T0 w 4548"/>
                                <a:gd name="T2" fmla="+- 0 4649 4212"/>
                                <a:gd name="T3" fmla="*/ 4649 h 765"/>
                                <a:gd name="T4" fmla="+- 0 3383 721"/>
                                <a:gd name="T5" fmla="*/ T4 w 4548"/>
                                <a:gd name="T6" fmla="+- 0 4629 4212"/>
                                <a:gd name="T7" fmla="*/ 4629 h 765"/>
                                <a:gd name="T8" fmla="+- 0 3384 721"/>
                                <a:gd name="T9" fmla="*/ T8 w 4548"/>
                                <a:gd name="T10" fmla="+- 0 4719 4212"/>
                                <a:gd name="T11" fmla="*/ 4719 h 765"/>
                                <a:gd name="T12" fmla="+- 0 3387 721"/>
                                <a:gd name="T13" fmla="*/ T12 w 4548"/>
                                <a:gd name="T14" fmla="+- 0 4701 4212"/>
                                <a:gd name="T15" fmla="*/ 4701 h 765"/>
                                <a:gd name="T16" fmla="+- 0 3388 721"/>
                                <a:gd name="T17" fmla="*/ T16 w 4548"/>
                                <a:gd name="T18" fmla="+- 0 4682 4212"/>
                                <a:gd name="T19" fmla="*/ 4682 h 765"/>
                                <a:gd name="T20" fmla="+- 0 3388 721"/>
                                <a:gd name="T21" fmla="*/ T20 w 4548"/>
                                <a:gd name="T22" fmla="+- 0 4671 4212"/>
                                <a:gd name="T23" fmla="*/ 4671 h 765"/>
                                <a:gd name="T24" fmla="+- 0 3387 721"/>
                                <a:gd name="T25" fmla="*/ T24 w 4548"/>
                                <a:gd name="T26" fmla="+- 0 4649 4212"/>
                                <a:gd name="T27" fmla="*/ 464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666" y="437"/>
                                  </a:moveTo>
                                  <a:lnTo>
                                    <a:pt x="2662" y="417"/>
                                  </a:lnTo>
                                  <a:lnTo>
                                    <a:pt x="2663" y="507"/>
                                  </a:lnTo>
                                  <a:lnTo>
                                    <a:pt x="2666" y="489"/>
                                  </a:lnTo>
                                  <a:lnTo>
                                    <a:pt x="2667" y="470"/>
                                  </a:lnTo>
                                  <a:lnTo>
                                    <a:pt x="2667" y="459"/>
                                  </a:lnTo>
                                  <a:lnTo>
                                    <a:pt x="2666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65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83 721"/>
                                <a:gd name="T1" fmla="*/ T0 w 4548"/>
                                <a:gd name="T2" fmla="+- 0 4629 4212"/>
                                <a:gd name="T3" fmla="*/ 4629 h 765"/>
                                <a:gd name="T4" fmla="+- 0 3377 721"/>
                                <a:gd name="T5" fmla="*/ T4 w 4548"/>
                                <a:gd name="T6" fmla="+- 0 4611 4212"/>
                                <a:gd name="T7" fmla="*/ 4611 h 765"/>
                                <a:gd name="T8" fmla="+- 0 3378 721"/>
                                <a:gd name="T9" fmla="*/ T8 w 4548"/>
                                <a:gd name="T10" fmla="+- 0 4669 4212"/>
                                <a:gd name="T11" fmla="*/ 4669 h 765"/>
                                <a:gd name="T12" fmla="+- 0 3378 721"/>
                                <a:gd name="T13" fmla="*/ T12 w 4548"/>
                                <a:gd name="T14" fmla="+- 0 4671 4212"/>
                                <a:gd name="T15" fmla="*/ 4671 h 765"/>
                                <a:gd name="T16" fmla="+- 0 3381 721"/>
                                <a:gd name="T17" fmla="*/ T16 w 4548"/>
                                <a:gd name="T18" fmla="+- 0 4738 4212"/>
                                <a:gd name="T19" fmla="*/ 4738 h 765"/>
                                <a:gd name="T20" fmla="+- 0 3384 721"/>
                                <a:gd name="T21" fmla="*/ T20 w 4548"/>
                                <a:gd name="T22" fmla="+- 0 4719 4212"/>
                                <a:gd name="T23" fmla="*/ 4719 h 765"/>
                                <a:gd name="T24" fmla="+- 0 3383 721"/>
                                <a:gd name="T25" fmla="*/ T24 w 4548"/>
                                <a:gd name="T26" fmla="+- 0 4629 4212"/>
                                <a:gd name="T27" fmla="*/ 462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662" y="417"/>
                                  </a:moveTo>
                                  <a:lnTo>
                                    <a:pt x="2656" y="399"/>
                                  </a:lnTo>
                                  <a:lnTo>
                                    <a:pt x="2657" y="457"/>
                                  </a:lnTo>
                                  <a:lnTo>
                                    <a:pt x="2657" y="459"/>
                                  </a:lnTo>
                                  <a:lnTo>
                                    <a:pt x="2660" y="526"/>
                                  </a:lnTo>
                                  <a:lnTo>
                                    <a:pt x="2663" y="507"/>
                                  </a:lnTo>
                                  <a:lnTo>
                                    <a:pt x="2662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65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76 721"/>
                                <a:gd name="T1" fmla="*/ T0 w 4548"/>
                                <a:gd name="T2" fmla="+- 0 4647 4212"/>
                                <a:gd name="T3" fmla="*/ 4647 h 765"/>
                                <a:gd name="T4" fmla="+- 0 3378 721"/>
                                <a:gd name="T5" fmla="*/ T4 w 4548"/>
                                <a:gd name="T6" fmla="+- 0 4669 4212"/>
                                <a:gd name="T7" fmla="*/ 4669 h 765"/>
                                <a:gd name="T8" fmla="+- 0 3377 721"/>
                                <a:gd name="T9" fmla="*/ T8 w 4548"/>
                                <a:gd name="T10" fmla="+- 0 4611 4212"/>
                                <a:gd name="T11" fmla="*/ 4611 h 765"/>
                                <a:gd name="T12" fmla="+- 0 3374 721"/>
                                <a:gd name="T13" fmla="*/ T12 w 4548"/>
                                <a:gd name="T14" fmla="+- 0 4606 4212"/>
                                <a:gd name="T15" fmla="*/ 4606 h 765"/>
                                <a:gd name="T16" fmla="+- 0 3372 721"/>
                                <a:gd name="T17" fmla="*/ T16 w 4548"/>
                                <a:gd name="T18" fmla="+- 0 4627 4212"/>
                                <a:gd name="T19" fmla="*/ 4627 h 765"/>
                                <a:gd name="T20" fmla="+- 0 3376 721"/>
                                <a:gd name="T21" fmla="*/ T20 w 4548"/>
                                <a:gd name="T22" fmla="+- 0 4647 4212"/>
                                <a:gd name="T23" fmla="*/ 464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655" y="435"/>
                                  </a:moveTo>
                                  <a:lnTo>
                                    <a:pt x="2657" y="457"/>
                                  </a:lnTo>
                                  <a:lnTo>
                                    <a:pt x="2656" y="399"/>
                                  </a:lnTo>
                                  <a:lnTo>
                                    <a:pt x="2653" y="394"/>
                                  </a:lnTo>
                                  <a:lnTo>
                                    <a:pt x="2651" y="415"/>
                                  </a:lnTo>
                                  <a:lnTo>
                                    <a:pt x="2655" y="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64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74 721"/>
                                <a:gd name="T1" fmla="*/ T0 w 4548"/>
                                <a:gd name="T2" fmla="+- 0 4606 4212"/>
                                <a:gd name="T3" fmla="*/ 4606 h 765"/>
                                <a:gd name="T4" fmla="+- 0 3365 721"/>
                                <a:gd name="T5" fmla="*/ T4 w 4548"/>
                                <a:gd name="T6" fmla="+- 0 4611 4212"/>
                                <a:gd name="T7" fmla="*/ 4611 h 765"/>
                                <a:gd name="T8" fmla="+- 0 3370 721"/>
                                <a:gd name="T9" fmla="*/ T8 w 4548"/>
                                <a:gd name="T10" fmla="+- 0 4608 4212"/>
                                <a:gd name="T11" fmla="*/ 4608 h 765"/>
                                <a:gd name="T12" fmla="+- 0 3372 721"/>
                                <a:gd name="T13" fmla="*/ T12 w 4548"/>
                                <a:gd name="T14" fmla="+- 0 4627 4212"/>
                                <a:gd name="T15" fmla="*/ 4627 h 765"/>
                                <a:gd name="T16" fmla="+- 0 3374 721"/>
                                <a:gd name="T17" fmla="*/ T16 w 4548"/>
                                <a:gd name="T18" fmla="+- 0 4606 4212"/>
                                <a:gd name="T19" fmla="*/ 460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653" y="394"/>
                                  </a:moveTo>
                                  <a:lnTo>
                                    <a:pt x="2644" y="399"/>
                                  </a:lnTo>
                                  <a:lnTo>
                                    <a:pt x="2649" y="396"/>
                                  </a:lnTo>
                                  <a:lnTo>
                                    <a:pt x="2651" y="415"/>
                                  </a:lnTo>
                                  <a:lnTo>
                                    <a:pt x="2653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64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53 721"/>
                                <a:gd name="T1" fmla="*/ T0 w 4548"/>
                                <a:gd name="T2" fmla="+- 0 4595 4212"/>
                                <a:gd name="T3" fmla="*/ 4595 h 765"/>
                                <a:gd name="T4" fmla="+- 0 3365 721"/>
                                <a:gd name="T5" fmla="*/ T4 w 4548"/>
                                <a:gd name="T6" fmla="+- 0 4610 4212"/>
                                <a:gd name="T7" fmla="*/ 4610 h 765"/>
                                <a:gd name="T8" fmla="+- 0 3362 721"/>
                                <a:gd name="T9" fmla="*/ T8 w 4548"/>
                                <a:gd name="T10" fmla="+- 0 4591 4212"/>
                                <a:gd name="T11" fmla="*/ 4591 h 765"/>
                                <a:gd name="T12" fmla="+- 0 3347 721"/>
                                <a:gd name="T13" fmla="*/ T12 w 4548"/>
                                <a:gd name="T14" fmla="+- 0 4579 4212"/>
                                <a:gd name="T15" fmla="*/ 4579 h 765"/>
                                <a:gd name="T16" fmla="+- 0 3339 721"/>
                                <a:gd name="T17" fmla="*/ T16 w 4548"/>
                                <a:gd name="T18" fmla="+- 0 4584 4212"/>
                                <a:gd name="T19" fmla="*/ 4584 h 765"/>
                                <a:gd name="T20" fmla="+- 0 3334 721"/>
                                <a:gd name="T21" fmla="*/ T20 w 4548"/>
                                <a:gd name="T22" fmla="+- 0 4584 4212"/>
                                <a:gd name="T23" fmla="*/ 4584 h 765"/>
                                <a:gd name="T24" fmla="+- 0 3353 721"/>
                                <a:gd name="T25" fmla="*/ T24 w 4548"/>
                                <a:gd name="T26" fmla="+- 0 4595 4212"/>
                                <a:gd name="T27" fmla="*/ 459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632" y="383"/>
                                  </a:moveTo>
                                  <a:lnTo>
                                    <a:pt x="2644" y="398"/>
                                  </a:lnTo>
                                  <a:lnTo>
                                    <a:pt x="2641" y="379"/>
                                  </a:lnTo>
                                  <a:lnTo>
                                    <a:pt x="2626" y="367"/>
                                  </a:lnTo>
                                  <a:lnTo>
                                    <a:pt x="2618" y="372"/>
                                  </a:lnTo>
                                  <a:lnTo>
                                    <a:pt x="2613" y="372"/>
                                  </a:lnTo>
                                  <a:lnTo>
                                    <a:pt x="2632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64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77 721"/>
                                <a:gd name="T1" fmla="*/ T0 w 4548"/>
                                <a:gd name="T2" fmla="+- 0 4689 4212"/>
                                <a:gd name="T3" fmla="*/ 4689 h 765"/>
                                <a:gd name="T4" fmla="+- 0 3376 721"/>
                                <a:gd name="T5" fmla="*/ T4 w 4548"/>
                                <a:gd name="T6" fmla="+- 0 4707 4212"/>
                                <a:gd name="T7" fmla="*/ 4707 h 765"/>
                                <a:gd name="T8" fmla="+- 0 3377 721"/>
                                <a:gd name="T9" fmla="*/ T8 w 4548"/>
                                <a:gd name="T10" fmla="+- 0 4757 4212"/>
                                <a:gd name="T11" fmla="*/ 4757 h 765"/>
                                <a:gd name="T12" fmla="+- 0 3381 721"/>
                                <a:gd name="T13" fmla="*/ T12 w 4548"/>
                                <a:gd name="T14" fmla="+- 0 4738 4212"/>
                                <a:gd name="T15" fmla="*/ 4738 h 765"/>
                                <a:gd name="T16" fmla="+- 0 3378 721"/>
                                <a:gd name="T17" fmla="*/ T16 w 4548"/>
                                <a:gd name="T18" fmla="+- 0 4671 4212"/>
                                <a:gd name="T19" fmla="*/ 4671 h 765"/>
                                <a:gd name="T20" fmla="+- 0 3377 721"/>
                                <a:gd name="T21" fmla="*/ T20 w 4548"/>
                                <a:gd name="T22" fmla="+- 0 4689 4212"/>
                                <a:gd name="T23" fmla="*/ 468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656" y="477"/>
                                  </a:moveTo>
                                  <a:lnTo>
                                    <a:pt x="2655" y="495"/>
                                  </a:lnTo>
                                  <a:lnTo>
                                    <a:pt x="2656" y="545"/>
                                  </a:lnTo>
                                  <a:lnTo>
                                    <a:pt x="2660" y="526"/>
                                  </a:lnTo>
                                  <a:lnTo>
                                    <a:pt x="2657" y="459"/>
                                  </a:lnTo>
                                  <a:lnTo>
                                    <a:pt x="2656" y="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64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65 721"/>
                                <a:gd name="T1" fmla="*/ T0 w 4548"/>
                                <a:gd name="T2" fmla="+- 0 4764 4212"/>
                                <a:gd name="T3" fmla="*/ 4764 h 765"/>
                                <a:gd name="T4" fmla="+- 0 3366 721"/>
                                <a:gd name="T5" fmla="*/ T4 w 4548"/>
                                <a:gd name="T6" fmla="+- 0 4796 4212"/>
                                <a:gd name="T7" fmla="*/ 4796 h 765"/>
                                <a:gd name="T8" fmla="+- 0 3372 721"/>
                                <a:gd name="T9" fmla="*/ T8 w 4548"/>
                                <a:gd name="T10" fmla="+- 0 4776 4212"/>
                                <a:gd name="T11" fmla="*/ 4776 h 765"/>
                                <a:gd name="T12" fmla="+- 0 3377 721"/>
                                <a:gd name="T13" fmla="*/ T12 w 4548"/>
                                <a:gd name="T14" fmla="+- 0 4757 4212"/>
                                <a:gd name="T15" fmla="*/ 4757 h 765"/>
                                <a:gd name="T16" fmla="+- 0 3376 721"/>
                                <a:gd name="T17" fmla="*/ T16 w 4548"/>
                                <a:gd name="T18" fmla="+- 0 4707 4212"/>
                                <a:gd name="T19" fmla="*/ 4707 h 765"/>
                                <a:gd name="T20" fmla="+- 0 3373 721"/>
                                <a:gd name="T21" fmla="*/ T20 w 4548"/>
                                <a:gd name="T22" fmla="+- 0 4726 4212"/>
                                <a:gd name="T23" fmla="*/ 4726 h 765"/>
                                <a:gd name="T24" fmla="+- 0 3370 721"/>
                                <a:gd name="T25" fmla="*/ T24 w 4548"/>
                                <a:gd name="T26" fmla="+- 0 4745 4212"/>
                                <a:gd name="T27" fmla="*/ 4745 h 765"/>
                                <a:gd name="T28" fmla="+- 0 3365 721"/>
                                <a:gd name="T29" fmla="*/ T28 w 4548"/>
                                <a:gd name="T30" fmla="+- 0 4764 4212"/>
                                <a:gd name="T31" fmla="*/ 476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644" y="552"/>
                                  </a:moveTo>
                                  <a:lnTo>
                                    <a:pt x="2645" y="584"/>
                                  </a:lnTo>
                                  <a:lnTo>
                                    <a:pt x="2651" y="564"/>
                                  </a:lnTo>
                                  <a:lnTo>
                                    <a:pt x="2656" y="545"/>
                                  </a:lnTo>
                                  <a:lnTo>
                                    <a:pt x="2655" y="495"/>
                                  </a:lnTo>
                                  <a:lnTo>
                                    <a:pt x="2652" y="514"/>
                                  </a:lnTo>
                                  <a:lnTo>
                                    <a:pt x="2649" y="533"/>
                                  </a:lnTo>
                                  <a:lnTo>
                                    <a:pt x="2644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64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36 721"/>
                                <a:gd name="T1" fmla="*/ T0 w 4548"/>
                                <a:gd name="T2" fmla="+- 0 4843 4212"/>
                                <a:gd name="T3" fmla="*/ 4843 h 765"/>
                                <a:gd name="T4" fmla="+- 0 3341 721"/>
                                <a:gd name="T5" fmla="*/ T4 w 4548"/>
                                <a:gd name="T6" fmla="+- 0 4855 4212"/>
                                <a:gd name="T7" fmla="*/ 4855 h 765"/>
                                <a:gd name="T8" fmla="+- 0 3350 721"/>
                                <a:gd name="T9" fmla="*/ T8 w 4548"/>
                                <a:gd name="T10" fmla="+- 0 4835 4212"/>
                                <a:gd name="T11" fmla="*/ 4835 h 765"/>
                                <a:gd name="T12" fmla="+- 0 3358 721"/>
                                <a:gd name="T13" fmla="*/ T12 w 4548"/>
                                <a:gd name="T14" fmla="+- 0 4815 4212"/>
                                <a:gd name="T15" fmla="*/ 4815 h 765"/>
                                <a:gd name="T16" fmla="+- 0 3366 721"/>
                                <a:gd name="T17" fmla="*/ T16 w 4548"/>
                                <a:gd name="T18" fmla="+- 0 4796 4212"/>
                                <a:gd name="T19" fmla="*/ 4796 h 765"/>
                                <a:gd name="T20" fmla="+- 0 3365 721"/>
                                <a:gd name="T21" fmla="*/ T20 w 4548"/>
                                <a:gd name="T22" fmla="+- 0 4764 4212"/>
                                <a:gd name="T23" fmla="*/ 4764 h 765"/>
                                <a:gd name="T24" fmla="+- 0 3359 721"/>
                                <a:gd name="T25" fmla="*/ T24 w 4548"/>
                                <a:gd name="T26" fmla="+- 0 4783 4212"/>
                                <a:gd name="T27" fmla="*/ 4783 h 765"/>
                                <a:gd name="T28" fmla="+- 0 3352 721"/>
                                <a:gd name="T29" fmla="*/ T28 w 4548"/>
                                <a:gd name="T30" fmla="+- 0 4803 4212"/>
                                <a:gd name="T31" fmla="*/ 4803 h 765"/>
                                <a:gd name="T32" fmla="+- 0 3344 721"/>
                                <a:gd name="T33" fmla="*/ T32 w 4548"/>
                                <a:gd name="T34" fmla="+- 0 4823 4212"/>
                                <a:gd name="T35" fmla="*/ 4823 h 765"/>
                                <a:gd name="T36" fmla="+- 0 3336 721"/>
                                <a:gd name="T37" fmla="*/ T36 w 4548"/>
                                <a:gd name="T38" fmla="+- 0 4843 4212"/>
                                <a:gd name="T39" fmla="*/ 484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615" y="631"/>
                                  </a:moveTo>
                                  <a:lnTo>
                                    <a:pt x="2620" y="643"/>
                                  </a:lnTo>
                                  <a:lnTo>
                                    <a:pt x="2629" y="623"/>
                                  </a:lnTo>
                                  <a:lnTo>
                                    <a:pt x="2637" y="603"/>
                                  </a:lnTo>
                                  <a:lnTo>
                                    <a:pt x="2645" y="584"/>
                                  </a:lnTo>
                                  <a:lnTo>
                                    <a:pt x="2644" y="552"/>
                                  </a:lnTo>
                                  <a:lnTo>
                                    <a:pt x="2638" y="571"/>
                                  </a:lnTo>
                                  <a:lnTo>
                                    <a:pt x="2631" y="591"/>
                                  </a:lnTo>
                                  <a:lnTo>
                                    <a:pt x="2623" y="611"/>
                                  </a:lnTo>
                                  <a:lnTo>
                                    <a:pt x="2615" y="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64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82 721"/>
                                <a:gd name="T1" fmla="*/ T0 w 4548"/>
                                <a:gd name="T2" fmla="+- 0 4945 4212"/>
                                <a:gd name="T3" fmla="*/ 4945 h 765"/>
                                <a:gd name="T4" fmla="+- 0 3293 721"/>
                                <a:gd name="T5" fmla="*/ T4 w 4548"/>
                                <a:gd name="T6" fmla="+- 0 4932 4212"/>
                                <a:gd name="T7" fmla="*/ 4932 h 765"/>
                                <a:gd name="T8" fmla="+- 0 3304 721"/>
                                <a:gd name="T9" fmla="*/ T8 w 4548"/>
                                <a:gd name="T10" fmla="+- 0 4917 4212"/>
                                <a:gd name="T11" fmla="*/ 4917 h 765"/>
                                <a:gd name="T12" fmla="+- 0 3316 721"/>
                                <a:gd name="T13" fmla="*/ T12 w 4548"/>
                                <a:gd name="T14" fmla="+- 0 4900 4212"/>
                                <a:gd name="T15" fmla="*/ 4900 h 765"/>
                                <a:gd name="T16" fmla="+- 0 3327 721"/>
                                <a:gd name="T17" fmla="*/ T16 w 4548"/>
                                <a:gd name="T18" fmla="+- 0 4880 4212"/>
                                <a:gd name="T19" fmla="*/ 4880 h 765"/>
                                <a:gd name="T20" fmla="+- 0 3322 721"/>
                                <a:gd name="T21" fmla="*/ T20 w 4548"/>
                                <a:gd name="T22" fmla="+- 0 4870 4212"/>
                                <a:gd name="T23" fmla="*/ 4870 h 765"/>
                                <a:gd name="T24" fmla="+- 0 3310 721"/>
                                <a:gd name="T25" fmla="*/ T24 w 4548"/>
                                <a:gd name="T26" fmla="+- 0 4891 4212"/>
                                <a:gd name="T27" fmla="*/ 4891 h 765"/>
                                <a:gd name="T28" fmla="+- 0 3298 721"/>
                                <a:gd name="T29" fmla="*/ T28 w 4548"/>
                                <a:gd name="T30" fmla="+- 0 4909 4212"/>
                                <a:gd name="T31" fmla="*/ 4909 h 765"/>
                                <a:gd name="T32" fmla="+- 0 3287 721"/>
                                <a:gd name="T33" fmla="*/ T32 w 4548"/>
                                <a:gd name="T34" fmla="+- 0 4924 4212"/>
                                <a:gd name="T35" fmla="*/ 4924 h 765"/>
                                <a:gd name="T36" fmla="+- 0 3282 721"/>
                                <a:gd name="T37" fmla="*/ T36 w 4548"/>
                                <a:gd name="T38" fmla="+- 0 4945 4212"/>
                                <a:gd name="T39" fmla="*/ 494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61" y="733"/>
                                  </a:moveTo>
                                  <a:lnTo>
                                    <a:pt x="2572" y="720"/>
                                  </a:lnTo>
                                  <a:lnTo>
                                    <a:pt x="2583" y="705"/>
                                  </a:lnTo>
                                  <a:lnTo>
                                    <a:pt x="2595" y="688"/>
                                  </a:lnTo>
                                  <a:lnTo>
                                    <a:pt x="2606" y="668"/>
                                  </a:lnTo>
                                  <a:lnTo>
                                    <a:pt x="2601" y="658"/>
                                  </a:lnTo>
                                  <a:lnTo>
                                    <a:pt x="2589" y="679"/>
                                  </a:lnTo>
                                  <a:lnTo>
                                    <a:pt x="2577" y="697"/>
                                  </a:lnTo>
                                  <a:lnTo>
                                    <a:pt x="2566" y="712"/>
                                  </a:lnTo>
                                  <a:lnTo>
                                    <a:pt x="2561" y="7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64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87 721"/>
                                <a:gd name="T1" fmla="*/ T0 w 4548"/>
                                <a:gd name="T2" fmla="+- 0 4924 4212"/>
                                <a:gd name="T3" fmla="*/ 4924 h 765"/>
                                <a:gd name="T4" fmla="+- 0 3276 721"/>
                                <a:gd name="T5" fmla="*/ T4 w 4548"/>
                                <a:gd name="T6" fmla="+- 0 4937 4212"/>
                                <a:gd name="T7" fmla="*/ 4937 h 765"/>
                                <a:gd name="T8" fmla="+- 0 3257 721"/>
                                <a:gd name="T9" fmla="*/ T8 w 4548"/>
                                <a:gd name="T10" fmla="+- 0 4953 4212"/>
                                <a:gd name="T11" fmla="*/ 4953 h 765"/>
                                <a:gd name="T12" fmla="+- 0 3239 721"/>
                                <a:gd name="T13" fmla="*/ T12 w 4548"/>
                                <a:gd name="T14" fmla="+- 0 4960 4212"/>
                                <a:gd name="T15" fmla="*/ 4960 h 765"/>
                                <a:gd name="T16" fmla="+- 0 3228 721"/>
                                <a:gd name="T17" fmla="*/ T16 w 4548"/>
                                <a:gd name="T18" fmla="+- 0 4962 4212"/>
                                <a:gd name="T19" fmla="*/ 4962 h 765"/>
                                <a:gd name="T20" fmla="+- 0 3246 721"/>
                                <a:gd name="T21" fmla="*/ T20 w 4548"/>
                                <a:gd name="T22" fmla="+- 0 4969 4212"/>
                                <a:gd name="T23" fmla="*/ 4969 h 765"/>
                                <a:gd name="T24" fmla="+- 0 3264 721"/>
                                <a:gd name="T25" fmla="*/ T24 w 4548"/>
                                <a:gd name="T26" fmla="+- 0 4960 4212"/>
                                <a:gd name="T27" fmla="*/ 4960 h 765"/>
                                <a:gd name="T28" fmla="+- 0 3282 721"/>
                                <a:gd name="T29" fmla="*/ T28 w 4548"/>
                                <a:gd name="T30" fmla="+- 0 4945 4212"/>
                                <a:gd name="T31" fmla="*/ 4945 h 765"/>
                                <a:gd name="T32" fmla="+- 0 3287 721"/>
                                <a:gd name="T33" fmla="*/ T32 w 4548"/>
                                <a:gd name="T34" fmla="+- 0 4924 4212"/>
                                <a:gd name="T35" fmla="*/ 492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66" y="712"/>
                                  </a:moveTo>
                                  <a:lnTo>
                                    <a:pt x="2555" y="725"/>
                                  </a:lnTo>
                                  <a:lnTo>
                                    <a:pt x="2536" y="741"/>
                                  </a:lnTo>
                                  <a:lnTo>
                                    <a:pt x="2518" y="748"/>
                                  </a:lnTo>
                                  <a:lnTo>
                                    <a:pt x="2507" y="750"/>
                                  </a:lnTo>
                                  <a:lnTo>
                                    <a:pt x="2525" y="757"/>
                                  </a:lnTo>
                                  <a:lnTo>
                                    <a:pt x="2543" y="748"/>
                                  </a:lnTo>
                                  <a:lnTo>
                                    <a:pt x="2561" y="733"/>
                                  </a:lnTo>
                                  <a:lnTo>
                                    <a:pt x="2566" y="7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64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28 721"/>
                                <a:gd name="T1" fmla="*/ T0 w 4548"/>
                                <a:gd name="T2" fmla="+- 0 4962 4212"/>
                                <a:gd name="T3" fmla="*/ 4962 h 765"/>
                                <a:gd name="T4" fmla="+- 0 3226 721"/>
                                <a:gd name="T5" fmla="*/ T4 w 4548"/>
                                <a:gd name="T6" fmla="+- 0 4972 4212"/>
                                <a:gd name="T7" fmla="*/ 4972 h 765"/>
                                <a:gd name="T8" fmla="+- 0 3228 721"/>
                                <a:gd name="T9" fmla="*/ T8 w 4548"/>
                                <a:gd name="T10" fmla="+- 0 4972 4212"/>
                                <a:gd name="T11" fmla="*/ 4972 h 765"/>
                                <a:gd name="T12" fmla="+- 0 3246 721"/>
                                <a:gd name="T13" fmla="*/ T12 w 4548"/>
                                <a:gd name="T14" fmla="+- 0 4969 4212"/>
                                <a:gd name="T15" fmla="*/ 4969 h 765"/>
                                <a:gd name="T16" fmla="+- 0 3228 721"/>
                                <a:gd name="T17" fmla="*/ T16 w 4548"/>
                                <a:gd name="T18" fmla="+- 0 4962 4212"/>
                                <a:gd name="T19" fmla="*/ 496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07" y="750"/>
                                  </a:moveTo>
                                  <a:lnTo>
                                    <a:pt x="2505" y="760"/>
                                  </a:lnTo>
                                  <a:lnTo>
                                    <a:pt x="2507" y="760"/>
                                  </a:lnTo>
                                  <a:lnTo>
                                    <a:pt x="2525" y="757"/>
                                  </a:lnTo>
                                  <a:lnTo>
                                    <a:pt x="2507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64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189 721"/>
                                <a:gd name="T1" fmla="*/ T0 w 4548"/>
                                <a:gd name="T2" fmla="+- 0 4946 4212"/>
                                <a:gd name="T3" fmla="*/ 4946 h 765"/>
                                <a:gd name="T4" fmla="+- 0 3192 721"/>
                                <a:gd name="T5" fmla="*/ T4 w 4548"/>
                                <a:gd name="T6" fmla="+- 0 4951 4212"/>
                                <a:gd name="T7" fmla="*/ 4951 h 765"/>
                                <a:gd name="T8" fmla="+- 0 3190 721"/>
                                <a:gd name="T9" fmla="*/ T8 w 4548"/>
                                <a:gd name="T10" fmla="+- 0 4841 4212"/>
                                <a:gd name="T11" fmla="*/ 4841 h 765"/>
                                <a:gd name="T12" fmla="+- 0 3187 721"/>
                                <a:gd name="T13" fmla="*/ T12 w 4548"/>
                                <a:gd name="T14" fmla="+- 0 4859 4212"/>
                                <a:gd name="T15" fmla="*/ 4859 h 765"/>
                                <a:gd name="T16" fmla="+- 0 3184 721"/>
                                <a:gd name="T17" fmla="*/ T16 w 4548"/>
                                <a:gd name="T18" fmla="+- 0 4876 4212"/>
                                <a:gd name="T19" fmla="*/ 4876 h 765"/>
                                <a:gd name="T20" fmla="+- 0 3183 721"/>
                                <a:gd name="T21" fmla="*/ T20 w 4548"/>
                                <a:gd name="T22" fmla="+- 0 4928 4212"/>
                                <a:gd name="T23" fmla="*/ 4928 h 765"/>
                                <a:gd name="T24" fmla="+- 0 3189 721"/>
                                <a:gd name="T25" fmla="*/ T24 w 4548"/>
                                <a:gd name="T26" fmla="+- 0 4946 4212"/>
                                <a:gd name="T27" fmla="*/ 494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468" y="734"/>
                                  </a:moveTo>
                                  <a:lnTo>
                                    <a:pt x="2471" y="739"/>
                                  </a:lnTo>
                                  <a:lnTo>
                                    <a:pt x="2469" y="629"/>
                                  </a:lnTo>
                                  <a:lnTo>
                                    <a:pt x="2466" y="647"/>
                                  </a:lnTo>
                                  <a:lnTo>
                                    <a:pt x="2463" y="664"/>
                                  </a:lnTo>
                                  <a:lnTo>
                                    <a:pt x="2462" y="716"/>
                                  </a:lnTo>
                                  <a:lnTo>
                                    <a:pt x="2468" y="7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64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183 721"/>
                                <a:gd name="T1" fmla="*/ T0 w 4548"/>
                                <a:gd name="T2" fmla="+- 0 4928 4212"/>
                                <a:gd name="T3" fmla="*/ 4928 h 765"/>
                                <a:gd name="T4" fmla="+- 0 3184 721"/>
                                <a:gd name="T5" fmla="*/ T4 w 4548"/>
                                <a:gd name="T6" fmla="+- 0 4876 4212"/>
                                <a:gd name="T7" fmla="*/ 4876 h 765"/>
                                <a:gd name="T8" fmla="+- 0 3182 721"/>
                                <a:gd name="T9" fmla="*/ T8 w 4548"/>
                                <a:gd name="T10" fmla="+- 0 4891 4212"/>
                                <a:gd name="T11" fmla="*/ 4891 h 765"/>
                                <a:gd name="T12" fmla="+- 0 3182 721"/>
                                <a:gd name="T13" fmla="*/ T12 w 4548"/>
                                <a:gd name="T14" fmla="+- 0 4905 4212"/>
                                <a:gd name="T15" fmla="*/ 4905 h 765"/>
                                <a:gd name="T16" fmla="+- 0 3182 721"/>
                                <a:gd name="T17" fmla="*/ T16 w 4548"/>
                                <a:gd name="T18" fmla="+- 0 4905 4212"/>
                                <a:gd name="T19" fmla="*/ 4905 h 765"/>
                                <a:gd name="T20" fmla="+- 0 3183 721"/>
                                <a:gd name="T21" fmla="*/ T20 w 4548"/>
                                <a:gd name="T22" fmla="+- 0 4928 4212"/>
                                <a:gd name="T23" fmla="*/ 492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462" y="716"/>
                                  </a:moveTo>
                                  <a:lnTo>
                                    <a:pt x="2463" y="664"/>
                                  </a:lnTo>
                                  <a:lnTo>
                                    <a:pt x="2461" y="679"/>
                                  </a:lnTo>
                                  <a:lnTo>
                                    <a:pt x="2461" y="693"/>
                                  </a:lnTo>
                                  <a:lnTo>
                                    <a:pt x="2462" y="7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63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495 721"/>
                                <a:gd name="T1" fmla="*/ T0 w 4548"/>
                                <a:gd name="T2" fmla="+- 0 4539 4212"/>
                                <a:gd name="T3" fmla="*/ 4539 h 765"/>
                                <a:gd name="T4" fmla="+- 0 3495 721"/>
                                <a:gd name="T5" fmla="*/ T4 w 4548"/>
                                <a:gd name="T6" fmla="+- 0 4529 4212"/>
                                <a:gd name="T7" fmla="*/ 4529 h 765"/>
                                <a:gd name="T8" fmla="+- 0 3490 721"/>
                                <a:gd name="T9" fmla="*/ T8 w 4548"/>
                                <a:gd name="T10" fmla="+- 0 4520 4212"/>
                                <a:gd name="T11" fmla="*/ 4520 h 765"/>
                                <a:gd name="T12" fmla="+- 0 3485 721"/>
                                <a:gd name="T13" fmla="*/ T12 w 4548"/>
                                <a:gd name="T14" fmla="+- 0 4539 4212"/>
                                <a:gd name="T15" fmla="*/ 4539 h 765"/>
                                <a:gd name="T16" fmla="+- 0 3484 721"/>
                                <a:gd name="T17" fmla="*/ T16 w 4548"/>
                                <a:gd name="T18" fmla="+- 0 4544 4212"/>
                                <a:gd name="T19" fmla="*/ 4544 h 765"/>
                                <a:gd name="T20" fmla="+- 0 3479 721"/>
                                <a:gd name="T21" fmla="*/ T20 w 4548"/>
                                <a:gd name="T22" fmla="+- 0 4551 4212"/>
                                <a:gd name="T23" fmla="*/ 4551 h 765"/>
                                <a:gd name="T24" fmla="+- 0 3485 721"/>
                                <a:gd name="T25" fmla="*/ T24 w 4548"/>
                                <a:gd name="T26" fmla="+- 0 4559 4212"/>
                                <a:gd name="T27" fmla="*/ 4559 h 765"/>
                                <a:gd name="T28" fmla="+- 0 3490 721"/>
                                <a:gd name="T29" fmla="*/ T28 w 4548"/>
                                <a:gd name="T30" fmla="+- 0 4553 4212"/>
                                <a:gd name="T31" fmla="*/ 4553 h 765"/>
                                <a:gd name="T32" fmla="+- 0 3493 721"/>
                                <a:gd name="T33" fmla="*/ T32 w 4548"/>
                                <a:gd name="T34" fmla="+- 0 4549 4212"/>
                                <a:gd name="T35" fmla="*/ 4549 h 765"/>
                                <a:gd name="T36" fmla="+- 0 3495 721"/>
                                <a:gd name="T37" fmla="*/ T36 w 4548"/>
                                <a:gd name="T38" fmla="+- 0 4539 4212"/>
                                <a:gd name="T39" fmla="*/ 453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774" y="327"/>
                                  </a:moveTo>
                                  <a:lnTo>
                                    <a:pt x="2774" y="317"/>
                                  </a:lnTo>
                                  <a:lnTo>
                                    <a:pt x="2769" y="308"/>
                                  </a:lnTo>
                                  <a:lnTo>
                                    <a:pt x="2764" y="327"/>
                                  </a:lnTo>
                                  <a:lnTo>
                                    <a:pt x="2763" y="332"/>
                                  </a:lnTo>
                                  <a:lnTo>
                                    <a:pt x="2758" y="339"/>
                                  </a:lnTo>
                                  <a:lnTo>
                                    <a:pt x="2764" y="347"/>
                                  </a:lnTo>
                                  <a:lnTo>
                                    <a:pt x="2769" y="341"/>
                                  </a:lnTo>
                                  <a:lnTo>
                                    <a:pt x="2772" y="337"/>
                                  </a:lnTo>
                                  <a:lnTo>
                                    <a:pt x="2774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63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490 721"/>
                                <a:gd name="T1" fmla="*/ T0 w 4548"/>
                                <a:gd name="T2" fmla="+- 0 4520 4212"/>
                                <a:gd name="T3" fmla="*/ 4520 h 765"/>
                                <a:gd name="T4" fmla="+- 0 3481 721"/>
                                <a:gd name="T5" fmla="*/ T4 w 4548"/>
                                <a:gd name="T6" fmla="+- 0 4513 4212"/>
                                <a:gd name="T7" fmla="*/ 4513 h 765"/>
                                <a:gd name="T8" fmla="+- 0 3482 721"/>
                                <a:gd name="T9" fmla="*/ T8 w 4548"/>
                                <a:gd name="T10" fmla="+- 0 4527 4212"/>
                                <a:gd name="T11" fmla="*/ 4527 h 765"/>
                                <a:gd name="T12" fmla="+- 0 3485 721"/>
                                <a:gd name="T13" fmla="*/ T12 w 4548"/>
                                <a:gd name="T14" fmla="+- 0 4532 4212"/>
                                <a:gd name="T15" fmla="*/ 4532 h 765"/>
                                <a:gd name="T16" fmla="+- 0 3485 721"/>
                                <a:gd name="T17" fmla="*/ T16 w 4548"/>
                                <a:gd name="T18" fmla="+- 0 4539 4212"/>
                                <a:gd name="T19" fmla="*/ 4539 h 765"/>
                                <a:gd name="T20" fmla="+- 0 3490 721"/>
                                <a:gd name="T21" fmla="*/ T20 w 4548"/>
                                <a:gd name="T22" fmla="+- 0 4520 4212"/>
                                <a:gd name="T23" fmla="*/ 452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769" y="308"/>
                                  </a:moveTo>
                                  <a:lnTo>
                                    <a:pt x="2760" y="301"/>
                                  </a:lnTo>
                                  <a:lnTo>
                                    <a:pt x="2761" y="315"/>
                                  </a:lnTo>
                                  <a:lnTo>
                                    <a:pt x="2764" y="320"/>
                                  </a:lnTo>
                                  <a:lnTo>
                                    <a:pt x="2764" y="327"/>
                                  </a:lnTo>
                                  <a:lnTo>
                                    <a:pt x="2769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63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444 721"/>
                                <a:gd name="T1" fmla="*/ T0 w 4548"/>
                                <a:gd name="T2" fmla="+- 0 4513 4212"/>
                                <a:gd name="T3" fmla="*/ 4513 h 765"/>
                                <a:gd name="T4" fmla="+- 0 3459 721"/>
                                <a:gd name="T5" fmla="*/ T4 w 4548"/>
                                <a:gd name="T6" fmla="+- 0 4513 4212"/>
                                <a:gd name="T7" fmla="*/ 4513 h 765"/>
                                <a:gd name="T8" fmla="+- 0 3468 721"/>
                                <a:gd name="T9" fmla="*/ T8 w 4548"/>
                                <a:gd name="T10" fmla="+- 0 4516 4212"/>
                                <a:gd name="T11" fmla="*/ 4516 h 765"/>
                                <a:gd name="T12" fmla="+- 0 3475 721"/>
                                <a:gd name="T13" fmla="*/ T12 w 4548"/>
                                <a:gd name="T14" fmla="+- 0 4521 4212"/>
                                <a:gd name="T15" fmla="*/ 4521 h 765"/>
                                <a:gd name="T16" fmla="+- 0 3482 721"/>
                                <a:gd name="T17" fmla="*/ T16 w 4548"/>
                                <a:gd name="T18" fmla="+- 0 4527 4212"/>
                                <a:gd name="T19" fmla="*/ 4527 h 765"/>
                                <a:gd name="T20" fmla="+- 0 3481 721"/>
                                <a:gd name="T21" fmla="*/ T20 w 4548"/>
                                <a:gd name="T22" fmla="+- 0 4513 4212"/>
                                <a:gd name="T23" fmla="*/ 4513 h 765"/>
                                <a:gd name="T24" fmla="+- 0 3472 721"/>
                                <a:gd name="T25" fmla="*/ T24 w 4548"/>
                                <a:gd name="T26" fmla="+- 0 4506 4212"/>
                                <a:gd name="T27" fmla="*/ 4506 h 765"/>
                                <a:gd name="T28" fmla="+- 0 3461 721"/>
                                <a:gd name="T29" fmla="*/ T28 w 4548"/>
                                <a:gd name="T30" fmla="+- 0 4503 4212"/>
                                <a:gd name="T31" fmla="*/ 4503 h 765"/>
                                <a:gd name="T32" fmla="+- 0 3448 721"/>
                                <a:gd name="T33" fmla="*/ T32 w 4548"/>
                                <a:gd name="T34" fmla="+- 0 4503 4212"/>
                                <a:gd name="T35" fmla="*/ 4503 h 765"/>
                                <a:gd name="T36" fmla="+- 0 3444 721"/>
                                <a:gd name="T37" fmla="*/ T36 w 4548"/>
                                <a:gd name="T38" fmla="+- 0 4513 4212"/>
                                <a:gd name="T39" fmla="*/ 451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723" y="301"/>
                                  </a:moveTo>
                                  <a:lnTo>
                                    <a:pt x="2738" y="301"/>
                                  </a:lnTo>
                                  <a:lnTo>
                                    <a:pt x="2747" y="304"/>
                                  </a:lnTo>
                                  <a:lnTo>
                                    <a:pt x="2754" y="309"/>
                                  </a:lnTo>
                                  <a:lnTo>
                                    <a:pt x="2761" y="315"/>
                                  </a:lnTo>
                                  <a:lnTo>
                                    <a:pt x="2760" y="301"/>
                                  </a:lnTo>
                                  <a:lnTo>
                                    <a:pt x="2751" y="294"/>
                                  </a:lnTo>
                                  <a:lnTo>
                                    <a:pt x="2740" y="291"/>
                                  </a:lnTo>
                                  <a:lnTo>
                                    <a:pt x="2727" y="291"/>
                                  </a:lnTo>
                                  <a:lnTo>
                                    <a:pt x="2723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63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478 721"/>
                                <a:gd name="T1" fmla="*/ T0 w 4548"/>
                                <a:gd name="T2" fmla="+- 0 4563 4212"/>
                                <a:gd name="T3" fmla="*/ 4563 h 765"/>
                                <a:gd name="T4" fmla="+- 0 3485 721"/>
                                <a:gd name="T5" fmla="*/ T4 w 4548"/>
                                <a:gd name="T6" fmla="+- 0 4559 4212"/>
                                <a:gd name="T7" fmla="*/ 4559 h 765"/>
                                <a:gd name="T8" fmla="+- 0 3479 721"/>
                                <a:gd name="T9" fmla="*/ T8 w 4548"/>
                                <a:gd name="T10" fmla="+- 0 4551 4212"/>
                                <a:gd name="T11" fmla="*/ 4551 h 765"/>
                                <a:gd name="T12" fmla="+- 0 3475 721"/>
                                <a:gd name="T13" fmla="*/ T12 w 4548"/>
                                <a:gd name="T14" fmla="+- 0 4552 4212"/>
                                <a:gd name="T15" fmla="*/ 4552 h 765"/>
                                <a:gd name="T16" fmla="+- 0 3471 721"/>
                                <a:gd name="T17" fmla="*/ T16 w 4548"/>
                                <a:gd name="T18" fmla="+- 0 4552 4212"/>
                                <a:gd name="T19" fmla="*/ 4552 h 765"/>
                                <a:gd name="T20" fmla="+- 0 3471 721"/>
                                <a:gd name="T21" fmla="*/ T20 w 4548"/>
                                <a:gd name="T22" fmla="+- 0 4562 4212"/>
                                <a:gd name="T23" fmla="*/ 4562 h 765"/>
                                <a:gd name="T24" fmla="+- 0 3478 721"/>
                                <a:gd name="T25" fmla="*/ T24 w 4548"/>
                                <a:gd name="T26" fmla="+- 0 4563 4212"/>
                                <a:gd name="T27" fmla="*/ 456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757" y="351"/>
                                  </a:moveTo>
                                  <a:lnTo>
                                    <a:pt x="2764" y="347"/>
                                  </a:lnTo>
                                  <a:lnTo>
                                    <a:pt x="2758" y="339"/>
                                  </a:lnTo>
                                  <a:lnTo>
                                    <a:pt x="2754" y="340"/>
                                  </a:lnTo>
                                  <a:lnTo>
                                    <a:pt x="2750" y="340"/>
                                  </a:lnTo>
                                  <a:lnTo>
                                    <a:pt x="2750" y="350"/>
                                  </a:lnTo>
                                  <a:lnTo>
                                    <a:pt x="2757" y="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63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468 721"/>
                                <a:gd name="T1" fmla="*/ T0 w 4548"/>
                                <a:gd name="T2" fmla="+- 0 4553 4212"/>
                                <a:gd name="T3" fmla="*/ 4553 h 765"/>
                                <a:gd name="T4" fmla="+- 0 3459 721"/>
                                <a:gd name="T5" fmla="*/ T4 w 4548"/>
                                <a:gd name="T6" fmla="+- 0 4549 4212"/>
                                <a:gd name="T7" fmla="*/ 4549 h 765"/>
                                <a:gd name="T8" fmla="+- 0 3464 721"/>
                                <a:gd name="T9" fmla="*/ T8 w 4548"/>
                                <a:gd name="T10" fmla="+- 0 4562 4212"/>
                                <a:gd name="T11" fmla="*/ 4562 h 765"/>
                                <a:gd name="T12" fmla="+- 0 3471 721"/>
                                <a:gd name="T13" fmla="*/ T12 w 4548"/>
                                <a:gd name="T14" fmla="+- 0 4562 4212"/>
                                <a:gd name="T15" fmla="*/ 4562 h 765"/>
                                <a:gd name="T16" fmla="+- 0 3471 721"/>
                                <a:gd name="T17" fmla="*/ T16 w 4548"/>
                                <a:gd name="T18" fmla="+- 0 4552 4212"/>
                                <a:gd name="T19" fmla="*/ 4552 h 765"/>
                                <a:gd name="T20" fmla="+- 0 3468 721"/>
                                <a:gd name="T21" fmla="*/ T20 w 4548"/>
                                <a:gd name="T22" fmla="+- 0 4553 4212"/>
                                <a:gd name="T23" fmla="*/ 455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747" y="341"/>
                                  </a:moveTo>
                                  <a:lnTo>
                                    <a:pt x="2738" y="337"/>
                                  </a:lnTo>
                                  <a:lnTo>
                                    <a:pt x="2743" y="350"/>
                                  </a:lnTo>
                                  <a:lnTo>
                                    <a:pt x="2750" y="350"/>
                                  </a:lnTo>
                                  <a:lnTo>
                                    <a:pt x="2750" y="340"/>
                                  </a:lnTo>
                                  <a:lnTo>
                                    <a:pt x="2747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63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99 721"/>
                                <a:gd name="T1" fmla="*/ T0 w 4548"/>
                                <a:gd name="T2" fmla="+- 0 4514 4212"/>
                                <a:gd name="T3" fmla="*/ 4514 h 765"/>
                                <a:gd name="T4" fmla="+- 0 3411 721"/>
                                <a:gd name="T5" fmla="*/ T4 w 4548"/>
                                <a:gd name="T6" fmla="+- 0 4520 4212"/>
                                <a:gd name="T7" fmla="*/ 4520 h 765"/>
                                <a:gd name="T8" fmla="+- 0 3429 721"/>
                                <a:gd name="T9" fmla="*/ T8 w 4548"/>
                                <a:gd name="T10" fmla="+- 0 4516 4212"/>
                                <a:gd name="T11" fmla="*/ 4516 h 765"/>
                                <a:gd name="T12" fmla="+- 0 3444 721"/>
                                <a:gd name="T13" fmla="*/ T12 w 4548"/>
                                <a:gd name="T14" fmla="+- 0 4513 4212"/>
                                <a:gd name="T15" fmla="*/ 4513 h 765"/>
                                <a:gd name="T16" fmla="+- 0 3448 721"/>
                                <a:gd name="T17" fmla="*/ T16 w 4548"/>
                                <a:gd name="T18" fmla="+- 0 4503 4212"/>
                                <a:gd name="T19" fmla="*/ 4503 h 765"/>
                                <a:gd name="T20" fmla="+- 0 3435 721"/>
                                <a:gd name="T21" fmla="*/ T20 w 4548"/>
                                <a:gd name="T22" fmla="+- 0 4504 4212"/>
                                <a:gd name="T23" fmla="*/ 4504 h 765"/>
                                <a:gd name="T24" fmla="+- 0 3418 721"/>
                                <a:gd name="T25" fmla="*/ T24 w 4548"/>
                                <a:gd name="T26" fmla="+- 0 4508 4212"/>
                                <a:gd name="T27" fmla="*/ 4508 h 765"/>
                                <a:gd name="T28" fmla="+- 0 3399 721"/>
                                <a:gd name="T29" fmla="*/ T28 w 4548"/>
                                <a:gd name="T30" fmla="+- 0 4514 4212"/>
                                <a:gd name="T31" fmla="*/ 451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678" y="302"/>
                                  </a:moveTo>
                                  <a:lnTo>
                                    <a:pt x="2690" y="308"/>
                                  </a:lnTo>
                                  <a:lnTo>
                                    <a:pt x="2708" y="304"/>
                                  </a:lnTo>
                                  <a:lnTo>
                                    <a:pt x="2723" y="301"/>
                                  </a:lnTo>
                                  <a:lnTo>
                                    <a:pt x="2727" y="291"/>
                                  </a:lnTo>
                                  <a:lnTo>
                                    <a:pt x="2714" y="292"/>
                                  </a:lnTo>
                                  <a:lnTo>
                                    <a:pt x="2697" y="296"/>
                                  </a:lnTo>
                                  <a:lnTo>
                                    <a:pt x="2678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63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62 721"/>
                                <a:gd name="T1" fmla="*/ T0 w 4548"/>
                                <a:gd name="T2" fmla="+- 0 4659 4212"/>
                                <a:gd name="T3" fmla="*/ 4659 h 765"/>
                                <a:gd name="T4" fmla="+- 0 3266 721"/>
                                <a:gd name="T5" fmla="*/ T4 w 4548"/>
                                <a:gd name="T6" fmla="+- 0 4661 4212"/>
                                <a:gd name="T7" fmla="*/ 4661 h 765"/>
                                <a:gd name="T8" fmla="+- 0 3266 721"/>
                                <a:gd name="T9" fmla="*/ T8 w 4548"/>
                                <a:gd name="T10" fmla="+- 0 4638 4212"/>
                                <a:gd name="T11" fmla="*/ 4638 h 765"/>
                                <a:gd name="T12" fmla="+- 0 3261 721"/>
                                <a:gd name="T13" fmla="*/ T12 w 4548"/>
                                <a:gd name="T14" fmla="+- 0 4648 4212"/>
                                <a:gd name="T15" fmla="*/ 4648 h 765"/>
                                <a:gd name="T16" fmla="+- 0 3257 721"/>
                                <a:gd name="T17" fmla="*/ T16 w 4548"/>
                                <a:gd name="T18" fmla="+- 0 4657 4212"/>
                                <a:gd name="T19" fmla="*/ 4657 h 765"/>
                                <a:gd name="T20" fmla="+- 0 3266 721"/>
                                <a:gd name="T21" fmla="*/ T20 w 4548"/>
                                <a:gd name="T22" fmla="+- 0 4661 4212"/>
                                <a:gd name="T23" fmla="*/ 4661 h 765"/>
                                <a:gd name="T24" fmla="+- 0 3262 721"/>
                                <a:gd name="T25" fmla="*/ T24 w 4548"/>
                                <a:gd name="T26" fmla="+- 0 4659 4212"/>
                                <a:gd name="T27" fmla="*/ 465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41" y="447"/>
                                  </a:moveTo>
                                  <a:lnTo>
                                    <a:pt x="2545" y="449"/>
                                  </a:lnTo>
                                  <a:lnTo>
                                    <a:pt x="2545" y="426"/>
                                  </a:lnTo>
                                  <a:lnTo>
                                    <a:pt x="2540" y="436"/>
                                  </a:lnTo>
                                  <a:lnTo>
                                    <a:pt x="2536" y="445"/>
                                  </a:lnTo>
                                  <a:lnTo>
                                    <a:pt x="2545" y="449"/>
                                  </a:lnTo>
                                  <a:lnTo>
                                    <a:pt x="2541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63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73 721"/>
                                <a:gd name="T1" fmla="*/ T0 w 4548"/>
                                <a:gd name="T2" fmla="+- 0 4624 4212"/>
                                <a:gd name="T3" fmla="*/ 4624 h 765"/>
                                <a:gd name="T4" fmla="+- 0 3269 721"/>
                                <a:gd name="T5" fmla="*/ T4 w 4548"/>
                                <a:gd name="T6" fmla="+- 0 4624 4212"/>
                                <a:gd name="T7" fmla="*/ 4624 h 765"/>
                                <a:gd name="T8" fmla="+- 0 3267 721"/>
                                <a:gd name="T9" fmla="*/ T8 w 4548"/>
                                <a:gd name="T10" fmla="+- 0 4634 4212"/>
                                <a:gd name="T11" fmla="*/ 4634 h 765"/>
                                <a:gd name="T12" fmla="+- 0 3271 721"/>
                                <a:gd name="T13" fmla="*/ T12 w 4548"/>
                                <a:gd name="T14" fmla="+- 0 4652 4212"/>
                                <a:gd name="T15" fmla="*/ 4652 h 765"/>
                                <a:gd name="T16" fmla="+- 0 3275 721"/>
                                <a:gd name="T17" fmla="*/ T16 w 4548"/>
                                <a:gd name="T18" fmla="+- 0 4641 4212"/>
                                <a:gd name="T19" fmla="*/ 4641 h 765"/>
                                <a:gd name="T20" fmla="+- 0 3279 721"/>
                                <a:gd name="T21" fmla="*/ T20 w 4548"/>
                                <a:gd name="T22" fmla="+- 0 4630 4212"/>
                                <a:gd name="T23" fmla="*/ 4630 h 765"/>
                                <a:gd name="T24" fmla="+- 0 3283 721"/>
                                <a:gd name="T25" fmla="*/ T24 w 4548"/>
                                <a:gd name="T26" fmla="+- 0 4621 4212"/>
                                <a:gd name="T27" fmla="*/ 4621 h 765"/>
                                <a:gd name="T28" fmla="+- 0 3276 721"/>
                                <a:gd name="T29" fmla="*/ T28 w 4548"/>
                                <a:gd name="T30" fmla="+- 0 4633 4212"/>
                                <a:gd name="T31" fmla="*/ 4633 h 765"/>
                                <a:gd name="T32" fmla="+- 0 3273 721"/>
                                <a:gd name="T33" fmla="*/ T32 w 4548"/>
                                <a:gd name="T34" fmla="+- 0 4634 4212"/>
                                <a:gd name="T35" fmla="*/ 4634 h 765"/>
                                <a:gd name="T36" fmla="+- 0 3269 721"/>
                                <a:gd name="T37" fmla="*/ T36 w 4548"/>
                                <a:gd name="T38" fmla="+- 0 4634 4212"/>
                                <a:gd name="T39" fmla="*/ 4634 h 765"/>
                                <a:gd name="T40" fmla="+- 0 3270 721"/>
                                <a:gd name="T41" fmla="*/ T40 w 4548"/>
                                <a:gd name="T42" fmla="+- 0 4627 4212"/>
                                <a:gd name="T43" fmla="*/ 4627 h 765"/>
                                <a:gd name="T44" fmla="+- 0 3273 721"/>
                                <a:gd name="T45" fmla="*/ T44 w 4548"/>
                                <a:gd name="T46" fmla="+- 0 4624 4212"/>
                                <a:gd name="T47" fmla="*/ 462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52" y="412"/>
                                  </a:moveTo>
                                  <a:lnTo>
                                    <a:pt x="2548" y="412"/>
                                  </a:lnTo>
                                  <a:lnTo>
                                    <a:pt x="2546" y="422"/>
                                  </a:lnTo>
                                  <a:lnTo>
                                    <a:pt x="2550" y="440"/>
                                  </a:lnTo>
                                  <a:lnTo>
                                    <a:pt x="2554" y="429"/>
                                  </a:lnTo>
                                  <a:lnTo>
                                    <a:pt x="2558" y="418"/>
                                  </a:lnTo>
                                  <a:lnTo>
                                    <a:pt x="2562" y="409"/>
                                  </a:lnTo>
                                  <a:lnTo>
                                    <a:pt x="2555" y="421"/>
                                  </a:lnTo>
                                  <a:lnTo>
                                    <a:pt x="2552" y="422"/>
                                  </a:lnTo>
                                  <a:lnTo>
                                    <a:pt x="2548" y="422"/>
                                  </a:lnTo>
                                  <a:lnTo>
                                    <a:pt x="2549" y="415"/>
                                  </a:lnTo>
                                  <a:lnTo>
                                    <a:pt x="2552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63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74 721"/>
                                <a:gd name="T1" fmla="*/ T0 w 4548"/>
                                <a:gd name="T2" fmla="+- 0 4629 4212"/>
                                <a:gd name="T3" fmla="*/ 4629 h 765"/>
                                <a:gd name="T4" fmla="+- 0 3276 721"/>
                                <a:gd name="T5" fmla="*/ T4 w 4548"/>
                                <a:gd name="T6" fmla="+- 0 4633 4212"/>
                                <a:gd name="T7" fmla="*/ 4633 h 765"/>
                                <a:gd name="T8" fmla="+- 0 3283 721"/>
                                <a:gd name="T9" fmla="*/ T8 w 4548"/>
                                <a:gd name="T10" fmla="+- 0 4621 4212"/>
                                <a:gd name="T11" fmla="*/ 4621 h 765"/>
                                <a:gd name="T12" fmla="+- 0 3273 721"/>
                                <a:gd name="T13" fmla="*/ T12 w 4548"/>
                                <a:gd name="T14" fmla="+- 0 4624 4212"/>
                                <a:gd name="T15" fmla="*/ 4624 h 765"/>
                                <a:gd name="T16" fmla="+- 0 3270 721"/>
                                <a:gd name="T17" fmla="*/ T16 w 4548"/>
                                <a:gd name="T18" fmla="+- 0 4627 4212"/>
                                <a:gd name="T19" fmla="*/ 4627 h 765"/>
                                <a:gd name="T20" fmla="+- 0 3273 721"/>
                                <a:gd name="T21" fmla="*/ T20 w 4548"/>
                                <a:gd name="T22" fmla="+- 0 4634 4212"/>
                                <a:gd name="T23" fmla="*/ 4634 h 765"/>
                                <a:gd name="T24" fmla="+- 0 3276 721"/>
                                <a:gd name="T25" fmla="*/ T24 w 4548"/>
                                <a:gd name="T26" fmla="+- 0 4633 4212"/>
                                <a:gd name="T27" fmla="*/ 4633 h 765"/>
                                <a:gd name="T28" fmla="+- 0 3274 721"/>
                                <a:gd name="T29" fmla="*/ T28 w 4548"/>
                                <a:gd name="T30" fmla="+- 0 4629 4212"/>
                                <a:gd name="T31" fmla="*/ 462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53" y="417"/>
                                  </a:moveTo>
                                  <a:lnTo>
                                    <a:pt x="2555" y="421"/>
                                  </a:lnTo>
                                  <a:lnTo>
                                    <a:pt x="2562" y="409"/>
                                  </a:lnTo>
                                  <a:lnTo>
                                    <a:pt x="2552" y="412"/>
                                  </a:lnTo>
                                  <a:lnTo>
                                    <a:pt x="2549" y="415"/>
                                  </a:lnTo>
                                  <a:lnTo>
                                    <a:pt x="2552" y="422"/>
                                  </a:lnTo>
                                  <a:lnTo>
                                    <a:pt x="2555" y="421"/>
                                  </a:lnTo>
                                  <a:lnTo>
                                    <a:pt x="2553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63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60 721"/>
                                <a:gd name="T1" fmla="*/ T0 w 4548"/>
                                <a:gd name="T2" fmla="+- 0 4633 4212"/>
                                <a:gd name="T3" fmla="*/ 4633 h 765"/>
                                <a:gd name="T4" fmla="+- 0 3264 721"/>
                                <a:gd name="T5" fmla="*/ T4 w 4548"/>
                                <a:gd name="T6" fmla="+- 0 4634 4212"/>
                                <a:gd name="T7" fmla="*/ 4634 h 765"/>
                                <a:gd name="T8" fmla="+- 0 3264 721"/>
                                <a:gd name="T9" fmla="*/ T8 w 4548"/>
                                <a:gd name="T10" fmla="+- 0 4624 4212"/>
                                <a:gd name="T11" fmla="*/ 4624 h 765"/>
                                <a:gd name="T12" fmla="+- 0 3264 721"/>
                                <a:gd name="T13" fmla="*/ T12 w 4548"/>
                                <a:gd name="T14" fmla="+- 0 4624 4212"/>
                                <a:gd name="T15" fmla="*/ 4624 h 765"/>
                                <a:gd name="T16" fmla="+- 0 3264 721"/>
                                <a:gd name="T17" fmla="*/ T16 w 4548"/>
                                <a:gd name="T18" fmla="+- 0 4634 4212"/>
                                <a:gd name="T19" fmla="*/ 4634 h 765"/>
                                <a:gd name="T20" fmla="+- 0 3267 721"/>
                                <a:gd name="T21" fmla="*/ T20 w 4548"/>
                                <a:gd name="T22" fmla="+- 0 4634 4212"/>
                                <a:gd name="T23" fmla="*/ 4634 h 765"/>
                                <a:gd name="T24" fmla="+- 0 3269 721"/>
                                <a:gd name="T25" fmla="*/ T24 w 4548"/>
                                <a:gd name="T26" fmla="+- 0 4624 4212"/>
                                <a:gd name="T27" fmla="*/ 4624 h 765"/>
                                <a:gd name="T28" fmla="+- 0 3264 721"/>
                                <a:gd name="T29" fmla="*/ T28 w 4548"/>
                                <a:gd name="T30" fmla="+- 0 4624 4212"/>
                                <a:gd name="T31" fmla="*/ 4624 h 765"/>
                                <a:gd name="T32" fmla="+- 0 3263 721"/>
                                <a:gd name="T33" fmla="*/ T32 w 4548"/>
                                <a:gd name="T34" fmla="+- 0 4618 4212"/>
                                <a:gd name="T35" fmla="*/ 4618 h 765"/>
                                <a:gd name="T36" fmla="+- 0 3260 721"/>
                                <a:gd name="T37" fmla="*/ T36 w 4548"/>
                                <a:gd name="T38" fmla="+- 0 4633 4212"/>
                                <a:gd name="T39" fmla="*/ 463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39" y="421"/>
                                  </a:moveTo>
                                  <a:lnTo>
                                    <a:pt x="2543" y="422"/>
                                  </a:lnTo>
                                  <a:lnTo>
                                    <a:pt x="2543" y="412"/>
                                  </a:lnTo>
                                  <a:lnTo>
                                    <a:pt x="2543" y="422"/>
                                  </a:lnTo>
                                  <a:lnTo>
                                    <a:pt x="2546" y="422"/>
                                  </a:lnTo>
                                  <a:lnTo>
                                    <a:pt x="2548" y="412"/>
                                  </a:lnTo>
                                  <a:lnTo>
                                    <a:pt x="2543" y="412"/>
                                  </a:lnTo>
                                  <a:lnTo>
                                    <a:pt x="2542" y="406"/>
                                  </a:lnTo>
                                  <a:lnTo>
                                    <a:pt x="2539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62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67 721"/>
                                <a:gd name="T1" fmla="*/ T0 w 4548"/>
                                <a:gd name="T2" fmla="+- 0 4634 4212"/>
                                <a:gd name="T3" fmla="*/ 4634 h 765"/>
                                <a:gd name="T4" fmla="+- 0 3266 721"/>
                                <a:gd name="T5" fmla="*/ T4 w 4548"/>
                                <a:gd name="T6" fmla="+- 0 4638 4212"/>
                                <a:gd name="T7" fmla="*/ 4638 h 765"/>
                                <a:gd name="T8" fmla="+- 0 3266 721"/>
                                <a:gd name="T9" fmla="*/ T8 w 4548"/>
                                <a:gd name="T10" fmla="+- 0 4661 4212"/>
                                <a:gd name="T11" fmla="*/ 4661 h 765"/>
                                <a:gd name="T12" fmla="+- 0 3271 721"/>
                                <a:gd name="T13" fmla="*/ T12 w 4548"/>
                                <a:gd name="T14" fmla="+- 0 4652 4212"/>
                                <a:gd name="T15" fmla="*/ 4652 h 765"/>
                                <a:gd name="T16" fmla="+- 0 3267 721"/>
                                <a:gd name="T17" fmla="*/ T16 w 4548"/>
                                <a:gd name="T18" fmla="+- 0 4634 4212"/>
                                <a:gd name="T19" fmla="*/ 463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46" y="422"/>
                                  </a:moveTo>
                                  <a:lnTo>
                                    <a:pt x="2545" y="426"/>
                                  </a:lnTo>
                                  <a:lnTo>
                                    <a:pt x="2545" y="449"/>
                                  </a:lnTo>
                                  <a:lnTo>
                                    <a:pt x="2550" y="440"/>
                                  </a:lnTo>
                                  <a:lnTo>
                                    <a:pt x="2546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62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35 721"/>
                                <a:gd name="T1" fmla="*/ T0 w 4548"/>
                                <a:gd name="T2" fmla="+- 0 4733 4212"/>
                                <a:gd name="T3" fmla="*/ 4733 h 765"/>
                                <a:gd name="T4" fmla="+- 0 3239 721"/>
                                <a:gd name="T5" fmla="*/ T4 w 4548"/>
                                <a:gd name="T6" fmla="+- 0 4724 4212"/>
                                <a:gd name="T7" fmla="*/ 4724 h 765"/>
                                <a:gd name="T8" fmla="+- 0 3235 721"/>
                                <a:gd name="T9" fmla="*/ T8 w 4548"/>
                                <a:gd name="T10" fmla="+- 0 4733 4212"/>
                                <a:gd name="T11" fmla="*/ 473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14" y="521"/>
                                  </a:moveTo>
                                  <a:lnTo>
                                    <a:pt x="2518" y="512"/>
                                  </a:lnTo>
                                  <a:lnTo>
                                    <a:pt x="2514" y="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62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70 721"/>
                                <a:gd name="T1" fmla="*/ T0 w 4548"/>
                                <a:gd name="T2" fmla="+- 0 4716 4212"/>
                                <a:gd name="T3" fmla="*/ 4716 h 765"/>
                                <a:gd name="T4" fmla="+- 0 3260 721"/>
                                <a:gd name="T5" fmla="*/ T4 w 4548"/>
                                <a:gd name="T6" fmla="+- 0 4740 4212"/>
                                <a:gd name="T7" fmla="*/ 4740 h 765"/>
                                <a:gd name="T8" fmla="+- 0 3257 721"/>
                                <a:gd name="T9" fmla="*/ T8 w 4548"/>
                                <a:gd name="T10" fmla="+- 0 4748 4212"/>
                                <a:gd name="T11" fmla="*/ 4748 h 765"/>
                                <a:gd name="T12" fmla="+- 0 3248 721"/>
                                <a:gd name="T13" fmla="*/ T12 w 4548"/>
                                <a:gd name="T14" fmla="+- 0 4772 4212"/>
                                <a:gd name="T15" fmla="*/ 4772 h 765"/>
                                <a:gd name="T16" fmla="+- 0 3254 721"/>
                                <a:gd name="T17" fmla="*/ T16 w 4548"/>
                                <a:gd name="T18" fmla="+- 0 4786 4212"/>
                                <a:gd name="T19" fmla="*/ 4786 h 765"/>
                                <a:gd name="T20" fmla="+- 0 3262 721"/>
                                <a:gd name="T21" fmla="*/ T20 w 4548"/>
                                <a:gd name="T22" fmla="+- 0 4762 4212"/>
                                <a:gd name="T23" fmla="*/ 4762 h 765"/>
                                <a:gd name="T24" fmla="+- 0 3270 721"/>
                                <a:gd name="T25" fmla="*/ T24 w 4548"/>
                                <a:gd name="T26" fmla="+- 0 4716 4212"/>
                                <a:gd name="T27" fmla="*/ 471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49" y="504"/>
                                  </a:moveTo>
                                  <a:lnTo>
                                    <a:pt x="2539" y="528"/>
                                  </a:lnTo>
                                  <a:lnTo>
                                    <a:pt x="2536" y="536"/>
                                  </a:lnTo>
                                  <a:lnTo>
                                    <a:pt x="2527" y="560"/>
                                  </a:lnTo>
                                  <a:lnTo>
                                    <a:pt x="2533" y="574"/>
                                  </a:lnTo>
                                  <a:lnTo>
                                    <a:pt x="2541" y="550"/>
                                  </a:lnTo>
                                  <a:lnTo>
                                    <a:pt x="2549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62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30 721"/>
                                <a:gd name="T1" fmla="*/ T0 w 4548"/>
                                <a:gd name="T2" fmla="+- 0 4881 4212"/>
                                <a:gd name="T3" fmla="*/ 4881 h 765"/>
                                <a:gd name="T4" fmla="+- 0 3232 721"/>
                                <a:gd name="T5" fmla="*/ T4 w 4548"/>
                                <a:gd name="T6" fmla="+- 0 4866 4212"/>
                                <a:gd name="T7" fmla="*/ 4866 h 765"/>
                                <a:gd name="T8" fmla="+- 0 3236 721"/>
                                <a:gd name="T9" fmla="*/ T8 w 4548"/>
                                <a:gd name="T10" fmla="+- 0 4848 4212"/>
                                <a:gd name="T11" fmla="*/ 4848 h 765"/>
                                <a:gd name="T12" fmla="+- 0 3240 721"/>
                                <a:gd name="T13" fmla="*/ T12 w 4548"/>
                                <a:gd name="T14" fmla="+- 0 4829 4212"/>
                                <a:gd name="T15" fmla="*/ 4829 h 765"/>
                                <a:gd name="T16" fmla="+- 0 3246 721"/>
                                <a:gd name="T17" fmla="*/ T16 w 4548"/>
                                <a:gd name="T18" fmla="+- 0 4808 4212"/>
                                <a:gd name="T19" fmla="*/ 4808 h 765"/>
                                <a:gd name="T20" fmla="+- 0 3254 721"/>
                                <a:gd name="T21" fmla="*/ T20 w 4548"/>
                                <a:gd name="T22" fmla="+- 0 4786 4212"/>
                                <a:gd name="T23" fmla="*/ 4786 h 765"/>
                                <a:gd name="T24" fmla="+- 0 3248 721"/>
                                <a:gd name="T25" fmla="*/ T24 w 4548"/>
                                <a:gd name="T26" fmla="+- 0 4772 4212"/>
                                <a:gd name="T27" fmla="*/ 4772 h 765"/>
                                <a:gd name="T28" fmla="+- 0 3240 721"/>
                                <a:gd name="T29" fmla="*/ T28 w 4548"/>
                                <a:gd name="T30" fmla="+- 0 4795 4212"/>
                                <a:gd name="T31" fmla="*/ 4795 h 765"/>
                                <a:gd name="T32" fmla="+- 0 3234 721"/>
                                <a:gd name="T33" fmla="*/ T32 w 4548"/>
                                <a:gd name="T34" fmla="+- 0 4816 4212"/>
                                <a:gd name="T35" fmla="*/ 4816 h 765"/>
                                <a:gd name="T36" fmla="+- 0 3230 721"/>
                                <a:gd name="T37" fmla="*/ T36 w 4548"/>
                                <a:gd name="T38" fmla="+- 0 4881 4212"/>
                                <a:gd name="T39" fmla="*/ 488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09" y="669"/>
                                  </a:moveTo>
                                  <a:lnTo>
                                    <a:pt x="2511" y="654"/>
                                  </a:lnTo>
                                  <a:lnTo>
                                    <a:pt x="2515" y="636"/>
                                  </a:lnTo>
                                  <a:lnTo>
                                    <a:pt x="2519" y="617"/>
                                  </a:lnTo>
                                  <a:lnTo>
                                    <a:pt x="2525" y="596"/>
                                  </a:lnTo>
                                  <a:lnTo>
                                    <a:pt x="2533" y="574"/>
                                  </a:lnTo>
                                  <a:lnTo>
                                    <a:pt x="2527" y="560"/>
                                  </a:lnTo>
                                  <a:lnTo>
                                    <a:pt x="2519" y="583"/>
                                  </a:lnTo>
                                  <a:lnTo>
                                    <a:pt x="2513" y="604"/>
                                  </a:lnTo>
                                  <a:lnTo>
                                    <a:pt x="2509" y="6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62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28 721"/>
                                <a:gd name="T1" fmla="*/ T0 w 4548"/>
                                <a:gd name="T2" fmla="+- 0 4836 4212"/>
                                <a:gd name="T3" fmla="*/ 4836 h 765"/>
                                <a:gd name="T4" fmla="+- 0 3224 721"/>
                                <a:gd name="T5" fmla="*/ T4 w 4548"/>
                                <a:gd name="T6" fmla="+- 0 4854 4212"/>
                                <a:gd name="T7" fmla="*/ 4854 h 765"/>
                                <a:gd name="T8" fmla="+- 0 3226 721"/>
                                <a:gd name="T9" fmla="*/ T8 w 4548"/>
                                <a:gd name="T10" fmla="+- 0 4916 4212"/>
                                <a:gd name="T11" fmla="*/ 4916 h 765"/>
                                <a:gd name="T12" fmla="+- 0 3230 721"/>
                                <a:gd name="T13" fmla="*/ T12 w 4548"/>
                                <a:gd name="T14" fmla="+- 0 4923 4212"/>
                                <a:gd name="T15" fmla="*/ 4923 h 765"/>
                                <a:gd name="T16" fmla="+- 0 3230 721"/>
                                <a:gd name="T17" fmla="*/ T16 w 4548"/>
                                <a:gd name="T18" fmla="+- 0 4896 4212"/>
                                <a:gd name="T19" fmla="*/ 4896 h 765"/>
                                <a:gd name="T20" fmla="+- 0 3230 721"/>
                                <a:gd name="T21" fmla="*/ T20 w 4548"/>
                                <a:gd name="T22" fmla="+- 0 4881 4212"/>
                                <a:gd name="T23" fmla="*/ 4881 h 765"/>
                                <a:gd name="T24" fmla="+- 0 3234 721"/>
                                <a:gd name="T25" fmla="*/ T24 w 4548"/>
                                <a:gd name="T26" fmla="+- 0 4816 4212"/>
                                <a:gd name="T27" fmla="*/ 4816 h 765"/>
                                <a:gd name="T28" fmla="+- 0 3228 721"/>
                                <a:gd name="T29" fmla="*/ T28 w 4548"/>
                                <a:gd name="T30" fmla="+- 0 4836 4212"/>
                                <a:gd name="T31" fmla="*/ 483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07" y="624"/>
                                  </a:moveTo>
                                  <a:lnTo>
                                    <a:pt x="2503" y="642"/>
                                  </a:lnTo>
                                  <a:lnTo>
                                    <a:pt x="2505" y="704"/>
                                  </a:lnTo>
                                  <a:lnTo>
                                    <a:pt x="2509" y="711"/>
                                  </a:lnTo>
                                  <a:lnTo>
                                    <a:pt x="2509" y="684"/>
                                  </a:lnTo>
                                  <a:lnTo>
                                    <a:pt x="2509" y="669"/>
                                  </a:lnTo>
                                  <a:lnTo>
                                    <a:pt x="2513" y="604"/>
                                  </a:lnTo>
                                  <a:lnTo>
                                    <a:pt x="2507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62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44 721"/>
                                <a:gd name="T1" fmla="*/ T0 w 4548"/>
                                <a:gd name="T2" fmla="+- 0 4627 4212"/>
                                <a:gd name="T3" fmla="*/ 4627 h 765"/>
                                <a:gd name="T4" fmla="+- 0 3340 721"/>
                                <a:gd name="T5" fmla="*/ T4 w 4548"/>
                                <a:gd name="T6" fmla="+- 0 4622 4212"/>
                                <a:gd name="T7" fmla="*/ 4622 h 765"/>
                                <a:gd name="T8" fmla="+- 0 3333 721"/>
                                <a:gd name="T9" fmla="*/ T8 w 4548"/>
                                <a:gd name="T10" fmla="+- 0 4617 4212"/>
                                <a:gd name="T11" fmla="*/ 4617 h 765"/>
                                <a:gd name="T12" fmla="+- 0 3324 721"/>
                                <a:gd name="T13" fmla="*/ T12 w 4548"/>
                                <a:gd name="T14" fmla="+- 0 4618 4212"/>
                                <a:gd name="T15" fmla="*/ 4618 h 765"/>
                                <a:gd name="T16" fmla="+- 0 3320 721"/>
                                <a:gd name="T17" fmla="*/ T16 w 4548"/>
                                <a:gd name="T18" fmla="+- 0 4616 4212"/>
                                <a:gd name="T19" fmla="*/ 4616 h 765"/>
                                <a:gd name="T20" fmla="+- 0 3317 721"/>
                                <a:gd name="T21" fmla="*/ T20 w 4548"/>
                                <a:gd name="T22" fmla="+- 0 4620 4212"/>
                                <a:gd name="T23" fmla="*/ 4620 h 765"/>
                                <a:gd name="T24" fmla="+- 0 3318 721"/>
                                <a:gd name="T25" fmla="*/ T24 w 4548"/>
                                <a:gd name="T26" fmla="+- 0 4609 4212"/>
                                <a:gd name="T27" fmla="*/ 4609 h 765"/>
                                <a:gd name="T28" fmla="+- 0 3315 721"/>
                                <a:gd name="T29" fmla="*/ T28 w 4548"/>
                                <a:gd name="T30" fmla="+- 0 4614 4212"/>
                                <a:gd name="T31" fmla="*/ 4614 h 765"/>
                                <a:gd name="T32" fmla="+- 0 3316 721"/>
                                <a:gd name="T33" fmla="*/ T32 w 4548"/>
                                <a:gd name="T34" fmla="+- 0 4634 4212"/>
                                <a:gd name="T35" fmla="*/ 4634 h 765"/>
                                <a:gd name="T36" fmla="+- 0 3322 721"/>
                                <a:gd name="T37" fmla="*/ T36 w 4548"/>
                                <a:gd name="T38" fmla="+- 0 4623 4212"/>
                                <a:gd name="T39" fmla="*/ 4623 h 765"/>
                                <a:gd name="T40" fmla="+- 0 3323 721"/>
                                <a:gd name="T41" fmla="*/ T40 w 4548"/>
                                <a:gd name="T42" fmla="+- 0 4621 4212"/>
                                <a:gd name="T43" fmla="*/ 4621 h 765"/>
                                <a:gd name="T44" fmla="+- 0 3328 721"/>
                                <a:gd name="T45" fmla="*/ T44 w 4548"/>
                                <a:gd name="T46" fmla="+- 0 4626 4212"/>
                                <a:gd name="T47" fmla="*/ 4626 h 765"/>
                                <a:gd name="T48" fmla="+- 0 3334 721"/>
                                <a:gd name="T49" fmla="*/ T48 w 4548"/>
                                <a:gd name="T50" fmla="+- 0 4630 4212"/>
                                <a:gd name="T51" fmla="*/ 4630 h 765"/>
                                <a:gd name="T52" fmla="+- 0 3340 721"/>
                                <a:gd name="T53" fmla="*/ T52 w 4548"/>
                                <a:gd name="T54" fmla="+- 0 4630 4212"/>
                                <a:gd name="T55" fmla="*/ 4630 h 765"/>
                                <a:gd name="T56" fmla="+- 0 3344 721"/>
                                <a:gd name="T57" fmla="*/ T56 w 4548"/>
                                <a:gd name="T58" fmla="+- 0 4627 4212"/>
                                <a:gd name="T59" fmla="*/ 462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623" y="415"/>
                                  </a:moveTo>
                                  <a:lnTo>
                                    <a:pt x="2619" y="410"/>
                                  </a:lnTo>
                                  <a:lnTo>
                                    <a:pt x="2612" y="405"/>
                                  </a:lnTo>
                                  <a:lnTo>
                                    <a:pt x="2603" y="406"/>
                                  </a:lnTo>
                                  <a:lnTo>
                                    <a:pt x="2599" y="404"/>
                                  </a:lnTo>
                                  <a:lnTo>
                                    <a:pt x="2596" y="408"/>
                                  </a:lnTo>
                                  <a:lnTo>
                                    <a:pt x="2597" y="397"/>
                                  </a:lnTo>
                                  <a:lnTo>
                                    <a:pt x="2594" y="402"/>
                                  </a:lnTo>
                                  <a:lnTo>
                                    <a:pt x="2595" y="422"/>
                                  </a:lnTo>
                                  <a:lnTo>
                                    <a:pt x="2601" y="411"/>
                                  </a:lnTo>
                                  <a:lnTo>
                                    <a:pt x="2602" y="409"/>
                                  </a:lnTo>
                                  <a:lnTo>
                                    <a:pt x="2607" y="414"/>
                                  </a:lnTo>
                                  <a:lnTo>
                                    <a:pt x="2613" y="418"/>
                                  </a:lnTo>
                                  <a:lnTo>
                                    <a:pt x="2619" y="418"/>
                                  </a:lnTo>
                                  <a:lnTo>
                                    <a:pt x="2623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62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30 721"/>
                                <a:gd name="T1" fmla="*/ T0 w 4548"/>
                                <a:gd name="T2" fmla="+- 0 4914 4212"/>
                                <a:gd name="T3" fmla="*/ 4914 h 765"/>
                                <a:gd name="T4" fmla="+- 0 3234 721"/>
                                <a:gd name="T5" fmla="*/ T4 w 4548"/>
                                <a:gd name="T6" fmla="+- 0 4911 4212"/>
                                <a:gd name="T7" fmla="*/ 4911 h 765"/>
                                <a:gd name="T8" fmla="+- 0 3231 721"/>
                                <a:gd name="T9" fmla="*/ T8 w 4548"/>
                                <a:gd name="T10" fmla="+- 0 4907 4212"/>
                                <a:gd name="T11" fmla="*/ 4907 h 765"/>
                                <a:gd name="T12" fmla="+- 0 3230 721"/>
                                <a:gd name="T13" fmla="*/ T12 w 4548"/>
                                <a:gd name="T14" fmla="+- 0 4902 4212"/>
                                <a:gd name="T15" fmla="*/ 4902 h 765"/>
                                <a:gd name="T16" fmla="+- 0 3230 721"/>
                                <a:gd name="T17" fmla="*/ T16 w 4548"/>
                                <a:gd name="T18" fmla="+- 0 4923 4212"/>
                                <a:gd name="T19" fmla="*/ 4923 h 765"/>
                                <a:gd name="T20" fmla="+- 0 3234 721"/>
                                <a:gd name="T21" fmla="*/ T20 w 4548"/>
                                <a:gd name="T22" fmla="+- 0 4911 4212"/>
                                <a:gd name="T23" fmla="*/ 4911 h 765"/>
                                <a:gd name="T24" fmla="+- 0 3230 721"/>
                                <a:gd name="T25" fmla="*/ T24 w 4548"/>
                                <a:gd name="T26" fmla="+- 0 4914 4212"/>
                                <a:gd name="T27" fmla="*/ 491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09" y="702"/>
                                  </a:moveTo>
                                  <a:lnTo>
                                    <a:pt x="2513" y="699"/>
                                  </a:lnTo>
                                  <a:lnTo>
                                    <a:pt x="2510" y="695"/>
                                  </a:lnTo>
                                  <a:lnTo>
                                    <a:pt x="2509" y="690"/>
                                  </a:lnTo>
                                  <a:lnTo>
                                    <a:pt x="2509" y="711"/>
                                  </a:lnTo>
                                  <a:lnTo>
                                    <a:pt x="2513" y="699"/>
                                  </a:lnTo>
                                  <a:lnTo>
                                    <a:pt x="2509" y="7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62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40 721"/>
                                <a:gd name="T1" fmla="*/ T0 w 4548"/>
                                <a:gd name="T2" fmla="+- 0 4729 4212"/>
                                <a:gd name="T3" fmla="*/ 4729 h 765"/>
                                <a:gd name="T4" fmla="+- 0 3336 721"/>
                                <a:gd name="T5" fmla="*/ T4 w 4548"/>
                                <a:gd name="T6" fmla="+- 0 4747 4212"/>
                                <a:gd name="T7" fmla="*/ 4747 h 765"/>
                                <a:gd name="T8" fmla="+- 0 3331 721"/>
                                <a:gd name="T9" fmla="*/ T8 w 4548"/>
                                <a:gd name="T10" fmla="+- 0 4767 4212"/>
                                <a:gd name="T11" fmla="*/ 4767 h 765"/>
                                <a:gd name="T12" fmla="+- 0 3324 721"/>
                                <a:gd name="T13" fmla="*/ T12 w 4548"/>
                                <a:gd name="T14" fmla="+- 0 4787 4212"/>
                                <a:gd name="T15" fmla="*/ 4787 h 765"/>
                                <a:gd name="T16" fmla="+- 0 3316 721"/>
                                <a:gd name="T17" fmla="*/ T16 w 4548"/>
                                <a:gd name="T18" fmla="+- 0 4807 4212"/>
                                <a:gd name="T19" fmla="*/ 4807 h 765"/>
                                <a:gd name="T20" fmla="+- 0 3307 721"/>
                                <a:gd name="T21" fmla="*/ T20 w 4548"/>
                                <a:gd name="T22" fmla="+- 0 4828 4212"/>
                                <a:gd name="T23" fmla="*/ 4828 h 765"/>
                                <a:gd name="T24" fmla="+- 0 3302 721"/>
                                <a:gd name="T25" fmla="*/ T24 w 4548"/>
                                <a:gd name="T26" fmla="+- 0 4838 4212"/>
                                <a:gd name="T27" fmla="*/ 4838 h 765"/>
                                <a:gd name="T28" fmla="+- 0 3305 721"/>
                                <a:gd name="T29" fmla="*/ T28 w 4548"/>
                                <a:gd name="T30" fmla="+- 0 4854 4212"/>
                                <a:gd name="T31" fmla="*/ 4854 h 765"/>
                                <a:gd name="T32" fmla="+- 0 3311 721"/>
                                <a:gd name="T33" fmla="*/ T32 w 4548"/>
                                <a:gd name="T34" fmla="+- 0 4842 4212"/>
                                <a:gd name="T35" fmla="*/ 4842 h 765"/>
                                <a:gd name="T36" fmla="+- 0 3321 721"/>
                                <a:gd name="T37" fmla="*/ T36 w 4548"/>
                                <a:gd name="T38" fmla="+- 0 4822 4212"/>
                                <a:gd name="T39" fmla="*/ 4822 h 765"/>
                                <a:gd name="T40" fmla="+- 0 3329 721"/>
                                <a:gd name="T41" fmla="*/ T40 w 4548"/>
                                <a:gd name="T42" fmla="+- 0 4801 4212"/>
                                <a:gd name="T43" fmla="*/ 4801 h 765"/>
                                <a:gd name="T44" fmla="+- 0 3337 721"/>
                                <a:gd name="T45" fmla="*/ T44 w 4548"/>
                                <a:gd name="T46" fmla="+- 0 4781 4212"/>
                                <a:gd name="T47" fmla="*/ 4781 h 765"/>
                                <a:gd name="T48" fmla="+- 0 3340 721"/>
                                <a:gd name="T49" fmla="*/ T48 w 4548"/>
                                <a:gd name="T50" fmla="+- 0 4729 4212"/>
                                <a:gd name="T51" fmla="*/ 472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619" y="517"/>
                                  </a:moveTo>
                                  <a:lnTo>
                                    <a:pt x="2615" y="535"/>
                                  </a:lnTo>
                                  <a:lnTo>
                                    <a:pt x="2610" y="555"/>
                                  </a:lnTo>
                                  <a:lnTo>
                                    <a:pt x="2603" y="575"/>
                                  </a:lnTo>
                                  <a:lnTo>
                                    <a:pt x="2595" y="595"/>
                                  </a:lnTo>
                                  <a:lnTo>
                                    <a:pt x="2586" y="616"/>
                                  </a:lnTo>
                                  <a:lnTo>
                                    <a:pt x="2581" y="626"/>
                                  </a:lnTo>
                                  <a:lnTo>
                                    <a:pt x="2584" y="642"/>
                                  </a:lnTo>
                                  <a:lnTo>
                                    <a:pt x="2590" y="630"/>
                                  </a:lnTo>
                                  <a:lnTo>
                                    <a:pt x="2600" y="610"/>
                                  </a:lnTo>
                                  <a:lnTo>
                                    <a:pt x="2608" y="589"/>
                                  </a:lnTo>
                                  <a:lnTo>
                                    <a:pt x="2616" y="569"/>
                                  </a:lnTo>
                                  <a:lnTo>
                                    <a:pt x="2619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62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05 721"/>
                                <a:gd name="T1" fmla="*/ T0 w 4548"/>
                                <a:gd name="T2" fmla="+- 0 4854 4212"/>
                                <a:gd name="T3" fmla="*/ 4854 h 765"/>
                                <a:gd name="T4" fmla="+- 0 3302 721"/>
                                <a:gd name="T5" fmla="*/ T4 w 4548"/>
                                <a:gd name="T6" fmla="+- 0 4838 4212"/>
                                <a:gd name="T7" fmla="*/ 4838 h 765"/>
                                <a:gd name="T8" fmla="+- 0 3287 721"/>
                                <a:gd name="T9" fmla="*/ T8 w 4548"/>
                                <a:gd name="T10" fmla="+- 0 4867 4212"/>
                                <a:gd name="T11" fmla="*/ 4867 h 765"/>
                                <a:gd name="T12" fmla="+- 0 3273 721"/>
                                <a:gd name="T13" fmla="*/ T12 w 4548"/>
                                <a:gd name="T14" fmla="+- 0 4889 4212"/>
                                <a:gd name="T15" fmla="*/ 4889 h 765"/>
                                <a:gd name="T16" fmla="+- 0 3261 721"/>
                                <a:gd name="T17" fmla="*/ T16 w 4548"/>
                                <a:gd name="T18" fmla="+- 0 4905 4212"/>
                                <a:gd name="T19" fmla="*/ 4905 h 765"/>
                                <a:gd name="T20" fmla="+- 0 3251 721"/>
                                <a:gd name="T21" fmla="*/ T20 w 4548"/>
                                <a:gd name="T22" fmla="+- 0 4914 4212"/>
                                <a:gd name="T23" fmla="*/ 4914 h 765"/>
                                <a:gd name="T24" fmla="+- 0 3243 721"/>
                                <a:gd name="T25" fmla="*/ T24 w 4548"/>
                                <a:gd name="T26" fmla="+- 0 4916 4212"/>
                                <a:gd name="T27" fmla="*/ 4916 h 765"/>
                                <a:gd name="T28" fmla="+- 0 3255 721"/>
                                <a:gd name="T29" fmla="*/ T28 w 4548"/>
                                <a:gd name="T30" fmla="+- 0 4923 4212"/>
                                <a:gd name="T31" fmla="*/ 4923 h 765"/>
                                <a:gd name="T32" fmla="+- 0 3266 721"/>
                                <a:gd name="T33" fmla="*/ T32 w 4548"/>
                                <a:gd name="T34" fmla="+- 0 4914 4212"/>
                                <a:gd name="T35" fmla="*/ 4914 h 765"/>
                                <a:gd name="T36" fmla="+- 0 3278 721"/>
                                <a:gd name="T37" fmla="*/ T36 w 4548"/>
                                <a:gd name="T38" fmla="+- 0 4899 4212"/>
                                <a:gd name="T39" fmla="*/ 4899 h 765"/>
                                <a:gd name="T40" fmla="+- 0 3291 721"/>
                                <a:gd name="T41" fmla="*/ T40 w 4548"/>
                                <a:gd name="T42" fmla="+- 0 4880 4212"/>
                                <a:gd name="T43" fmla="*/ 4880 h 765"/>
                                <a:gd name="T44" fmla="+- 0 3305 721"/>
                                <a:gd name="T45" fmla="*/ T44 w 4548"/>
                                <a:gd name="T46" fmla="+- 0 4854 4212"/>
                                <a:gd name="T47" fmla="*/ 485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84" y="642"/>
                                  </a:moveTo>
                                  <a:lnTo>
                                    <a:pt x="2581" y="626"/>
                                  </a:lnTo>
                                  <a:lnTo>
                                    <a:pt x="2566" y="655"/>
                                  </a:lnTo>
                                  <a:lnTo>
                                    <a:pt x="2552" y="677"/>
                                  </a:lnTo>
                                  <a:lnTo>
                                    <a:pt x="2540" y="693"/>
                                  </a:lnTo>
                                  <a:lnTo>
                                    <a:pt x="2530" y="702"/>
                                  </a:lnTo>
                                  <a:lnTo>
                                    <a:pt x="2522" y="704"/>
                                  </a:lnTo>
                                  <a:lnTo>
                                    <a:pt x="2534" y="711"/>
                                  </a:lnTo>
                                  <a:lnTo>
                                    <a:pt x="2545" y="702"/>
                                  </a:lnTo>
                                  <a:lnTo>
                                    <a:pt x="2557" y="687"/>
                                  </a:lnTo>
                                  <a:lnTo>
                                    <a:pt x="2570" y="668"/>
                                  </a:lnTo>
                                  <a:lnTo>
                                    <a:pt x="2584" y="6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62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55 721"/>
                                <a:gd name="T1" fmla="*/ T0 w 4548"/>
                                <a:gd name="T2" fmla="+- 0 4923 4212"/>
                                <a:gd name="T3" fmla="*/ 4923 h 765"/>
                                <a:gd name="T4" fmla="+- 0 3243 721"/>
                                <a:gd name="T5" fmla="*/ T4 w 4548"/>
                                <a:gd name="T6" fmla="+- 0 4916 4212"/>
                                <a:gd name="T7" fmla="*/ 4916 h 765"/>
                                <a:gd name="T8" fmla="+- 0 3237 721"/>
                                <a:gd name="T9" fmla="*/ T8 w 4548"/>
                                <a:gd name="T10" fmla="+- 0 4915 4212"/>
                                <a:gd name="T11" fmla="*/ 4915 h 765"/>
                                <a:gd name="T12" fmla="+- 0 3234 721"/>
                                <a:gd name="T13" fmla="*/ T12 w 4548"/>
                                <a:gd name="T14" fmla="+- 0 4911 4212"/>
                                <a:gd name="T15" fmla="*/ 4911 h 765"/>
                                <a:gd name="T16" fmla="+- 0 3230 721"/>
                                <a:gd name="T17" fmla="*/ T16 w 4548"/>
                                <a:gd name="T18" fmla="+- 0 4923 4212"/>
                                <a:gd name="T19" fmla="*/ 4923 h 765"/>
                                <a:gd name="T20" fmla="+- 0 3236 721"/>
                                <a:gd name="T21" fmla="*/ T20 w 4548"/>
                                <a:gd name="T22" fmla="+- 0 4927 4212"/>
                                <a:gd name="T23" fmla="*/ 4927 h 765"/>
                                <a:gd name="T24" fmla="+- 0 3243 721"/>
                                <a:gd name="T25" fmla="*/ T24 w 4548"/>
                                <a:gd name="T26" fmla="+- 0 4927 4212"/>
                                <a:gd name="T27" fmla="*/ 4927 h 765"/>
                                <a:gd name="T28" fmla="+- 0 3255 721"/>
                                <a:gd name="T29" fmla="*/ T28 w 4548"/>
                                <a:gd name="T30" fmla="+- 0 4923 4212"/>
                                <a:gd name="T31" fmla="*/ 492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34" y="711"/>
                                  </a:moveTo>
                                  <a:lnTo>
                                    <a:pt x="2522" y="704"/>
                                  </a:lnTo>
                                  <a:lnTo>
                                    <a:pt x="2516" y="703"/>
                                  </a:lnTo>
                                  <a:lnTo>
                                    <a:pt x="2513" y="699"/>
                                  </a:lnTo>
                                  <a:lnTo>
                                    <a:pt x="2509" y="711"/>
                                  </a:lnTo>
                                  <a:lnTo>
                                    <a:pt x="2515" y="715"/>
                                  </a:lnTo>
                                  <a:lnTo>
                                    <a:pt x="2522" y="715"/>
                                  </a:lnTo>
                                  <a:lnTo>
                                    <a:pt x="2534" y="7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61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34 721"/>
                                <a:gd name="T1" fmla="*/ T0 w 4548"/>
                                <a:gd name="T2" fmla="+- 0 4911 4212"/>
                                <a:gd name="T3" fmla="*/ 4911 h 765"/>
                                <a:gd name="T4" fmla="+- 0 3237 721"/>
                                <a:gd name="T5" fmla="*/ T4 w 4548"/>
                                <a:gd name="T6" fmla="+- 0 4915 4212"/>
                                <a:gd name="T7" fmla="*/ 4915 h 765"/>
                                <a:gd name="T8" fmla="+- 0 3234 721"/>
                                <a:gd name="T9" fmla="*/ T8 w 4548"/>
                                <a:gd name="T10" fmla="+- 0 4911 4212"/>
                                <a:gd name="T11" fmla="*/ 491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13" y="699"/>
                                  </a:moveTo>
                                  <a:lnTo>
                                    <a:pt x="2516" y="703"/>
                                  </a:lnTo>
                                  <a:lnTo>
                                    <a:pt x="2513" y="6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61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44 721"/>
                                <a:gd name="T1" fmla="*/ T0 w 4548"/>
                                <a:gd name="T2" fmla="+- 0 4627 4212"/>
                                <a:gd name="T3" fmla="*/ 4627 h 765"/>
                                <a:gd name="T4" fmla="+- 0 3340 721"/>
                                <a:gd name="T5" fmla="*/ T4 w 4548"/>
                                <a:gd name="T6" fmla="+- 0 4622 4212"/>
                                <a:gd name="T7" fmla="*/ 4622 h 765"/>
                                <a:gd name="T8" fmla="+- 0 3344 721"/>
                                <a:gd name="T9" fmla="*/ T8 w 4548"/>
                                <a:gd name="T10" fmla="+- 0 4627 4212"/>
                                <a:gd name="T11" fmla="*/ 462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623" y="415"/>
                                  </a:moveTo>
                                  <a:lnTo>
                                    <a:pt x="2619" y="410"/>
                                  </a:lnTo>
                                  <a:lnTo>
                                    <a:pt x="2623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61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22 721"/>
                                <a:gd name="T1" fmla="*/ T0 w 4548"/>
                                <a:gd name="T2" fmla="+- 0 4612 4212"/>
                                <a:gd name="T3" fmla="*/ 4612 h 765"/>
                                <a:gd name="T4" fmla="+- 0 3318 721"/>
                                <a:gd name="T5" fmla="*/ T4 w 4548"/>
                                <a:gd name="T6" fmla="+- 0 4609 4212"/>
                                <a:gd name="T7" fmla="*/ 4609 h 765"/>
                                <a:gd name="T8" fmla="+- 0 3320 721"/>
                                <a:gd name="T9" fmla="*/ T8 w 4548"/>
                                <a:gd name="T10" fmla="+- 0 4616 4212"/>
                                <a:gd name="T11" fmla="*/ 4616 h 765"/>
                                <a:gd name="T12" fmla="+- 0 3324 721"/>
                                <a:gd name="T13" fmla="*/ T12 w 4548"/>
                                <a:gd name="T14" fmla="+- 0 4618 4212"/>
                                <a:gd name="T15" fmla="*/ 4618 h 765"/>
                                <a:gd name="T16" fmla="+- 0 3333 721"/>
                                <a:gd name="T17" fmla="*/ T16 w 4548"/>
                                <a:gd name="T18" fmla="+- 0 4617 4212"/>
                                <a:gd name="T19" fmla="*/ 4617 h 765"/>
                                <a:gd name="T20" fmla="+- 0 3322 721"/>
                                <a:gd name="T21" fmla="*/ T20 w 4548"/>
                                <a:gd name="T22" fmla="+- 0 4612 4212"/>
                                <a:gd name="T23" fmla="*/ 461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601" y="400"/>
                                  </a:moveTo>
                                  <a:lnTo>
                                    <a:pt x="2597" y="397"/>
                                  </a:lnTo>
                                  <a:lnTo>
                                    <a:pt x="2599" y="404"/>
                                  </a:lnTo>
                                  <a:lnTo>
                                    <a:pt x="2603" y="406"/>
                                  </a:lnTo>
                                  <a:lnTo>
                                    <a:pt x="2612" y="405"/>
                                  </a:lnTo>
                                  <a:lnTo>
                                    <a:pt x="2601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61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09 721"/>
                                <a:gd name="T1" fmla="*/ T0 w 4548"/>
                                <a:gd name="T2" fmla="+- 0 4649 4212"/>
                                <a:gd name="T3" fmla="*/ 4649 h 765"/>
                                <a:gd name="T4" fmla="+- 0 3316 721"/>
                                <a:gd name="T5" fmla="*/ T4 w 4548"/>
                                <a:gd name="T6" fmla="+- 0 4634 4212"/>
                                <a:gd name="T7" fmla="*/ 4634 h 765"/>
                                <a:gd name="T8" fmla="+- 0 3315 721"/>
                                <a:gd name="T9" fmla="*/ T8 w 4548"/>
                                <a:gd name="T10" fmla="+- 0 4614 4212"/>
                                <a:gd name="T11" fmla="*/ 4614 h 765"/>
                                <a:gd name="T12" fmla="+- 0 3309 721"/>
                                <a:gd name="T13" fmla="*/ T12 w 4548"/>
                                <a:gd name="T14" fmla="+- 0 4626 4212"/>
                                <a:gd name="T15" fmla="*/ 4626 h 765"/>
                                <a:gd name="T16" fmla="+- 0 3302 721"/>
                                <a:gd name="T17" fmla="*/ T16 w 4548"/>
                                <a:gd name="T18" fmla="+- 0 4640 4212"/>
                                <a:gd name="T19" fmla="*/ 4640 h 765"/>
                                <a:gd name="T20" fmla="+- 0 3302 721"/>
                                <a:gd name="T21" fmla="*/ T20 w 4548"/>
                                <a:gd name="T22" fmla="+- 0 4665 4212"/>
                                <a:gd name="T23" fmla="*/ 4665 h 765"/>
                                <a:gd name="T24" fmla="+- 0 3309 721"/>
                                <a:gd name="T25" fmla="*/ T24 w 4548"/>
                                <a:gd name="T26" fmla="+- 0 4649 4212"/>
                                <a:gd name="T27" fmla="*/ 464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88" y="437"/>
                                  </a:moveTo>
                                  <a:lnTo>
                                    <a:pt x="2595" y="422"/>
                                  </a:lnTo>
                                  <a:lnTo>
                                    <a:pt x="2594" y="402"/>
                                  </a:lnTo>
                                  <a:lnTo>
                                    <a:pt x="2588" y="414"/>
                                  </a:lnTo>
                                  <a:lnTo>
                                    <a:pt x="2581" y="428"/>
                                  </a:lnTo>
                                  <a:lnTo>
                                    <a:pt x="2581" y="453"/>
                                  </a:lnTo>
                                  <a:lnTo>
                                    <a:pt x="2588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61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62 721"/>
                                <a:gd name="T1" fmla="*/ T0 w 4548"/>
                                <a:gd name="T2" fmla="+- 0 4762 4212"/>
                                <a:gd name="T3" fmla="*/ 4762 h 765"/>
                                <a:gd name="T4" fmla="+- 0 3267 721"/>
                                <a:gd name="T5" fmla="*/ T4 w 4548"/>
                                <a:gd name="T6" fmla="+- 0 4751 4212"/>
                                <a:gd name="T7" fmla="*/ 4751 h 765"/>
                                <a:gd name="T8" fmla="+- 0 3276 721"/>
                                <a:gd name="T9" fmla="*/ T8 w 4548"/>
                                <a:gd name="T10" fmla="+- 0 4727 4212"/>
                                <a:gd name="T11" fmla="*/ 4727 h 765"/>
                                <a:gd name="T12" fmla="+- 0 3285 721"/>
                                <a:gd name="T13" fmla="*/ T12 w 4548"/>
                                <a:gd name="T14" fmla="+- 0 4705 4212"/>
                                <a:gd name="T15" fmla="*/ 4705 h 765"/>
                                <a:gd name="T16" fmla="+- 0 3294 721"/>
                                <a:gd name="T17" fmla="*/ T16 w 4548"/>
                                <a:gd name="T18" fmla="+- 0 4684 4212"/>
                                <a:gd name="T19" fmla="*/ 4684 h 765"/>
                                <a:gd name="T20" fmla="+- 0 3302 721"/>
                                <a:gd name="T21" fmla="*/ T20 w 4548"/>
                                <a:gd name="T22" fmla="+- 0 4665 4212"/>
                                <a:gd name="T23" fmla="*/ 4665 h 765"/>
                                <a:gd name="T24" fmla="+- 0 3302 721"/>
                                <a:gd name="T25" fmla="*/ T24 w 4548"/>
                                <a:gd name="T26" fmla="+- 0 4640 4212"/>
                                <a:gd name="T27" fmla="*/ 4640 h 765"/>
                                <a:gd name="T28" fmla="+- 0 3295 721"/>
                                <a:gd name="T29" fmla="*/ T28 w 4548"/>
                                <a:gd name="T30" fmla="+- 0 4657 4212"/>
                                <a:gd name="T31" fmla="*/ 4657 h 765"/>
                                <a:gd name="T32" fmla="+- 0 3287 721"/>
                                <a:gd name="T33" fmla="*/ T32 w 4548"/>
                                <a:gd name="T34" fmla="+- 0 4675 4212"/>
                                <a:gd name="T35" fmla="*/ 4675 h 765"/>
                                <a:gd name="T36" fmla="+- 0 3279 721"/>
                                <a:gd name="T37" fmla="*/ T36 w 4548"/>
                                <a:gd name="T38" fmla="+- 0 4695 4212"/>
                                <a:gd name="T39" fmla="*/ 4695 h 765"/>
                                <a:gd name="T40" fmla="+- 0 3270 721"/>
                                <a:gd name="T41" fmla="*/ T40 w 4548"/>
                                <a:gd name="T42" fmla="+- 0 4716 4212"/>
                                <a:gd name="T43" fmla="*/ 4716 h 765"/>
                                <a:gd name="T44" fmla="+- 0 3262 721"/>
                                <a:gd name="T45" fmla="*/ T44 w 4548"/>
                                <a:gd name="T46" fmla="+- 0 4762 4212"/>
                                <a:gd name="T47" fmla="*/ 476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41" y="550"/>
                                  </a:moveTo>
                                  <a:lnTo>
                                    <a:pt x="2546" y="539"/>
                                  </a:lnTo>
                                  <a:lnTo>
                                    <a:pt x="2555" y="515"/>
                                  </a:lnTo>
                                  <a:lnTo>
                                    <a:pt x="2564" y="493"/>
                                  </a:lnTo>
                                  <a:lnTo>
                                    <a:pt x="2573" y="472"/>
                                  </a:lnTo>
                                  <a:lnTo>
                                    <a:pt x="2581" y="453"/>
                                  </a:lnTo>
                                  <a:lnTo>
                                    <a:pt x="2581" y="428"/>
                                  </a:lnTo>
                                  <a:lnTo>
                                    <a:pt x="2574" y="445"/>
                                  </a:lnTo>
                                  <a:lnTo>
                                    <a:pt x="2566" y="463"/>
                                  </a:lnTo>
                                  <a:lnTo>
                                    <a:pt x="2558" y="483"/>
                                  </a:lnTo>
                                  <a:lnTo>
                                    <a:pt x="2549" y="504"/>
                                  </a:lnTo>
                                  <a:lnTo>
                                    <a:pt x="2541" y="5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61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45 721"/>
                                <a:gd name="T1" fmla="*/ T0 w 4548"/>
                                <a:gd name="T2" fmla="+- 0 4692 4212"/>
                                <a:gd name="T3" fmla="*/ 4692 h 765"/>
                                <a:gd name="T4" fmla="+- 0 3348 721"/>
                                <a:gd name="T5" fmla="*/ T4 w 4548"/>
                                <a:gd name="T6" fmla="+- 0 4742 4212"/>
                                <a:gd name="T7" fmla="*/ 4742 h 765"/>
                                <a:gd name="T8" fmla="+- 0 3348 721"/>
                                <a:gd name="T9" fmla="*/ T8 w 4548"/>
                                <a:gd name="T10" fmla="+- 0 4634 4212"/>
                                <a:gd name="T11" fmla="*/ 4634 h 765"/>
                                <a:gd name="T12" fmla="+- 0 3344 721"/>
                                <a:gd name="T13" fmla="*/ T12 w 4548"/>
                                <a:gd name="T14" fmla="+- 0 4627 4212"/>
                                <a:gd name="T15" fmla="*/ 4627 h 765"/>
                                <a:gd name="T16" fmla="+- 0 3340 721"/>
                                <a:gd name="T17" fmla="*/ T16 w 4548"/>
                                <a:gd name="T18" fmla="+- 0 4630 4212"/>
                                <a:gd name="T19" fmla="*/ 4630 h 765"/>
                                <a:gd name="T20" fmla="+- 0 3336 721"/>
                                <a:gd name="T21" fmla="*/ T20 w 4548"/>
                                <a:gd name="T22" fmla="+- 0 4633 4212"/>
                                <a:gd name="T23" fmla="*/ 4633 h 765"/>
                                <a:gd name="T24" fmla="+- 0 3343 721"/>
                                <a:gd name="T25" fmla="*/ T24 w 4548"/>
                                <a:gd name="T26" fmla="+- 0 4649 4212"/>
                                <a:gd name="T27" fmla="*/ 4649 h 765"/>
                                <a:gd name="T28" fmla="+- 0 3346 721"/>
                                <a:gd name="T29" fmla="*/ T28 w 4548"/>
                                <a:gd name="T30" fmla="+- 0 4671 4212"/>
                                <a:gd name="T31" fmla="*/ 4671 h 765"/>
                                <a:gd name="T32" fmla="+- 0 3346 721"/>
                                <a:gd name="T33" fmla="*/ T32 w 4548"/>
                                <a:gd name="T34" fmla="+- 0 4674 4212"/>
                                <a:gd name="T35" fmla="*/ 4674 h 765"/>
                                <a:gd name="T36" fmla="+- 0 3345 721"/>
                                <a:gd name="T37" fmla="*/ T36 w 4548"/>
                                <a:gd name="T38" fmla="+- 0 4692 4212"/>
                                <a:gd name="T39" fmla="*/ 469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624" y="480"/>
                                  </a:moveTo>
                                  <a:lnTo>
                                    <a:pt x="2627" y="530"/>
                                  </a:lnTo>
                                  <a:lnTo>
                                    <a:pt x="2627" y="422"/>
                                  </a:lnTo>
                                  <a:lnTo>
                                    <a:pt x="2623" y="415"/>
                                  </a:lnTo>
                                  <a:lnTo>
                                    <a:pt x="2619" y="418"/>
                                  </a:lnTo>
                                  <a:lnTo>
                                    <a:pt x="2615" y="421"/>
                                  </a:lnTo>
                                  <a:lnTo>
                                    <a:pt x="2622" y="437"/>
                                  </a:lnTo>
                                  <a:lnTo>
                                    <a:pt x="2625" y="459"/>
                                  </a:lnTo>
                                  <a:lnTo>
                                    <a:pt x="2625" y="462"/>
                                  </a:lnTo>
                                  <a:lnTo>
                                    <a:pt x="262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61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48 721"/>
                                <a:gd name="T1" fmla="*/ T0 w 4548"/>
                                <a:gd name="T2" fmla="+- 0 4742 4212"/>
                                <a:gd name="T3" fmla="*/ 4742 h 765"/>
                                <a:gd name="T4" fmla="+- 0 3352 721"/>
                                <a:gd name="T5" fmla="*/ T4 w 4548"/>
                                <a:gd name="T6" fmla="+- 0 4723 4212"/>
                                <a:gd name="T7" fmla="*/ 4723 h 765"/>
                                <a:gd name="T8" fmla="+- 0 3354 721"/>
                                <a:gd name="T9" fmla="*/ T8 w 4548"/>
                                <a:gd name="T10" fmla="+- 0 4705 4212"/>
                                <a:gd name="T11" fmla="*/ 4705 h 765"/>
                                <a:gd name="T12" fmla="+- 0 3356 721"/>
                                <a:gd name="T13" fmla="*/ T12 w 4548"/>
                                <a:gd name="T14" fmla="+- 0 4687 4212"/>
                                <a:gd name="T15" fmla="*/ 4687 h 765"/>
                                <a:gd name="T16" fmla="+- 0 3356 721"/>
                                <a:gd name="T17" fmla="*/ T16 w 4548"/>
                                <a:gd name="T18" fmla="+- 0 4674 4212"/>
                                <a:gd name="T19" fmla="*/ 4674 h 765"/>
                                <a:gd name="T20" fmla="+- 0 3354 721"/>
                                <a:gd name="T21" fmla="*/ T20 w 4548"/>
                                <a:gd name="T22" fmla="+- 0 4652 4212"/>
                                <a:gd name="T23" fmla="*/ 4652 h 765"/>
                                <a:gd name="T24" fmla="+- 0 3348 721"/>
                                <a:gd name="T25" fmla="*/ T24 w 4548"/>
                                <a:gd name="T26" fmla="+- 0 4742 4212"/>
                                <a:gd name="T27" fmla="*/ 474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627" y="530"/>
                                  </a:moveTo>
                                  <a:lnTo>
                                    <a:pt x="2631" y="511"/>
                                  </a:lnTo>
                                  <a:lnTo>
                                    <a:pt x="2633" y="493"/>
                                  </a:lnTo>
                                  <a:lnTo>
                                    <a:pt x="2635" y="475"/>
                                  </a:lnTo>
                                  <a:lnTo>
                                    <a:pt x="2635" y="462"/>
                                  </a:lnTo>
                                  <a:lnTo>
                                    <a:pt x="2633" y="440"/>
                                  </a:lnTo>
                                  <a:lnTo>
                                    <a:pt x="2627" y="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61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44 721"/>
                                <a:gd name="T1" fmla="*/ T0 w 4548"/>
                                <a:gd name="T2" fmla="+- 0 4710 4212"/>
                                <a:gd name="T3" fmla="*/ 4710 h 765"/>
                                <a:gd name="T4" fmla="+- 0 3340 721"/>
                                <a:gd name="T5" fmla="*/ T4 w 4548"/>
                                <a:gd name="T6" fmla="+- 0 4729 4212"/>
                                <a:gd name="T7" fmla="*/ 4729 h 765"/>
                                <a:gd name="T8" fmla="+- 0 3343 721"/>
                                <a:gd name="T9" fmla="*/ T8 w 4548"/>
                                <a:gd name="T10" fmla="+- 0 4762 4212"/>
                                <a:gd name="T11" fmla="*/ 4762 h 765"/>
                                <a:gd name="T12" fmla="+- 0 3348 721"/>
                                <a:gd name="T13" fmla="*/ T12 w 4548"/>
                                <a:gd name="T14" fmla="+- 0 4742 4212"/>
                                <a:gd name="T15" fmla="*/ 4742 h 765"/>
                                <a:gd name="T16" fmla="+- 0 3345 721"/>
                                <a:gd name="T17" fmla="*/ T16 w 4548"/>
                                <a:gd name="T18" fmla="+- 0 4692 4212"/>
                                <a:gd name="T19" fmla="*/ 4692 h 765"/>
                                <a:gd name="T20" fmla="+- 0 3344 721"/>
                                <a:gd name="T21" fmla="*/ T20 w 4548"/>
                                <a:gd name="T22" fmla="+- 0 4710 4212"/>
                                <a:gd name="T23" fmla="*/ 471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623" y="498"/>
                                  </a:moveTo>
                                  <a:lnTo>
                                    <a:pt x="2619" y="517"/>
                                  </a:lnTo>
                                  <a:lnTo>
                                    <a:pt x="2622" y="550"/>
                                  </a:lnTo>
                                  <a:lnTo>
                                    <a:pt x="2627" y="530"/>
                                  </a:lnTo>
                                  <a:lnTo>
                                    <a:pt x="2624" y="480"/>
                                  </a:lnTo>
                                  <a:lnTo>
                                    <a:pt x="2623" y="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61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22 721"/>
                                <a:gd name="T1" fmla="*/ T0 w 4548"/>
                                <a:gd name="T2" fmla="+- 0 4910 4212"/>
                                <a:gd name="T3" fmla="*/ 4910 h 765"/>
                                <a:gd name="T4" fmla="+- 0 3226 721"/>
                                <a:gd name="T5" fmla="*/ T4 w 4548"/>
                                <a:gd name="T6" fmla="+- 0 4916 4212"/>
                                <a:gd name="T7" fmla="*/ 4916 h 765"/>
                                <a:gd name="T8" fmla="+- 0 3224 721"/>
                                <a:gd name="T9" fmla="*/ T8 w 4548"/>
                                <a:gd name="T10" fmla="+- 0 4854 4212"/>
                                <a:gd name="T11" fmla="*/ 4854 h 765"/>
                                <a:gd name="T12" fmla="+- 0 3222 721"/>
                                <a:gd name="T13" fmla="*/ T12 w 4548"/>
                                <a:gd name="T14" fmla="+- 0 4871 4212"/>
                                <a:gd name="T15" fmla="*/ 4871 h 765"/>
                                <a:gd name="T16" fmla="+- 0 3220 721"/>
                                <a:gd name="T17" fmla="*/ T16 w 4548"/>
                                <a:gd name="T18" fmla="+- 0 4887 4212"/>
                                <a:gd name="T19" fmla="*/ 4887 h 765"/>
                                <a:gd name="T20" fmla="+- 0 3220 721"/>
                                <a:gd name="T21" fmla="*/ T20 w 4548"/>
                                <a:gd name="T22" fmla="+- 0 4896 4212"/>
                                <a:gd name="T23" fmla="*/ 4896 h 765"/>
                                <a:gd name="T24" fmla="+- 0 3220 721"/>
                                <a:gd name="T25" fmla="*/ T24 w 4548"/>
                                <a:gd name="T26" fmla="+- 0 4903 4212"/>
                                <a:gd name="T27" fmla="*/ 4903 h 765"/>
                                <a:gd name="T28" fmla="+- 0 3222 721"/>
                                <a:gd name="T29" fmla="*/ T28 w 4548"/>
                                <a:gd name="T30" fmla="+- 0 4910 4212"/>
                                <a:gd name="T31" fmla="*/ 491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01" y="698"/>
                                  </a:moveTo>
                                  <a:lnTo>
                                    <a:pt x="2505" y="704"/>
                                  </a:lnTo>
                                  <a:lnTo>
                                    <a:pt x="2503" y="642"/>
                                  </a:lnTo>
                                  <a:lnTo>
                                    <a:pt x="2501" y="659"/>
                                  </a:lnTo>
                                  <a:lnTo>
                                    <a:pt x="2499" y="675"/>
                                  </a:lnTo>
                                  <a:lnTo>
                                    <a:pt x="2499" y="684"/>
                                  </a:lnTo>
                                  <a:lnTo>
                                    <a:pt x="2499" y="691"/>
                                  </a:lnTo>
                                  <a:lnTo>
                                    <a:pt x="2501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61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704 721"/>
                                <a:gd name="T1" fmla="*/ T0 w 4548"/>
                                <a:gd name="T2" fmla="+- 0 4746 4212"/>
                                <a:gd name="T3" fmla="*/ 4746 h 765"/>
                                <a:gd name="T4" fmla="+- 0 3705 721"/>
                                <a:gd name="T5" fmla="*/ T4 w 4548"/>
                                <a:gd name="T6" fmla="+- 0 4762 4212"/>
                                <a:gd name="T7" fmla="*/ 4762 h 765"/>
                                <a:gd name="T8" fmla="+- 0 3708 721"/>
                                <a:gd name="T9" fmla="*/ T8 w 4548"/>
                                <a:gd name="T10" fmla="+- 0 4748 4212"/>
                                <a:gd name="T11" fmla="*/ 4748 h 765"/>
                                <a:gd name="T12" fmla="+- 0 3704 721"/>
                                <a:gd name="T13" fmla="*/ T12 w 4548"/>
                                <a:gd name="T14" fmla="+- 0 4728 4212"/>
                                <a:gd name="T15" fmla="*/ 4728 h 765"/>
                                <a:gd name="T16" fmla="+- 0 3699 721"/>
                                <a:gd name="T17" fmla="*/ T16 w 4548"/>
                                <a:gd name="T18" fmla="+- 0 4745 4212"/>
                                <a:gd name="T19" fmla="*/ 4745 h 765"/>
                                <a:gd name="T20" fmla="+- 0 3705 721"/>
                                <a:gd name="T21" fmla="*/ T20 w 4548"/>
                                <a:gd name="T22" fmla="+- 0 4762 4212"/>
                                <a:gd name="T23" fmla="*/ 4762 h 765"/>
                                <a:gd name="T24" fmla="+- 0 3704 721"/>
                                <a:gd name="T25" fmla="*/ T24 w 4548"/>
                                <a:gd name="T26" fmla="+- 0 4746 4212"/>
                                <a:gd name="T27" fmla="*/ 474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983" y="534"/>
                                  </a:moveTo>
                                  <a:lnTo>
                                    <a:pt x="2984" y="550"/>
                                  </a:lnTo>
                                  <a:lnTo>
                                    <a:pt x="2987" y="536"/>
                                  </a:lnTo>
                                  <a:lnTo>
                                    <a:pt x="2983" y="516"/>
                                  </a:lnTo>
                                  <a:lnTo>
                                    <a:pt x="2978" y="533"/>
                                  </a:lnTo>
                                  <a:lnTo>
                                    <a:pt x="2984" y="550"/>
                                  </a:lnTo>
                                  <a:lnTo>
                                    <a:pt x="2983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60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699 721"/>
                                <a:gd name="T1" fmla="*/ T0 w 4548"/>
                                <a:gd name="T2" fmla="+- 0 4745 4212"/>
                                <a:gd name="T3" fmla="*/ 4745 h 765"/>
                                <a:gd name="T4" fmla="+- 0 3695 721"/>
                                <a:gd name="T5" fmla="*/ T4 w 4548"/>
                                <a:gd name="T6" fmla="+- 0 4758 4212"/>
                                <a:gd name="T7" fmla="*/ 4758 h 765"/>
                                <a:gd name="T8" fmla="+- 0 3697 721"/>
                                <a:gd name="T9" fmla="*/ T8 w 4548"/>
                                <a:gd name="T10" fmla="+- 0 4772 4212"/>
                                <a:gd name="T11" fmla="*/ 4772 h 765"/>
                                <a:gd name="T12" fmla="+- 0 3705 721"/>
                                <a:gd name="T13" fmla="*/ T12 w 4548"/>
                                <a:gd name="T14" fmla="+- 0 4762 4212"/>
                                <a:gd name="T15" fmla="*/ 4762 h 765"/>
                                <a:gd name="T16" fmla="+- 0 3699 721"/>
                                <a:gd name="T17" fmla="*/ T16 w 4548"/>
                                <a:gd name="T18" fmla="+- 0 4745 4212"/>
                                <a:gd name="T19" fmla="*/ 474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978" y="533"/>
                                  </a:moveTo>
                                  <a:lnTo>
                                    <a:pt x="2974" y="546"/>
                                  </a:lnTo>
                                  <a:lnTo>
                                    <a:pt x="2976" y="560"/>
                                  </a:lnTo>
                                  <a:lnTo>
                                    <a:pt x="2984" y="550"/>
                                  </a:lnTo>
                                  <a:lnTo>
                                    <a:pt x="2978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60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695 721"/>
                                <a:gd name="T1" fmla="*/ T0 w 4548"/>
                                <a:gd name="T2" fmla="+- 0 4758 4212"/>
                                <a:gd name="T3" fmla="*/ 4758 h 765"/>
                                <a:gd name="T4" fmla="+- 0 3690 721"/>
                                <a:gd name="T5" fmla="*/ T4 w 4548"/>
                                <a:gd name="T6" fmla="+- 0 4762 4212"/>
                                <a:gd name="T7" fmla="*/ 4762 h 765"/>
                                <a:gd name="T8" fmla="+- 0 3680 721"/>
                                <a:gd name="T9" fmla="*/ T8 w 4548"/>
                                <a:gd name="T10" fmla="+- 0 4762 4212"/>
                                <a:gd name="T11" fmla="*/ 4762 h 765"/>
                                <a:gd name="T12" fmla="+- 0 3676 721"/>
                                <a:gd name="T13" fmla="*/ T12 w 4548"/>
                                <a:gd name="T14" fmla="+- 0 4759 4212"/>
                                <a:gd name="T15" fmla="*/ 4759 h 765"/>
                                <a:gd name="T16" fmla="+- 0 3671 721"/>
                                <a:gd name="T17" fmla="*/ T16 w 4548"/>
                                <a:gd name="T18" fmla="+- 0 4752 4212"/>
                                <a:gd name="T19" fmla="*/ 4752 h 765"/>
                                <a:gd name="T20" fmla="+- 0 3676 721"/>
                                <a:gd name="T21" fmla="*/ T20 w 4548"/>
                                <a:gd name="T22" fmla="+- 0 4772 4212"/>
                                <a:gd name="T23" fmla="*/ 4772 h 765"/>
                                <a:gd name="T24" fmla="+- 0 3697 721"/>
                                <a:gd name="T25" fmla="*/ T24 w 4548"/>
                                <a:gd name="T26" fmla="+- 0 4772 4212"/>
                                <a:gd name="T27" fmla="*/ 4772 h 765"/>
                                <a:gd name="T28" fmla="+- 0 3695 721"/>
                                <a:gd name="T29" fmla="*/ T28 w 4548"/>
                                <a:gd name="T30" fmla="+- 0 4758 4212"/>
                                <a:gd name="T31" fmla="*/ 475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974" y="546"/>
                                  </a:moveTo>
                                  <a:lnTo>
                                    <a:pt x="2969" y="550"/>
                                  </a:lnTo>
                                  <a:lnTo>
                                    <a:pt x="2959" y="550"/>
                                  </a:lnTo>
                                  <a:lnTo>
                                    <a:pt x="2955" y="547"/>
                                  </a:lnTo>
                                  <a:lnTo>
                                    <a:pt x="2950" y="540"/>
                                  </a:lnTo>
                                  <a:lnTo>
                                    <a:pt x="2955" y="560"/>
                                  </a:lnTo>
                                  <a:lnTo>
                                    <a:pt x="2976" y="560"/>
                                  </a:lnTo>
                                  <a:lnTo>
                                    <a:pt x="2974" y="5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60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668 721"/>
                                <a:gd name="T1" fmla="*/ T0 w 4548"/>
                                <a:gd name="T2" fmla="+- 0 4728 4212"/>
                                <a:gd name="T3" fmla="*/ 4728 h 765"/>
                                <a:gd name="T4" fmla="+- 0 3668 721"/>
                                <a:gd name="T5" fmla="*/ T4 w 4548"/>
                                <a:gd name="T6" fmla="+- 0 4695 4212"/>
                                <a:gd name="T7" fmla="*/ 4695 h 765"/>
                                <a:gd name="T8" fmla="+- 0 3663 721"/>
                                <a:gd name="T9" fmla="*/ T8 w 4548"/>
                                <a:gd name="T10" fmla="+- 0 4757 4212"/>
                                <a:gd name="T11" fmla="*/ 4757 h 765"/>
                                <a:gd name="T12" fmla="+- 0 3667 721"/>
                                <a:gd name="T13" fmla="*/ T12 w 4548"/>
                                <a:gd name="T14" fmla="+- 0 4755 4212"/>
                                <a:gd name="T15" fmla="*/ 4755 h 765"/>
                                <a:gd name="T16" fmla="+- 0 3668 721"/>
                                <a:gd name="T17" fmla="*/ T16 w 4548"/>
                                <a:gd name="T18" fmla="+- 0 4766 4212"/>
                                <a:gd name="T19" fmla="*/ 4766 h 765"/>
                                <a:gd name="T20" fmla="+- 0 3676 721"/>
                                <a:gd name="T21" fmla="*/ T20 w 4548"/>
                                <a:gd name="T22" fmla="+- 0 4772 4212"/>
                                <a:gd name="T23" fmla="*/ 4772 h 765"/>
                                <a:gd name="T24" fmla="+- 0 3671 721"/>
                                <a:gd name="T25" fmla="*/ T24 w 4548"/>
                                <a:gd name="T26" fmla="+- 0 4752 4212"/>
                                <a:gd name="T27" fmla="*/ 4752 h 765"/>
                                <a:gd name="T28" fmla="+- 0 3668 721"/>
                                <a:gd name="T29" fmla="*/ T28 w 4548"/>
                                <a:gd name="T30" fmla="+- 0 4747 4212"/>
                                <a:gd name="T31" fmla="*/ 4747 h 765"/>
                                <a:gd name="T32" fmla="+- 0 3666 721"/>
                                <a:gd name="T33" fmla="*/ T32 w 4548"/>
                                <a:gd name="T34" fmla="+- 0 4742 4212"/>
                                <a:gd name="T35" fmla="*/ 4742 h 765"/>
                                <a:gd name="T36" fmla="+- 0 3666 721"/>
                                <a:gd name="T37" fmla="*/ T36 w 4548"/>
                                <a:gd name="T38" fmla="+- 0 4737 4212"/>
                                <a:gd name="T39" fmla="*/ 4737 h 765"/>
                                <a:gd name="T40" fmla="+- 0 3668 721"/>
                                <a:gd name="T41" fmla="*/ T40 w 4548"/>
                                <a:gd name="T42" fmla="+- 0 4728 4212"/>
                                <a:gd name="T43" fmla="*/ 472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947" y="516"/>
                                  </a:moveTo>
                                  <a:lnTo>
                                    <a:pt x="2947" y="483"/>
                                  </a:lnTo>
                                  <a:lnTo>
                                    <a:pt x="2942" y="545"/>
                                  </a:lnTo>
                                  <a:lnTo>
                                    <a:pt x="2946" y="543"/>
                                  </a:lnTo>
                                  <a:lnTo>
                                    <a:pt x="2947" y="554"/>
                                  </a:lnTo>
                                  <a:lnTo>
                                    <a:pt x="2955" y="560"/>
                                  </a:lnTo>
                                  <a:lnTo>
                                    <a:pt x="2950" y="540"/>
                                  </a:lnTo>
                                  <a:lnTo>
                                    <a:pt x="2947" y="535"/>
                                  </a:lnTo>
                                  <a:lnTo>
                                    <a:pt x="2945" y="530"/>
                                  </a:lnTo>
                                  <a:lnTo>
                                    <a:pt x="2945" y="525"/>
                                  </a:lnTo>
                                  <a:lnTo>
                                    <a:pt x="2947" y="5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60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663 721"/>
                                <a:gd name="T1" fmla="*/ T0 w 4548"/>
                                <a:gd name="T2" fmla="+- 0 4757 4212"/>
                                <a:gd name="T3" fmla="*/ 4757 h 765"/>
                                <a:gd name="T4" fmla="+- 0 3668 721"/>
                                <a:gd name="T5" fmla="*/ T4 w 4548"/>
                                <a:gd name="T6" fmla="+- 0 4766 4212"/>
                                <a:gd name="T7" fmla="*/ 4766 h 765"/>
                                <a:gd name="T8" fmla="+- 0 3663 721"/>
                                <a:gd name="T9" fmla="*/ T8 w 4548"/>
                                <a:gd name="T10" fmla="+- 0 4757 4212"/>
                                <a:gd name="T11" fmla="*/ 4757 h 765"/>
                                <a:gd name="T12" fmla="+- 0 3668 721"/>
                                <a:gd name="T13" fmla="*/ T12 w 4548"/>
                                <a:gd name="T14" fmla="+- 0 4766 4212"/>
                                <a:gd name="T15" fmla="*/ 4766 h 765"/>
                                <a:gd name="T16" fmla="+- 0 3667 721"/>
                                <a:gd name="T17" fmla="*/ T16 w 4548"/>
                                <a:gd name="T18" fmla="+- 0 4755 4212"/>
                                <a:gd name="T19" fmla="*/ 4755 h 765"/>
                                <a:gd name="T20" fmla="+- 0 3663 721"/>
                                <a:gd name="T21" fmla="*/ T20 w 4548"/>
                                <a:gd name="T22" fmla="+- 0 4757 4212"/>
                                <a:gd name="T23" fmla="*/ 475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942" y="545"/>
                                  </a:moveTo>
                                  <a:lnTo>
                                    <a:pt x="2947" y="554"/>
                                  </a:lnTo>
                                  <a:lnTo>
                                    <a:pt x="2942" y="545"/>
                                  </a:lnTo>
                                  <a:lnTo>
                                    <a:pt x="2947" y="554"/>
                                  </a:lnTo>
                                  <a:lnTo>
                                    <a:pt x="2946" y="543"/>
                                  </a:lnTo>
                                  <a:lnTo>
                                    <a:pt x="2942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60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704 721"/>
                                <a:gd name="T1" fmla="*/ T0 w 4548"/>
                                <a:gd name="T2" fmla="+- 0 4728 4212"/>
                                <a:gd name="T3" fmla="*/ 4728 h 765"/>
                                <a:gd name="T4" fmla="+- 0 3709 721"/>
                                <a:gd name="T5" fmla="*/ T4 w 4548"/>
                                <a:gd name="T6" fmla="+- 0 4747 4212"/>
                                <a:gd name="T7" fmla="*/ 4747 h 765"/>
                                <a:gd name="T8" fmla="+- 0 3715 721"/>
                                <a:gd name="T9" fmla="*/ T8 w 4548"/>
                                <a:gd name="T10" fmla="+- 0 4726 4212"/>
                                <a:gd name="T11" fmla="*/ 4726 h 765"/>
                                <a:gd name="T12" fmla="+- 0 3722 721"/>
                                <a:gd name="T13" fmla="*/ T12 w 4548"/>
                                <a:gd name="T14" fmla="+- 0 4706 4212"/>
                                <a:gd name="T15" fmla="*/ 4706 h 765"/>
                                <a:gd name="T16" fmla="+- 0 3730 721"/>
                                <a:gd name="T17" fmla="*/ T16 w 4548"/>
                                <a:gd name="T18" fmla="+- 0 4686 4212"/>
                                <a:gd name="T19" fmla="*/ 4686 h 765"/>
                                <a:gd name="T20" fmla="+- 0 3737 721"/>
                                <a:gd name="T21" fmla="*/ T20 w 4548"/>
                                <a:gd name="T22" fmla="+- 0 4666 4212"/>
                                <a:gd name="T23" fmla="*/ 4666 h 765"/>
                                <a:gd name="T24" fmla="+- 0 3745 721"/>
                                <a:gd name="T25" fmla="*/ T24 w 4548"/>
                                <a:gd name="T26" fmla="+- 0 4647 4212"/>
                                <a:gd name="T27" fmla="*/ 4647 h 765"/>
                                <a:gd name="T28" fmla="+- 0 3752 721"/>
                                <a:gd name="T29" fmla="*/ T28 w 4548"/>
                                <a:gd name="T30" fmla="+- 0 4628 4212"/>
                                <a:gd name="T31" fmla="*/ 4628 h 765"/>
                                <a:gd name="T32" fmla="+- 0 3760 721"/>
                                <a:gd name="T33" fmla="*/ T32 w 4548"/>
                                <a:gd name="T34" fmla="+- 0 4609 4212"/>
                                <a:gd name="T35" fmla="*/ 4609 h 765"/>
                                <a:gd name="T36" fmla="+- 0 3768 721"/>
                                <a:gd name="T37" fmla="*/ T36 w 4548"/>
                                <a:gd name="T38" fmla="+- 0 4592 4212"/>
                                <a:gd name="T39" fmla="*/ 4592 h 765"/>
                                <a:gd name="T40" fmla="+- 0 3777 721"/>
                                <a:gd name="T41" fmla="*/ T40 w 4548"/>
                                <a:gd name="T42" fmla="+- 0 4574 4212"/>
                                <a:gd name="T43" fmla="*/ 4574 h 765"/>
                                <a:gd name="T44" fmla="+- 0 3785 721"/>
                                <a:gd name="T45" fmla="*/ T44 w 4548"/>
                                <a:gd name="T46" fmla="+- 0 4557 4212"/>
                                <a:gd name="T47" fmla="*/ 4557 h 765"/>
                                <a:gd name="T48" fmla="+- 0 3794 721"/>
                                <a:gd name="T49" fmla="*/ T48 w 4548"/>
                                <a:gd name="T50" fmla="+- 0 4541 4212"/>
                                <a:gd name="T51" fmla="*/ 4541 h 765"/>
                                <a:gd name="T52" fmla="+- 0 3802 721"/>
                                <a:gd name="T53" fmla="*/ T52 w 4548"/>
                                <a:gd name="T54" fmla="+- 0 4525 4212"/>
                                <a:gd name="T55" fmla="*/ 4525 h 765"/>
                                <a:gd name="T56" fmla="+- 0 3805 721"/>
                                <a:gd name="T57" fmla="*/ T56 w 4548"/>
                                <a:gd name="T58" fmla="+- 0 4517 4212"/>
                                <a:gd name="T59" fmla="*/ 4517 h 765"/>
                                <a:gd name="T60" fmla="+- 0 3808 721"/>
                                <a:gd name="T61" fmla="*/ T60 w 4548"/>
                                <a:gd name="T62" fmla="+- 0 4514 4212"/>
                                <a:gd name="T63" fmla="*/ 4514 h 765"/>
                                <a:gd name="T64" fmla="+- 0 3832 721"/>
                                <a:gd name="T65" fmla="*/ T64 w 4548"/>
                                <a:gd name="T66" fmla="+- 0 4509 4212"/>
                                <a:gd name="T67" fmla="*/ 4509 h 765"/>
                                <a:gd name="T68" fmla="+- 0 3856 721"/>
                                <a:gd name="T69" fmla="*/ T68 w 4548"/>
                                <a:gd name="T70" fmla="+- 0 4503 4212"/>
                                <a:gd name="T71" fmla="*/ 4503 h 765"/>
                                <a:gd name="T72" fmla="+- 0 3877 721"/>
                                <a:gd name="T73" fmla="*/ T72 w 4548"/>
                                <a:gd name="T74" fmla="+- 0 4499 4212"/>
                                <a:gd name="T75" fmla="*/ 4499 h 765"/>
                                <a:gd name="T76" fmla="+- 0 3896 721"/>
                                <a:gd name="T77" fmla="*/ T76 w 4548"/>
                                <a:gd name="T78" fmla="+- 0 4495 4212"/>
                                <a:gd name="T79" fmla="*/ 4495 h 765"/>
                                <a:gd name="T80" fmla="+- 0 3913 721"/>
                                <a:gd name="T81" fmla="*/ T80 w 4548"/>
                                <a:gd name="T82" fmla="+- 0 4493 4212"/>
                                <a:gd name="T83" fmla="*/ 4493 h 765"/>
                                <a:gd name="T84" fmla="+- 0 3927 721"/>
                                <a:gd name="T85" fmla="*/ T84 w 4548"/>
                                <a:gd name="T86" fmla="+- 0 4491 4212"/>
                                <a:gd name="T87" fmla="*/ 4491 h 765"/>
                                <a:gd name="T88" fmla="+- 0 3936 721"/>
                                <a:gd name="T89" fmla="*/ T88 w 4548"/>
                                <a:gd name="T90" fmla="+- 0 4491 4212"/>
                                <a:gd name="T91" fmla="*/ 4491 h 765"/>
                                <a:gd name="T92" fmla="+- 0 3933 721"/>
                                <a:gd name="T93" fmla="*/ T92 w 4548"/>
                                <a:gd name="T94" fmla="+- 0 4481 4212"/>
                                <a:gd name="T95" fmla="*/ 4481 h 765"/>
                                <a:gd name="T96" fmla="+- 0 3919 721"/>
                                <a:gd name="T97" fmla="*/ T96 w 4548"/>
                                <a:gd name="T98" fmla="+- 0 4482 4212"/>
                                <a:gd name="T99" fmla="*/ 4482 h 765"/>
                                <a:gd name="T100" fmla="+- 0 3904 721"/>
                                <a:gd name="T101" fmla="*/ T100 w 4548"/>
                                <a:gd name="T102" fmla="+- 0 4484 4212"/>
                                <a:gd name="T103" fmla="*/ 4484 h 765"/>
                                <a:gd name="T104" fmla="+- 0 3886 721"/>
                                <a:gd name="T105" fmla="*/ T104 w 4548"/>
                                <a:gd name="T106" fmla="+- 0 4487 4212"/>
                                <a:gd name="T107" fmla="*/ 4487 h 765"/>
                                <a:gd name="T108" fmla="+- 0 3866 721"/>
                                <a:gd name="T109" fmla="*/ T108 w 4548"/>
                                <a:gd name="T110" fmla="+- 0 4491 4212"/>
                                <a:gd name="T111" fmla="*/ 4491 h 765"/>
                                <a:gd name="T112" fmla="+- 0 3844 721"/>
                                <a:gd name="T113" fmla="*/ T112 w 4548"/>
                                <a:gd name="T114" fmla="+- 0 4496 4212"/>
                                <a:gd name="T115" fmla="*/ 4496 h 765"/>
                                <a:gd name="T116" fmla="+- 0 3819 721"/>
                                <a:gd name="T117" fmla="*/ T116 w 4548"/>
                                <a:gd name="T118" fmla="+- 0 4502 4212"/>
                                <a:gd name="T119" fmla="*/ 4502 h 765"/>
                                <a:gd name="T120" fmla="+- 0 3804 721"/>
                                <a:gd name="T121" fmla="*/ T120 w 4548"/>
                                <a:gd name="T122" fmla="+- 0 4512 4212"/>
                                <a:gd name="T123" fmla="*/ 4512 h 765"/>
                                <a:gd name="T124" fmla="+- 0 3803 721"/>
                                <a:gd name="T125" fmla="*/ T124 w 4548"/>
                                <a:gd name="T126" fmla="+- 0 4507 4212"/>
                                <a:gd name="T127" fmla="*/ 4507 h 765"/>
                                <a:gd name="T128" fmla="+- 0 3791 721"/>
                                <a:gd name="T129" fmla="*/ T128 w 4548"/>
                                <a:gd name="T130" fmla="+- 0 4525 4212"/>
                                <a:gd name="T131" fmla="*/ 4525 h 765"/>
                                <a:gd name="T132" fmla="+- 0 3782 721"/>
                                <a:gd name="T133" fmla="*/ T132 w 4548"/>
                                <a:gd name="T134" fmla="+- 0 4541 4212"/>
                                <a:gd name="T135" fmla="*/ 4541 h 765"/>
                                <a:gd name="T136" fmla="+- 0 3774 721"/>
                                <a:gd name="T137" fmla="*/ T136 w 4548"/>
                                <a:gd name="T138" fmla="+- 0 4558 4212"/>
                                <a:gd name="T139" fmla="*/ 4558 h 765"/>
                                <a:gd name="T140" fmla="+- 0 3765 721"/>
                                <a:gd name="T141" fmla="*/ T140 w 4548"/>
                                <a:gd name="T142" fmla="+- 0 4575 4212"/>
                                <a:gd name="T143" fmla="*/ 4575 h 765"/>
                                <a:gd name="T144" fmla="+- 0 3757 721"/>
                                <a:gd name="T145" fmla="*/ T144 w 4548"/>
                                <a:gd name="T146" fmla="+- 0 4592 4212"/>
                                <a:gd name="T147" fmla="*/ 4592 h 765"/>
                                <a:gd name="T148" fmla="+- 0 3749 721"/>
                                <a:gd name="T149" fmla="*/ T148 w 4548"/>
                                <a:gd name="T150" fmla="+- 0 4610 4212"/>
                                <a:gd name="T151" fmla="*/ 4610 h 765"/>
                                <a:gd name="T152" fmla="+- 0 3741 721"/>
                                <a:gd name="T153" fmla="*/ T152 w 4548"/>
                                <a:gd name="T154" fmla="+- 0 4628 4212"/>
                                <a:gd name="T155" fmla="*/ 4628 h 765"/>
                                <a:gd name="T156" fmla="+- 0 3734 721"/>
                                <a:gd name="T157" fmla="*/ T156 w 4548"/>
                                <a:gd name="T158" fmla="+- 0 4647 4212"/>
                                <a:gd name="T159" fmla="*/ 4647 h 765"/>
                                <a:gd name="T160" fmla="+- 0 3726 721"/>
                                <a:gd name="T161" fmla="*/ T160 w 4548"/>
                                <a:gd name="T162" fmla="+- 0 4667 4212"/>
                                <a:gd name="T163" fmla="*/ 4667 h 765"/>
                                <a:gd name="T164" fmla="+- 0 3719 721"/>
                                <a:gd name="T165" fmla="*/ T164 w 4548"/>
                                <a:gd name="T166" fmla="+- 0 4687 4212"/>
                                <a:gd name="T167" fmla="*/ 4687 h 765"/>
                                <a:gd name="T168" fmla="+- 0 3711 721"/>
                                <a:gd name="T169" fmla="*/ T168 w 4548"/>
                                <a:gd name="T170" fmla="+- 0 4707 4212"/>
                                <a:gd name="T171" fmla="*/ 4707 h 765"/>
                                <a:gd name="T172" fmla="+- 0 3704 721"/>
                                <a:gd name="T173" fmla="*/ T172 w 4548"/>
                                <a:gd name="T174" fmla="+- 0 4728 4212"/>
                                <a:gd name="T175" fmla="*/ 472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983" y="516"/>
                                  </a:moveTo>
                                  <a:lnTo>
                                    <a:pt x="2988" y="535"/>
                                  </a:lnTo>
                                  <a:lnTo>
                                    <a:pt x="2994" y="514"/>
                                  </a:lnTo>
                                  <a:lnTo>
                                    <a:pt x="3001" y="494"/>
                                  </a:lnTo>
                                  <a:lnTo>
                                    <a:pt x="3009" y="474"/>
                                  </a:lnTo>
                                  <a:lnTo>
                                    <a:pt x="3016" y="454"/>
                                  </a:lnTo>
                                  <a:lnTo>
                                    <a:pt x="3024" y="435"/>
                                  </a:lnTo>
                                  <a:lnTo>
                                    <a:pt x="3031" y="416"/>
                                  </a:lnTo>
                                  <a:lnTo>
                                    <a:pt x="3039" y="397"/>
                                  </a:lnTo>
                                  <a:lnTo>
                                    <a:pt x="3047" y="380"/>
                                  </a:lnTo>
                                  <a:lnTo>
                                    <a:pt x="3056" y="362"/>
                                  </a:lnTo>
                                  <a:lnTo>
                                    <a:pt x="3064" y="345"/>
                                  </a:lnTo>
                                  <a:lnTo>
                                    <a:pt x="3073" y="329"/>
                                  </a:lnTo>
                                  <a:lnTo>
                                    <a:pt x="3081" y="313"/>
                                  </a:lnTo>
                                  <a:lnTo>
                                    <a:pt x="3084" y="305"/>
                                  </a:lnTo>
                                  <a:lnTo>
                                    <a:pt x="3087" y="302"/>
                                  </a:lnTo>
                                  <a:lnTo>
                                    <a:pt x="3111" y="297"/>
                                  </a:lnTo>
                                  <a:lnTo>
                                    <a:pt x="3135" y="291"/>
                                  </a:lnTo>
                                  <a:lnTo>
                                    <a:pt x="3156" y="287"/>
                                  </a:lnTo>
                                  <a:lnTo>
                                    <a:pt x="3175" y="283"/>
                                  </a:lnTo>
                                  <a:lnTo>
                                    <a:pt x="3192" y="281"/>
                                  </a:lnTo>
                                  <a:lnTo>
                                    <a:pt x="3206" y="279"/>
                                  </a:lnTo>
                                  <a:lnTo>
                                    <a:pt x="3215" y="279"/>
                                  </a:lnTo>
                                  <a:lnTo>
                                    <a:pt x="3212" y="269"/>
                                  </a:lnTo>
                                  <a:lnTo>
                                    <a:pt x="3198" y="270"/>
                                  </a:lnTo>
                                  <a:lnTo>
                                    <a:pt x="3183" y="272"/>
                                  </a:lnTo>
                                  <a:lnTo>
                                    <a:pt x="3165" y="275"/>
                                  </a:lnTo>
                                  <a:lnTo>
                                    <a:pt x="3145" y="279"/>
                                  </a:lnTo>
                                  <a:lnTo>
                                    <a:pt x="3123" y="284"/>
                                  </a:lnTo>
                                  <a:lnTo>
                                    <a:pt x="3098" y="290"/>
                                  </a:lnTo>
                                  <a:lnTo>
                                    <a:pt x="3083" y="300"/>
                                  </a:lnTo>
                                  <a:lnTo>
                                    <a:pt x="3082" y="295"/>
                                  </a:lnTo>
                                  <a:lnTo>
                                    <a:pt x="3070" y="313"/>
                                  </a:lnTo>
                                  <a:lnTo>
                                    <a:pt x="3061" y="329"/>
                                  </a:lnTo>
                                  <a:lnTo>
                                    <a:pt x="3053" y="346"/>
                                  </a:lnTo>
                                  <a:lnTo>
                                    <a:pt x="3044" y="363"/>
                                  </a:lnTo>
                                  <a:lnTo>
                                    <a:pt x="3036" y="380"/>
                                  </a:lnTo>
                                  <a:lnTo>
                                    <a:pt x="3028" y="398"/>
                                  </a:lnTo>
                                  <a:lnTo>
                                    <a:pt x="3020" y="416"/>
                                  </a:lnTo>
                                  <a:lnTo>
                                    <a:pt x="3013" y="435"/>
                                  </a:lnTo>
                                  <a:lnTo>
                                    <a:pt x="3005" y="455"/>
                                  </a:lnTo>
                                  <a:lnTo>
                                    <a:pt x="2998" y="475"/>
                                  </a:lnTo>
                                  <a:lnTo>
                                    <a:pt x="2990" y="495"/>
                                  </a:lnTo>
                                  <a:lnTo>
                                    <a:pt x="2983" y="5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60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03 721"/>
                                <a:gd name="T1" fmla="*/ T0 w 4548"/>
                                <a:gd name="T2" fmla="+- 0 4289 4212"/>
                                <a:gd name="T3" fmla="*/ 4289 h 765"/>
                                <a:gd name="T4" fmla="+- 0 4002 721"/>
                                <a:gd name="T5" fmla="*/ T4 w 4548"/>
                                <a:gd name="T6" fmla="+- 0 4285 4212"/>
                                <a:gd name="T7" fmla="*/ 4285 h 765"/>
                                <a:gd name="T8" fmla="+- 0 4003 721"/>
                                <a:gd name="T9" fmla="*/ T8 w 4548"/>
                                <a:gd name="T10" fmla="+- 0 4294 4212"/>
                                <a:gd name="T11" fmla="*/ 4294 h 765"/>
                                <a:gd name="T12" fmla="+- 0 4018 721"/>
                                <a:gd name="T13" fmla="*/ T12 w 4548"/>
                                <a:gd name="T14" fmla="+- 0 4282 4212"/>
                                <a:gd name="T15" fmla="*/ 4282 h 765"/>
                                <a:gd name="T16" fmla="+- 0 4002 721"/>
                                <a:gd name="T17" fmla="*/ T16 w 4548"/>
                                <a:gd name="T18" fmla="+- 0 4285 4212"/>
                                <a:gd name="T19" fmla="*/ 4285 h 765"/>
                                <a:gd name="T20" fmla="+- 0 4003 721"/>
                                <a:gd name="T21" fmla="*/ T20 w 4548"/>
                                <a:gd name="T22" fmla="+- 0 4289 4212"/>
                                <a:gd name="T23" fmla="*/ 428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282" y="77"/>
                                  </a:moveTo>
                                  <a:lnTo>
                                    <a:pt x="3281" y="73"/>
                                  </a:lnTo>
                                  <a:lnTo>
                                    <a:pt x="3282" y="82"/>
                                  </a:lnTo>
                                  <a:lnTo>
                                    <a:pt x="3297" y="70"/>
                                  </a:lnTo>
                                  <a:lnTo>
                                    <a:pt x="3281" y="73"/>
                                  </a:lnTo>
                                  <a:lnTo>
                                    <a:pt x="328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60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03 721"/>
                                <a:gd name="T1" fmla="*/ T0 w 4548"/>
                                <a:gd name="T2" fmla="+- 0 4294 4212"/>
                                <a:gd name="T3" fmla="*/ 4294 h 765"/>
                                <a:gd name="T4" fmla="+- 0 4002 721"/>
                                <a:gd name="T5" fmla="*/ T4 w 4548"/>
                                <a:gd name="T6" fmla="+- 0 4285 4212"/>
                                <a:gd name="T7" fmla="*/ 4285 h 765"/>
                                <a:gd name="T8" fmla="+- 0 3981 721"/>
                                <a:gd name="T9" fmla="*/ T8 w 4548"/>
                                <a:gd name="T10" fmla="+- 0 4288 4212"/>
                                <a:gd name="T11" fmla="*/ 4288 h 765"/>
                                <a:gd name="T12" fmla="+- 0 3961 721"/>
                                <a:gd name="T13" fmla="*/ T12 w 4548"/>
                                <a:gd name="T14" fmla="+- 0 4292 4212"/>
                                <a:gd name="T15" fmla="*/ 4292 h 765"/>
                                <a:gd name="T16" fmla="+- 0 3943 721"/>
                                <a:gd name="T17" fmla="*/ T16 w 4548"/>
                                <a:gd name="T18" fmla="+- 0 4297 4212"/>
                                <a:gd name="T19" fmla="*/ 4297 h 765"/>
                                <a:gd name="T20" fmla="+- 0 3936 721"/>
                                <a:gd name="T21" fmla="*/ T20 w 4548"/>
                                <a:gd name="T22" fmla="+- 0 4305 4212"/>
                                <a:gd name="T23" fmla="*/ 4305 h 765"/>
                                <a:gd name="T24" fmla="+- 0 3935 721"/>
                                <a:gd name="T25" fmla="*/ T24 w 4548"/>
                                <a:gd name="T26" fmla="+- 0 4314 4212"/>
                                <a:gd name="T27" fmla="*/ 4314 h 765"/>
                                <a:gd name="T28" fmla="+- 0 3939 721"/>
                                <a:gd name="T29" fmla="*/ T28 w 4548"/>
                                <a:gd name="T30" fmla="+- 0 4309 4212"/>
                                <a:gd name="T31" fmla="*/ 4309 h 765"/>
                                <a:gd name="T32" fmla="+- 0 3938 721"/>
                                <a:gd name="T33" fmla="*/ T32 w 4548"/>
                                <a:gd name="T34" fmla="+- 0 4309 4212"/>
                                <a:gd name="T35" fmla="*/ 4309 h 765"/>
                                <a:gd name="T36" fmla="+- 0 3940 721"/>
                                <a:gd name="T37" fmla="*/ T36 w 4548"/>
                                <a:gd name="T38" fmla="+- 0 4308 4212"/>
                                <a:gd name="T39" fmla="*/ 4308 h 765"/>
                                <a:gd name="T40" fmla="+- 0 3956 721"/>
                                <a:gd name="T41" fmla="*/ T40 w 4548"/>
                                <a:gd name="T42" fmla="+- 0 4304 4212"/>
                                <a:gd name="T43" fmla="*/ 4304 h 765"/>
                                <a:gd name="T44" fmla="+- 0 3975 721"/>
                                <a:gd name="T45" fmla="*/ T44 w 4548"/>
                                <a:gd name="T46" fmla="+- 0 4300 4212"/>
                                <a:gd name="T47" fmla="*/ 4300 h 765"/>
                                <a:gd name="T48" fmla="+- 0 3996 721"/>
                                <a:gd name="T49" fmla="*/ T48 w 4548"/>
                                <a:gd name="T50" fmla="+- 0 4296 4212"/>
                                <a:gd name="T51" fmla="*/ 4296 h 765"/>
                                <a:gd name="T52" fmla="+- 0 4003 721"/>
                                <a:gd name="T53" fmla="*/ T52 w 4548"/>
                                <a:gd name="T54" fmla="+- 0 4294 4212"/>
                                <a:gd name="T55" fmla="*/ 429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282" y="82"/>
                                  </a:moveTo>
                                  <a:lnTo>
                                    <a:pt x="3281" y="73"/>
                                  </a:lnTo>
                                  <a:lnTo>
                                    <a:pt x="3260" y="76"/>
                                  </a:lnTo>
                                  <a:lnTo>
                                    <a:pt x="3240" y="80"/>
                                  </a:lnTo>
                                  <a:lnTo>
                                    <a:pt x="3222" y="85"/>
                                  </a:lnTo>
                                  <a:lnTo>
                                    <a:pt x="3215" y="93"/>
                                  </a:lnTo>
                                  <a:lnTo>
                                    <a:pt x="3214" y="102"/>
                                  </a:lnTo>
                                  <a:lnTo>
                                    <a:pt x="3218" y="97"/>
                                  </a:lnTo>
                                  <a:lnTo>
                                    <a:pt x="3217" y="97"/>
                                  </a:lnTo>
                                  <a:lnTo>
                                    <a:pt x="3219" y="96"/>
                                  </a:lnTo>
                                  <a:lnTo>
                                    <a:pt x="3235" y="92"/>
                                  </a:lnTo>
                                  <a:lnTo>
                                    <a:pt x="3254" y="88"/>
                                  </a:lnTo>
                                  <a:lnTo>
                                    <a:pt x="3275" y="84"/>
                                  </a:lnTo>
                                  <a:lnTo>
                                    <a:pt x="3282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60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940 721"/>
                                <a:gd name="T1" fmla="*/ T0 w 4548"/>
                                <a:gd name="T2" fmla="+- 0 4308 4212"/>
                                <a:gd name="T3" fmla="*/ 4308 h 765"/>
                                <a:gd name="T4" fmla="+- 0 3938 721"/>
                                <a:gd name="T5" fmla="*/ T4 w 4548"/>
                                <a:gd name="T6" fmla="+- 0 4309 4212"/>
                                <a:gd name="T7" fmla="*/ 4309 h 765"/>
                                <a:gd name="T8" fmla="+- 0 3939 721"/>
                                <a:gd name="T9" fmla="*/ T8 w 4548"/>
                                <a:gd name="T10" fmla="+- 0 4309 4212"/>
                                <a:gd name="T11" fmla="*/ 4309 h 765"/>
                                <a:gd name="T12" fmla="+- 0 3956 721"/>
                                <a:gd name="T13" fmla="*/ T12 w 4548"/>
                                <a:gd name="T14" fmla="+- 0 4304 4212"/>
                                <a:gd name="T15" fmla="*/ 4304 h 765"/>
                                <a:gd name="T16" fmla="+- 0 3940 721"/>
                                <a:gd name="T17" fmla="*/ T16 w 4548"/>
                                <a:gd name="T18" fmla="+- 0 4308 4212"/>
                                <a:gd name="T19" fmla="*/ 430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219" y="96"/>
                                  </a:moveTo>
                                  <a:lnTo>
                                    <a:pt x="3217" y="97"/>
                                  </a:lnTo>
                                  <a:lnTo>
                                    <a:pt x="3218" y="97"/>
                                  </a:lnTo>
                                  <a:lnTo>
                                    <a:pt x="3235" y="92"/>
                                  </a:lnTo>
                                  <a:lnTo>
                                    <a:pt x="321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60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23 721"/>
                                <a:gd name="T1" fmla="*/ T0 w 4548"/>
                                <a:gd name="T2" fmla="+- 0 4285 4212"/>
                                <a:gd name="T3" fmla="*/ 4285 h 765"/>
                                <a:gd name="T4" fmla="+- 0 4120 721"/>
                                <a:gd name="T5" fmla="*/ T4 w 4548"/>
                                <a:gd name="T6" fmla="+- 0 4281 4212"/>
                                <a:gd name="T7" fmla="*/ 4281 h 765"/>
                                <a:gd name="T8" fmla="+- 0 4117 721"/>
                                <a:gd name="T9" fmla="*/ T8 w 4548"/>
                                <a:gd name="T10" fmla="+- 0 4277 4212"/>
                                <a:gd name="T11" fmla="*/ 4277 h 765"/>
                                <a:gd name="T12" fmla="+- 0 4113 721"/>
                                <a:gd name="T13" fmla="*/ T12 w 4548"/>
                                <a:gd name="T14" fmla="+- 0 4279 4212"/>
                                <a:gd name="T15" fmla="*/ 4279 h 765"/>
                                <a:gd name="T16" fmla="+- 0 4107 721"/>
                                <a:gd name="T17" fmla="*/ T16 w 4548"/>
                                <a:gd name="T18" fmla="+- 0 4279 4212"/>
                                <a:gd name="T19" fmla="*/ 4279 h 765"/>
                                <a:gd name="T20" fmla="+- 0 4103 721"/>
                                <a:gd name="T21" fmla="*/ T20 w 4548"/>
                                <a:gd name="T22" fmla="+- 0 4279 4212"/>
                                <a:gd name="T23" fmla="*/ 4279 h 765"/>
                                <a:gd name="T24" fmla="+- 0 4097 721"/>
                                <a:gd name="T25" fmla="*/ T24 w 4548"/>
                                <a:gd name="T26" fmla="+- 0 4278 4212"/>
                                <a:gd name="T27" fmla="*/ 4278 h 765"/>
                                <a:gd name="T28" fmla="+- 0 4088 721"/>
                                <a:gd name="T29" fmla="*/ T28 w 4548"/>
                                <a:gd name="T30" fmla="+- 0 4277 4212"/>
                                <a:gd name="T31" fmla="*/ 4277 h 765"/>
                                <a:gd name="T32" fmla="+- 0 4080 721"/>
                                <a:gd name="T33" fmla="*/ T32 w 4548"/>
                                <a:gd name="T34" fmla="+- 0 4276 4212"/>
                                <a:gd name="T35" fmla="*/ 4276 h 765"/>
                                <a:gd name="T36" fmla="+- 0 4074 721"/>
                                <a:gd name="T37" fmla="*/ T36 w 4548"/>
                                <a:gd name="T38" fmla="+- 0 4276 4212"/>
                                <a:gd name="T39" fmla="*/ 4276 h 765"/>
                                <a:gd name="T40" fmla="+- 0 4067 721"/>
                                <a:gd name="T41" fmla="*/ T40 w 4548"/>
                                <a:gd name="T42" fmla="+- 0 4286 4212"/>
                                <a:gd name="T43" fmla="*/ 4286 h 765"/>
                                <a:gd name="T44" fmla="+- 0 4080 721"/>
                                <a:gd name="T45" fmla="*/ T44 w 4548"/>
                                <a:gd name="T46" fmla="+- 0 4286 4212"/>
                                <a:gd name="T47" fmla="*/ 4286 h 765"/>
                                <a:gd name="T48" fmla="+- 0 4087 721"/>
                                <a:gd name="T49" fmla="*/ T48 w 4548"/>
                                <a:gd name="T50" fmla="+- 0 4287 4212"/>
                                <a:gd name="T51" fmla="*/ 4287 h 765"/>
                                <a:gd name="T52" fmla="+- 0 4096 721"/>
                                <a:gd name="T53" fmla="*/ T52 w 4548"/>
                                <a:gd name="T54" fmla="+- 0 4288 4212"/>
                                <a:gd name="T55" fmla="*/ 4288 h 765"/>
                                <a:gd name="T56" fmla="+- 0 4097 721"/>
                                <a:gd name="T57" fmla="*/ T56 w 4548"/>
                                <a:gd name="T58" fmla="+- 0 4283 4212"/>
                                <a:gd name="T59" fmla="*/ 4283 h 765"/>
                                <a:gd name="T60" fmla="+- 0 4102 721"/>
                                <a:gd name="T61" fmla="*/ T60 w 4548"/>
                                <a:gd name="T62" fmla="+- 0 4289 4212"/>
                                <a:gd name="T63" fmla="*/ 4289 h 765"/>
                                <a:gd name="T64" fmla="+- 0 4106 721"/>
                                <a:gd name="T65" fmla="*/ T64 w 4548"/>
                                <a:gd name="T66" fmla="+- 0 4289 4212"/>
                                <a:gd name="T67" fmla="*/ 4289 h 765"/>
                                <a:gd name="T68" fmla="+- 0 4115 721"/>
                                <a:gd name="T69" fmla="*/ T68 w 4548"/>
                                <a:gd name="T70" fmla="+- 0 4289 4212"/>
                                <a:gd name="T71" fmla="*/ 4289 h 765"/>
                                <a:gd name="T72" fmla="+- 0 4119 721"/>
                                <a:gd name="T73" fmla="*/ T72 w 4548"/>
                                <a:gd name="T74" fmla="+- 0 4288 4212"/>
                                <a:gd name="T75" fmla="*/ 4288 h 765"/>
                                <a:gd name="T76" fmla="+- 0 4123 721"/>
                                <a:gd name="T77" fmla="*/ T76 w 4548"/>
                                <a:gd name="T78" fmla="+- 0 4285 4212"/>
                                <a:gd name="T79" fmla="*/ 428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02" y="73"/>
                                  </a:moveTo>
                                  <a:lnTo>
                                    <a:pt x="3399" y="69"/>
                                  </a:lnTo>
                                  <a:lnTo>
                                    <a:pt x="3396" y="65"/>
                                  </a:lnTo>
                                  <a:lnTo>
                                    <a:pt x="3392" y="67"/>
                                  </a:lnTo>
                                  <a:lnTo>
                                    <a:pt x="3386" y="67"/>
                                  </a:lnTo>
                                  <a:lnTo>
                                    <a:pt x="3382" y="67"/>
                                  </a:lnTo>
                                  <a:lnTo>
                                    <a:pt x="3376" y="66"/>
                                  </a:lnTo>
                                  <a:lnTo>
                                    <a:pt x="3367" y="65"/>
                                  </a:lnTo>
                                  <a:lnTo>
                                    <a:pt x="3359" y="64"/>
                                  </a:lnTo>
                                  <a:lnTo>
                                    <a:pt x="3353" y="64"/>
                                  </a:lnTo>
                                  <a:lnTo>
                                    <a:pt x="3346" y="74"/>
                                  </a:lnTo>
                                  <a:lnTo>
                                    <a:pt x="3359" y="74"/>
                                  </a:lnTo>
                                  <a:lnTo>
                                    <a:pt x="3366" y="75"/>
                                  </a:lnTo>
                                  <a:lnTo>
                                    <a:pt x="3375" y="76"/>
                                  </a:lnTo>
                                  <a:lnTo>
                                    <a:pt x="3376" y="71"/>
                                  </a:lnTo>
                                  <a:lnTo>
                                    <a:pt x="3381" y="77"/>
                                  </a:lnTo>
                                  <a:lnTo>
                                    <a:pt x="3385" y="77"/>
                                  </a:lnTo>
                                  <a:lnTo>
                                    <a:pt x="3394" y="77"/>
                                  </a:lnTo>
                                  <a:lnTo>
                                    <a:pt x="3398" y="76"/>
                                  </a:lnTo>
                                  <a:lnTo>
                                    <a:pt x="3402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60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97 721"/>
                                <a:gd name="T1" fmla="*/ T0 w 4548"/>
                                <a:gd name="T2" fmla="+- 0 4278 4212"/>
                                <a:gd name="T3" fmla="*/ 4278 h 765"/>
                                <a:gd name="T4" fmla="+- 0 4088 721"/>
                                <a:gd name="T5" fmla="*/ T4 w 4548"/>
                                <a:gd name="T6" fmla="+- 0 4277 4212"/>
                                <a:gd name="T7" fmla="*/ 4277 h 765"/>
                                <a:gd name="T8" fmla="+- 0 4097 721"/>
                                <a:gd name="T9" fmla="*/ T8 w 4548"/>
                                <a:gd name="T10" fmla="+- 0 4278 4212"/>
                                <a:gd name="T11" fmla="*/ 427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76" y="66"/>
                                  </a:moveTo>
                                  <a:lnTo>
                                    <a:pt x="3367" y="65"/>
                                  </a:lnTo>
                                  <a:lnTo>
                                    <a:pt x="3376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59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97 721"/>
                                <a:gd name="T1" fmla="*/ T0 w 4548"/>
                                <a:gd name="T2" fmla="+- 0 4283 4212"/>
                                <a:gd name="T3" fmla="*/ 4283 h 765"/>
                                <a:gd name="T4" fmla="+- 0 4096 721"/>
                                <a:gd name="T5" fmla="*/ T4 w 4548"/>
                                <a:gd name="T6" fmla="+- 0 4288 4212"/>
                                <a:gd name="T7" fmla="*/ 4288 h 765"/>
                                <a:gd name="T8" fmla="+- 0 4102 721"/>
                                <a:gd name="T9" fmla="*/ T8 w 4548"/>
                                <a:gd name="T10" fmla="+- 0 4289 4212"/>
                                <a:gd name="T11" fmla="*/ 4289 h 765"/>
                                <a:gd name="T12" fmla="+- 0 4097 721"/>
                                <a:gd name="T13" fmla="*/ T12 w 4548"/>
                                <a:gd name="T14" fmla="+- 0 4283 4212"/>
                                <a:gd name="T15" fmla="*/ 428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76" y="71"/>
                                  </a:moveTo>
                                  <a:lnTo>
                                    <a:pt x="3375" y="76"/>
                                  </a:lnTo>
                                  <a:lnTo>
                                    <a:pt x="3381" y="77"/>
                                  </a:lnTo>
                                  <a:lnTo>
                                    <a:pt x="3376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59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18 721"/>
                                <a:gd name="T1" fmla="*/ T0 w 4548"/>
                                <a:gd name="T2" fmla="+- 0 4282 4212"/>
                                <a:gd name="T3" fmla="*/ 4282 h 765"/>
                                <a:gd name="T4" fmla="+- 0 4029 721"/>
                                <a:gd name="T5" fmla="*/ T4 w 4548"/>
                                <a:gd name="T6" fmla="+- 0 4290 4212"/>
                                <a:gd name="T7" fmla="*/ 4290 h 765"/>
                                <a:gd name="T8" fmla="+- 0 4050 721"/>
                                <a:gd name="T9" fmla="*/ T8 w 4548"/>
                                <a:gd name="T10" fmla="+- 0 4288 4212"/>
                                <a:gd name="T11" fmla="*/ 4288 h 765"/>
                                <a:gd name="T12" fmla="+- 0 4067 721"/>
                                <a:gd name="T13" fmla="*/ T12 w 4548"/>
                                <a:gd name="T14" fmla="+- 0 4286 4212"/>
                                <a:gd name="T15" fmla="*/ 4286 h 765"/>
                                <a:gd name="T16" fmla="+- 0 4074 721"/>
                                <a:gd name="T17" fmla="*/ T16 w 4548"/>
                                <a:gd name="T18" fmla="+- 0 4276 4212"/>
                                <a:gd name="T19" fmla="*/ 4276 h 765"/>
                                <a:gd name="T20" fmla="+- 0 4059 721"/>
                                <a:gd name="T21" fmla="*/ T20 w 4548"/>
                                <a:gd name="T22" fmla="+- 0 4277 4212"/>
                                <a:gd name="T23" fmla="*/ 4277 h 765"/>
                                <a:gd name="T24" fmla="+- 0 4041 721"/>
                                <a:gd name="T25" fmla="*/ T24 w 4548"/>
                                <a:gd name="T26" fmla="+- 0 4279 4212"/>
                                <a:gd name="T27" fmla="*/ 4279 h 765"/>
                                <a:gd name="T28" fmla="+- 0 4018 721"/>
                                <a:gd name="T29" fmla="*/ T28 w 4548"/>
                                <a:gd name="T30" fmla="+- 0 4282 4212"/>
                                <a:gd name="T31" fmla="*/ 428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297" y="70"/>
                                  </a:moveTo>
                                  <a:lnTo>
                                    <a:pt x="3308" y="78"/>
                                  </a:lnTo>
                                  <a:lnTo>
                                    <a:pt x="3329" y="76"/>
                                  </a:lnTo>
                                  <a:lnTo>
                                    <a:pt x="3346" y="74"/>
                                  </a:lnTo>
                                  <a:lnTo>
                                    <a:pt x="3353" y="64"/>
                                  </a:lnTo>
                                  <a:lnTo>
                                    <a:pt x="3338" y="65"/>
                                  </a:lnTo>
                                  <a:lnTo>
                                    <a:pt x="3320" y="67"/>
                                  </a:lnTo>
                                  <a:lnTo>
                                    <a:pt x="329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59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02 721"/>
                                <a:gd name="T1" fmla="*/ T0 w 4548"/>
                                <a:gd name="T2" fmla="+- 0 4285 4212"/>
                                <a:gd name="T3" fmla="*/ 4285 h 765"/>
                                <a:gd name="T4" fmla="+- 0 4018 721"/>
                                <a:gd name="T5" fmla="*/ T4 w 4548"/>
                                <a:gd name="T6" fmla="+- 0 4282 4212"/>
                                <a:gd name="T7" fmla="*/ 4282 h 765"/>
                                <a:gd name="T8" fmla="+- 0 4002 721"/>
                                <a:gd name="T9" fmla="*/ T8 w 4548"/>
                                <a:gd name="T10" fmla="+- 0 4285 4212"/>
                                <a:gd name="T11" fmla="*/ 428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281" y="73"/>
                                  </a:moveTo>
                                  <a:lnTo>
                                    <a:pt x="3297" y="70"/>
                                  </a:lnTo>
                                  <a:lnTo>
                                    <a:pt x="3281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59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28 721"/>
                                <a:gd name="T1" fmla="*/ T0 w 4548"/>
                                <a:gd name="T2" fmla="+- 0 4246 4212"/>
                                <a:gd name="T3" fmla="*/ 4246 h 765"/>
                                <a:gd name="T4" fmla="+- 0 4110 721"/>
                                <a:gd name="T5" fmla="*/ T4 w 4548"/>
                                <a:gd name="T6" fmla="+- 0 4237 4212"/>
                                <a:gd name="T7" fmla="*/ 4237 h 765"/>
                                <a:gd name="T8" fmla="+- 0 4114 721"/>
                                <a:gd name="T9" fmla="*/ T8 w 4548"/>
                                <a:gd name="T10" fmla="+- 0 4248 4212"/>
                                <a:gd name="T11" fmla="*/ 4248 h 765"/>
                                <a:gd name="T12" fmla="+- 0 4125 721"/>
                                <a:gd name="T13" fmla="*/ T12 w 4548"/>
                                <a:gd name="T14" fmla="+- 0 4259 4212"/>
                                <a:gd name="T15" fmla="*/ 4259 h 765"/>
                                <a:gd name="T16" fmla="+- 0 4125 721"/>
                                <a:gd name="T17" fmla="*/ T16 w 4548"/>
                                <a:gd name="T18" fmla="+- 0 4262 4212"/>
                                <a:gd name="T19" fmla="*/ 4262 h 765"/>
                                <a:gd name="T20" fmla="+- 0 4131 721"/>
                                <a:gd name="T21" fmla="*/ T20 w 4548"/>
                                <a:gd name="T22" fmla="+- 0 4280 4212"/>
                                <a:gd name="T23" fmla="*/ 4280 h 765"/>
                                <a:gd name="T24" fmla="+- 0 4135 721"/>
                                <a:gd name="T25" fmla="*/ T24 w 4548"/>
                                <a:gd name="T26" fmla="+- 0 4262 4212"/>
                                <a:gd name="T27" fmla="*/ 4262 h 765"/>
                                <a:gd name="T28" fmla="+- 0 4128 721"/>
                                <a:gd name="T29" fmla="*/ T28 w 4548"/>
                                <a:gd name="T30" fmla="+- 0 4246 4212"/>
                                <a:gd name="T31" fmla="*/ 424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07" y="34"/>
                                  </a:moveTo>
                                  <a:lnTo>
                                    <a:pt x="3389" y="25"/>
                                  </a:lnTo>
                                  <a:lnTo>
                                    <a:pt x="3393" y="36"/>
                                  </a:lnTo>
                                  <a:lnTo>
                                    <a:pt x="3404" y="47"/>
                                  </a:lnTo>
                                  <a:lnTo>
                                    <a:pt x="3404" y="50"/>
                                  </a:lnTo>
                                  <a:lnTo>
                                    <a:pt x="3410" y="68"/>
                                  </a:lnTo>
                                  <a:lnTo>
                                    <a:pt x="3414" y="50"/>
                                  </a:lnTo>
                                  <a:lnTo>
                                    <a:pt x="340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59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85 721"/>
                                <a:gd name="T1" fmla="*/ T0 w 4548"/>
                                <a:gd name="T2" fmla="+- 0 4234 4212"/>
                                <a:gd name="T3" fmla="*/ 4234 h 765"/>
                                <a:gd name="T4" fmla="+- 0 4069 721"/>
                                <a:gd name="T5" fmla="*/ T4 w 4548"/>
                                <a:gd name="T6" fmla="+- 0 4235 4212"/>
                                <a:gd name="T7" fmla="*/ 4235 h 765"/>
                                <a:gd name="T8" fmla="+- 0 4082 721"/>
                                <a:gd name="T9" fmla="*/ T8 w 4548"/>
                                <a:gd name="T10" fmla="+- 0 4244 4212"/>
                                <a:gd name="T11" fmla="*/ 4244 h 765"/>
                                <a:gd name="T12" fmla="+- 0 4085 721"/>
                                <a:gd name="T13" fmla="*/ T12 w 4548"/>
                                <a:gd name="T14" fmla="+- 0 4244 4212"/>
                                <a:gd name="T15" fmla="*/ 4244 h 765"/>
                                <a:gd name="T16" fmla="+- 0 4114 721"/>
                                <a:gd name="T17" fmla="*/ T16 w 4548"/>
                                <a:gd name="T18" fmla="+- 0 4248 4212"/>
                                <a:gd name="T19" fmla="*/ 4248 h 765"/>
                                <a:gd name="T20" fmla="+- 0 4110 721"/>
                                <a:gd name="T21" fmla="*/ T20 w 4548"/>
                                <a:gd name="T22" fmla="+- 0 4237 4212"/>
                                <a:gd name="T23" fmla="*/ 4237 h 765"/>
                                <a:gd name="T24" fmla="+- 0 4085 721"/>
                                <a:gd name="T25" fmla="*/ T24 w 4548"/>
                                <a:gd name="T26" fmla="+- 0 4234 4212"/>
                                <a:gd name="T27" fmla="*/ 423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64" y="22"/>
                                  </a:moveTo>
                                  <a:lnTo>
                                    <a:pt x="3348" y="23"/>
                                  </a:lnTo>
                                  <a:lnTo>
                                    <a:pt x="3361" y="32"/>
                                  </a:lnTo>
                                  <a:lnTo>
                                    <a:pt x="3364" y="32"/>
                                  </a:lnTo>
                                  <a:lnTo>
                                    <a:pt x="3393" y="36"/>
                                  </a:lnTo>
                                  <a:lnTo>
                                    <a:pt x="3389" y="25"/>
                                  </a:lnTo>
                                  <a:lnTo>
                                    <a:pt x="336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59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868 721"/>
                                <a:gd name="T1" fmla="*/ T0 w 4548"/>
                                <a:gd name="T2" fmla="+- 0 4300 4212"/>
                                <a:gd name="T3" fmla="*/ 4300 h 765"/>
                                <a:gd name="T4" fmla="+- 0 3874 721"/>
                                <a:gd name="T5" fmla="*/ T4 w 4548"/>
                                <a:gd name="T6" fmla="+- 0 4287 4212"/>
                                <a:gd name="T7" fmla="*/ 4287 h 765"/>
                                <a:gd name="T8" fmla="+- 0 3898 721"/>
                                <a:gd name="T9" fmla="*/ T8 w 4548"/>
                                <a:gd name="T10" fmla="+- 0 4276 4212"/>
                                <a:gd name="T11" fmla="*/ 4276 h 765"/>
                                <a:gd name="T12" fmla="+- 0 3921 721"/>
                                <a:gd name="T13" fmla="*/ T12 w 4548"/>
                                <a:gd name="T14" fmla="+- 0 4270 4212"/>
                                <a:gd name="T15" fmla="*/ 4270 h 765"/>
                                <a:gd name="T16" fmla="+- 0 3941 721"/>
                                <a:gd name="T17" fmla="*/ T16 w 4548"/>
                                <a:gd name="T18" fmla="+- 0 4265 4212"/>
                                <a:gd name="T19" fmla="*/ 4265 h 765"/>
                                <a:gd name="T20" fmla="+- 0 3960 721"/>
                                <a:gd name="T21" fmla="*/ T20 w 4548"/>
                                <a:gd name="T22" fmla="+- 0 4261 4212"/>
                                <a:gd name="T23" fmla="*/ 4261 h 765"/>
                                <a:gd name="T24" fmla="+- 0 3980 721"/>
                                <a:gd name="T25" fmla="*/ T24 w 4548"/>
                                <a:gd name="T26" fmla="+- 0 4257 4212"/>
                                <a:gd name="T27" fmla="*/ 4257 h 765"/>
                                <a:gd name="T28" fmla="+- 0 3999 721"/>
                                <a:gd name="T29" fmla="*/ T28 w 4548"/>
                                <a:gd name="T30" fmla="+- 0 4253 4212"/>
                                <a:gd name="T31" fmla="*/ 4253 h 765"/>
                                <a:gd name="T32" fmla="+- 0 4026 721"/>
                                <a:gd name="T33" fmla="*/ T32 w 4548"/>
                                <a:gd name="T34" fmla="+- 0 4249 4212"/>
                                <a:gd name="T35" fmla="*/ 4249 h 765"/>
                                <a:gd name="T36" fmla="+- 0 4048 721"/>
                                <a:gd name="T37" fmla="*/ T36 w 4548"/>
                                <a:gd name="T38" fmla="+- 0 4247 4212"/>
                                <a:gd name="T39" fmla="*/ 4247 h 765"/>
                                <a:gd name="T40" fmla="+- 0 4066 721"/>
                                <a:gd name="T41" fmla="*/ T40 w 4548"/>
                                <a:gd name="T42" fmla="+- 0 4245 4212"/>
                                <a:gd name="T43" fmla="*/ 4245 h 765"/>
                                <a:gd name="T44" fmla="+- 0 4082 721"/>
                                <a:gd name="T45" fmla="*/ T44 w 4548"/>
                                <a:gd name="T46" fmla="+- 0 4244 4212"/>
                                <a:gd name="T47" fmla="*/ 4244 h 765"/>
                                <a:gd name="T48" fmla="+- 0 4069 721"/>
                                <a:gd name="T49" fmla="*/ T48 w 4548"/>
                                <a:gd name="T50" fmla="+- 0 4235 4212"/>
                                <a:gd name="T51" fmla="*/ 4235 h 765"/>
                                <a:gd name="T52" fmla="+- 0 4051 721"/>
                                <a:gd name="T53" fmla="*/ T52 w 4548"/>
                                <a:gd name="T54" fmla="+- 0 4236 4212"/>
                                <a:gd name="T55" fmla="*/ 4236 h 765"/>
                                <a:gd name="T56" fmla="+- 0 4030 721"/>
                                <a:gd name="T57" fmla="*/ T56 w 4548"/>
                                <a:gd name="T58" fmla="+- 0 4239 4212"/>
                                <a:gd name="T59" fmla="*/ 4239 h 765"/>
                                <a:gd name="T60" fmla="+- 0 4007 721"/>
                                <a:gd name="T61" fmla="*/ T60 w 4548"/>
                                <a:gd name="T62" fmla="+- 0 4242 4212"/>
                                <a:gd name="T63" fmla="*/ 4242 h 765"/>
                                <a:gd name="T64" fmla="+- 0 3999 721"/>
                                <a:gd name="T65" fmla="*/ T64 w 4548"/>
                                <a:gd name="T66" fmla="+- 0 4243 4212"/>
                                <a:gd name="T67" fmla="*/ 4243 h 765"/>
                                <a:gd name="T68" fmla="+- 0 3980 721"/>
                                <a:gd name="T69" fmla="*/ T68 w 4548"/>
                                <a:gd name="T70" fmla="+- 0 4246 4212"/>
                                <a:gd name="T71" fmla="*/ 4246 h 765"/>
                                <a:gd name="T72" fmla="+- 0 3961 721"/>
                                <a:gd name="T73" fmla="*/ T72 w 4548"/>
                                <a:gd name="T74" fmla="+- 0 4250 4212"/>
                                <a:gd name="T75" fmla="*/ 4250 h 765"/>
                                <a:gd name="T76" fmla="+- 0 3941 721"/>
                                <a:gd name="T77" fmla="*/ T76 w 4548"/>
                                <a:gd name="T78" fmla="+- 0 4254 4212"/>
                                <a:gd name="T79" fmla="*/ 4254 h 765"/>
                                <a:gd name="T80" fmla="+- 0 3922 721"/>
                                <a:gd name="T81" fmla="*/ T80 w 4548"/>
                                <a:gd name="T82" fmla="+- 0 4259 4212"/>
                                <a:gd name="T83" fmla="*/ 4259 h 765"/>
                                <a:gd name="T84" fmla="+- 0 3902 721"/>
                                <a:gd name="T85" fmla="*/ T84 w 4548"/>
                                <a:gd name="T86" fmla="+- 0 4265 4212"/>
                                <a:gd name="T87" fmla="*/ 4265 h 765"/>
                                <a:gd name="T88" fmla="+- 0 3875 721"/>
                                <a:gd name="T89" fmla="*/ T88 w 4548"/>
                                <a:gd name="T90" fmla="+- 0 4275 4212"/>
                                <a:gd name="T91" fmla="*/ 4275 h 765"/>
                                <a:gd name="T92" fmla="+- 0 3868 721"/>
                                <a:gd name="T93" fmla="*/ T92 w 4548"/>
                                <a:gd name="T94" fmla="+- 0 4300 4212"/>
                                <a:gd name="T95" fmla="*/ 430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147" y="88"/>
                                  </a:moveTo>
                                  <a:lnTo>
                                    <a:pt x="3153" y="75"/>
                                  </a:lnTo>
                                  <a:lnTo>
                                    <a:pt x="3177" y="64"/>
                                  </a:lnTo>
                                  <a:lnTo>
                                    <a:pt x="3200" y="58"/>
                                  </a:lnTo>
                                  <a:lnTo>
                                    <a:pt x="3220" y="53"/>
                                  </a:lnTo>
                                  <a:lnTo>
                                    <a:pt x="3239" y="49"/>
                                  </a:lnTo>
                                  <a:lnTo>
                                    <a:pt x="3259" y="45"/>
                                  </a:lnTo>
                                  <a:lnTo>
                                    <a:pt x="3278" y="41"/>
                                  </a:lnTo>
                                  <a:lnTo>
                                    <a:pt x="3305" y="37"/>
                                  </a:lnTo>
                                  <a:lnTo>
                                    <a:pt x="3327" y="35"/>
                                  </a:lnTo>
                                  <a:lnTo>
                                    <a:pt x="3345" y="33"/>
                                  </a:lnTo>
                                  <a:lnTo>
                                    <a:pt x="3361" y="32"/>
                                  </a:lnTo>
                                  <a:lnTo>
                                    <a:pt x="3348" y="23"/>
                                  </a:lnTo>
                                  <a:lnTo>
                                    <a:pt x="3330" y="24"/>
                                  </a:lnTo>
                                  <a:lnTo>
                                    <a:pt x="3309" y="27"/>
                                  </a:lnTo>
                                  <a:lnTo>
                                    <a:pt x="3286" y="30"/>
                                  </a:lnTo>
                                  <a:lnTo>
                                    <a:pt x="3278" y="31"/>
                                  </a:lnTo>
                                  <a:lnTo>
                                    <a:pt x="3259" y="34"/>
                                  </a:lnTo>
                                  <a:lnTo>
                                    <a:pt x="3240" y="38"/>
                                  </a:lnTo>
                                  <a:lnTo>
                                    <a:pt x="3220" y="42"/>
                                  </a:lnTo>
                                  <a:lnTo>
                                    <a:pt x="3201" y="47"/>
                                  </a:lnTo>
                                  <a:lnTo>
                                    <a:pt x="3181" y="53"/>
                                  </a:lnTo>
                                  <a:lnTo>
                                    <a:pt x="3154" y="63"/>
                                  </a:lnTo>
                                  <a:lnTo>
                                    <a:pt x="3147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59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867 721"/>
                                <a:gd name="T1" fmla="*/ T0 w 4548"/>
                                <a:gd name="T2" fmla="+- 0 4319 4212"/>
                                <a:gd name="T3" fmla="*/ 4319 h 765"/>
                                <a:gd name="T4" fmla="+- 0 3860 721"/>
                                <a:gd name="T5" fmla="*/ T4 w 4548"/>
                                <a:gd name="T6" fmla="+- 0 4330 4212"/>
                                <a:gd name="T7" fmla="*/ 4330 h 765"/>
                                <a:gd name="T8" fmla="+- 0 3862 721"/>
                                <a:gd name="T9" fmla="*/ T8 w 4548"/>
                                <a:gd name="T10" fmla="+- 0 4346 4212"/>
                                <a:gd name="T11" fmla="*/ 4346 h 765"/>
                                <a:gd name="T12" fmla="+- 0 3873 721"/>
                                <a:gd name="T13" fmla="*/ T12 w 4548"/>
                                <a:gd name="T14" fmla="+- 0 4329 4212"/>
                                <a:gd name="T15" fmla="*/ 4329 h 765"/>
                                <a:gd name="T16" fmla="+- 0 3875 721"/>
                                <a:gd name="T17" fmla="*/ T16 w 4548"/>
                                <a:gd name="T18" fmla="+- 0 4319 4212"/>
                                <a:gd name="T19" fmla="*/ 4319 h 765"/>
                                <a:gd name="T20" fmla="+- 0 3872 721"/>
                                <a:gd name="T21" fmla="*/ T20 w 4548"/>
                                <a:gd name="T22" fmla="+- 0 4312 4212"/>
                                <a:gd name="T23" fmla="*/ 4312 h 765"/>
                                <a:gd name="T24" fmla="+- 0 3868 721"/>
                                <a:gd name="T25" fmla="*/ T24 w 4548"/>
                                <a:gd name="T26" fmla="+- 0 4306 4212"/>
                                <a:gd name="T27" fmla="*/ 4306 h 765"/>
                                <a:gd name="T28" fmla="+- 0 3868 721"/>
                                <a:gd name="T29" fmla="*/ T28 w 4548"/>
                                <a:gd name="T30" fmla="+- 0 4300 4212"/>
                                <a:gd name="T31" fmla="*/ 4300 h 765"/>
                                <a:gd name="T32" fmla="+- 0 3865 721"/>
                                <a:gd name="T33" fmla="*/ T32 w 4548"/>
                                <a:gd name="T34" fmla="+- 0 4318 4212"/>
                                <a:gd name="T35" fmla="*/ 4318 h 765"/>
                                <a:gd name="T36" fmla="+- 0 3867 721"/>
                                <a:gd name="T37" fmla="*/ T36 w 4548"/>
                                <a:gd name="T38" fmla="+- 0 4319 4212"/>
                                <a:gd name="T39" fmla="*/ 431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146" y="107"/>
                                  </a:moveTo>
                                  <a:lnTo>
                                    <a:pt x="3139" y="118"/>
                                  </a:lnTo>
                                  <a:lnTo>
                                    <a:pt x="3141" y="134"/>
                                  </a:lnTo>
                                  <a:lnTo>
                                    <a:pt x="3152" y="117"/>
                                  </a:lnTo>
                                  <a:lnTo>
                                    <a:pt x="3154" y="107"/>
                                  </a:lnTo>
                                  <a:lnTo>
                                    <a:pt x="3151" y="100"/>
                                  </a:lnTo>
                                  <a:lnTo>
                                    <a:pt x="3147" y="94"/>
                                  </a:lnTo>
                                  <a:lnTo>
                                    <a:pt x="3147" y="88"/>
                                  </a:lnTo>
                                  <a:lnTo>
                                    <a:pt x="3144" y="106"/>
                                  </a:lnTo>
                                  <a:lnTo>
                                    <a:pt x="3146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59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861 721"/>
                                <a:gd name="T1" fmla="*/ T0 w 4548"/>
                                <a:gd name="T2" fmla="+- 0 4288 4212"/>
                                <a:gd name="T3" fmla="*/ 4288 h 765"/>
                                <a:gd name="T4" fmla="+- 0 3858 721"/>
                                <a:gd name="T5" fmla="*/ T4 w 4548"/>
                                <a:gd name="T6" fmla="+- 0 4300 4212"/>
                                <a:gd name="T7" fmla="*/ 4300 h 765"/>
                                <a:gd name="T8" fmla="+- 0 3865 721"/>
                                <a:gd name="T9" fmla="*/ T8 w 4548"/>
                                <a:gd name="T10" fmla="+- 0 4318 4212"/>
                                <a:gd name="T11" fmla="*/ 4318 h 765"/>
                                <a:gd name="T12" fmla="+- 0 3868 721"/>
                                <a:gd name="T13" fmla="*/ T12 w 4548"/>
                                <a:gd name="T14" fmla="+- 0 4300 4212"/>
                                <a:gd name="T15" fmla="*/ 4300 h 765"/>
                                <a:gd name="T16" fmla="+- 0 3875 721"/>
                                <a:gd name="T17" fmla="*/ T16 w 4548"/>
                                <a:gd name="T18" fmla="+- 0 4275 4212"/>
                                <a:gd name="T19" fmla="*/ 4275 h 765"/>
                                <a:gd name="T20" fmla="+- 0 3861 721"/>
                                <a:gd name="T21" fmla="*/ T20 w 4548"/>
                                <a:gd name="T22" fmla="+- 0 4288 4212"/>
                                <a:gd name="T23" fmla="*/ 428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140" y="76"/>
                                  </a:moveTo>
                                  <a:lnTo>
                                    <a:pt x="3137" y="88"/>
                                  </a:lnTo>
                                  <a:lnTo>
                                    <a:pt x="3144" y="106"/>
                                  </a:lnTo>
                                  <a:lnTo>
                                    <a:pt x="3147" y="88"/>
                                  </a:lnTo>
                                  <a:lnTo>
                                    <a:pt x="3154" y="63"/>
                                  </a:lnTo>
                                  <a:lnTo>
                                    <a:pt x="314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59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20 721"/>
                                <a:gd name="T1" fmla="*/ T0 w 4548"/>
                                <a:gd name="T2" fmla="+- 0 4281 4212"/>
                                <a:gd name="T3" fmla="*/ 4281 h 765"/>
                                <a:gd name="T4" fmla="+- 0 4123 721"/>
                                <a:gd name="T5" fmla="*/ T4 w 4548"/>
                                <a:gd name="T6" fmla="+- 0 4285 4212"/>
                                <a:gd name="T7" fmla="*/ 4285 h 765"/>
                                <a:gd name="T8" fmla="+- 0 4131 721"/>
                                <a:gd name="T9" fmla="*/ T8 w 4548"/>
                                <a:gd name="T10" fmla="+- 0 4280 4212"/>
                                <a:gd name="T11" fmla="*/ 4280 h 765"/>
                                <a:gd name="T12" fmla="+- 0 4125 721"/>
                                <a:gd name="T13" fmla="*/ T12 w 4548"/>
                                <a:gd name="T14" fmla="+- 0 4262 4212"/>
                                <a:gd name="T15" fmla="*/ 4262 h 765"/>
                                <a:gd name="T16" fmla="+- 0 4125 721"/>
                                <a:gd name="T17" fmla="*/ T16 w 4548"/>
                                <a:gd name="T18" fmla="+- 0 4268 4212"/>
                                <a:gd name="T19" fmla="*/ 4268 h 765"/>
                                <a:gd name="T20" fmla="+- 0 4123 721"/>
                                <a:gd name="T21" fmla="*/ T20 w 4548"/>
                                <a:gd name="T22" fmla="+- 0 4273 4212"/>
                                <a:gd name="T23" fmla="*/ 4273 h 765"/>
                                <a:gd name="T24" fmla="+- 0 4120 721"/>
                                <a:gd name="T25" fmla="*/ T24 w 4548"/>
                                <a:gd name="T26" fmla="+- 0 4281 4212"/>
                                <a:gd name="T27" fmla="*/ 428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99" y="69"/>
                                  </a:moveTo>
                                  <a:lnTo>
                                    <a:pt x="3402" y="73"/>
                                  </a:lnTo>
                                  <a:lnTo>
                                    <a:pt x="3410" y="68"/>
                                  </a:lnTo>
                                  <a:lnTo>
                                    <a:pt x="3404" y="50"/>
                                  </a:lnTo>
                                  <a:lnTo>
                                    <a:pt x="3404" y="56"/>
                                  </a:lnTo>
                                  <a:lnTo>
                                    <a:pt x="3402" y="61"/>
                                  </a:lnTo>
                                  <a:lnTo>
                                    <a:pt x="3399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59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269 721"/>
                                <a:gd name="T1" fmla="*/ T0 w 4548"/>
                                <a:gd name="T2" fmla="+- 0 4523 4212"/>
                                <a:gd name="T3" fmla="*/ 4523 h 765"/>
                                <a:gd name="T4" fmla="+- 0 4264 721"/>
                                <a:gd name="T5" fmla="*/ T4 w 4548"/>
                                <a:gd name="T6" fmla="+- 0 4521 4212"/>
                                <a:gd name="T7" fmla="*/ 4521 h 765"/>
                                <a:gd name="T8" fmla="+- 0 4266 721"/>
                                <a:gd name="T9" fmla="*/ T8 w 4548"/>
                                <a:gd name="T10" fmla="+- 0 4532 4212"/>
                                <a:gd name="T11" fmla="*/ 4532 h 765"/>
                                <a:gd name="T12" fmla="+- 0 4267 721"/>
                                <a:gd name="T13" fmla="*/ T12 w 4548"/>
                                <a:gd name="T14" fmla="+- 0 4533 4212"/>
                                <a:gd name="T15" fmla="*/ 4533 h 765"/>
                                <a:gd name="T16" fmla="+- 0 4268 721"/>
                                <a:gd name="T17" fmla="*/ T16 w 4548"/>
                                <a:gd name="T18" fmla="+- 0 4543 4212"/>
                                <a:gd name="T19" fmla="*/ 4543 h 765"/>
                                <a:gd name="T20" fmla="+- 0 4268 721"/>
                                <a:gd name="T21" fmla="*/ T20 w 4548"/>
                                <a:gd name="T22" fmla="+- 0 4549 4212"/>
                                <a:gd name="T23" fmla="*/ 4549 h 765"/>
                                <a:gd name="T24" fmla="+- 0 4273 721"/>
                                <a:gd name="T25" fmla="*/ T24 w 4548"/>
                                <a:gd name="T26" fmla="+- 0 4563 4212"/>
                                <a:gd name="T27" fmla="*/ 4563 h 765"/>
                                <a:gd name="T28" fmla="+- 0 4273 721"/>
                                <a:gd name="T29" fmla="*/ T28 w 4548"/>
                                <a:gd name="T30" fmla="+- 0 4527 4212"/>
                                <a:gd name="T31" fmla="*/ 4527 h 765"/>
                                <a:gd name="T32" fmla="+- 0 4269 721"/>
                                <a:gd name="T33" fmla="*/ T32 w 4548"/>
                                <a:gd name="T34" fmla="+- 0 4523 4212"/>
                                <a:gd name="T35" fmla="*/ 452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548" y="311"/>
                                  </a:moveTo>
                                  <a:lnTo>
                                    <a:pt x="3543" y="309"/>
                                  </a:lnTo>
                                  <a:lnTo>
                                    <a:pt x="3545" y="320"/>
                                  </a:lnTo>
                                  <a:lnTo>
                                    <a:pt x="3546" y="321"/>
                                  </a:lnTo>
                                  <a:lnTo>
                                    <a:pt x="3547" y="331"/>
                                  </a:lnTo>
                                  <a:lnTo>
                                    <a:pt x="3547" y="337"/>
                                  </a:lnTo>
                                  <a:lnTo>
                                    <a:pt x="3552" y="351"/>
                                  </a:lnTo>
                                  <a:lnTo>
                                    <a:pt x="3552" y="315"/>
                                  </a:lnTo>
                                  <a:lnTo>
                                    <a:pt x="3548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8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258 721"/>
                                <a:gd name="T1" fmla="*/ T0 w 4548"/>
                                <a:gd name="T2" fmla="+- 0 4521 4212"/>
                                <a:gd name="T3" fmla="*/ 4521 h 765"/>
                                <a:gd name="T4" fmla="+- 0 4247 721"/>
                                <a:gd name="T5" fmla="*/ T4 w 4548"/>
                                <a:gd name="T6" fmla="+- 0 4523 4212"/>
                                <a:gd name="T7" fmla="*/ 4523 h 765"/>
                                <a:gd name="T8" fmla="+- 0 4253 721"/>
                                <a:gd name="T9" fmla="*/ T8 w 4548"/>
                                <a:gd name="T10" fmla="+- 0 4532 4212"/>
                                <a:gd name="T11" fmla="*/ 4532 h 765"/>
                                <a:gd name="T12" fmla="+- 0 4258 721"/>
                                <a:gd name="T13" fmla="*/ T12 w 4548"/>
                                <a:gd name="T14" fmla="+- 0 4531 4212"/>
                                <a:gd name="T15" fmla="*/ 4531 h 765"/>
                                <a:gd name="T16" fmla="+- 0 4266 721"/>
                                <a:gd name="T17" fmla="*/ T16 w 4548"/>
                                <a:gd name="T18" fmla="+- 0 4532 4212"/>
                                <a:gd name="T19" fmla="*/ 4532 h 765"/>
                                <a:gd name="T20" fmla="+- 0 4264 721"/>
                                <a:gd name="T21" fmla="*/ T20 w 4548"/>
                                <a:gd name="T22" fmla="+- 0 4521 4212"/>
                                <a:gd name="T23" fmla="*/ 4521 h 765"/>
                                <a:gd name="T24" fmla="+- 0 4258 721"/>
                                <a:gd name="T25" fmla="*/ T24 w 4548"/>
                                <a:gd name="T26" fmla="+- 0 4521 4212"/>
                                <a:gd name="T27" fmla="*/ 452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537" y="309"/>
                                  </a:moveTo>
                                  <a:lnTo>
                                    <a:pt x="3526" y="311"/>
                                  </a:lnTo>
                                  <a:lnTo>
                                    <a:pt x="3532" y="320"/>
                                  </a:lnTo>
                                  <a:lnTo>
                                    <a:pt x="3537" y="319"/>
                                  </a:lnTo>
                                  <a:lnTo>
                                    <a:pt x="3545" y="320"/>
                                  </a:lnTo>
                                  <a:lnTo>
                                    <a:pt x="3543" y="309"/>
                                  </a:lnTo>
                                  <a:lnTo>
                                    <a:pt x="3537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8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253 721"/>
                                <a:gd name="T1" fmla="*/ T0 w 4548"/>
                                <a:gd name="T2" fmla="+- 0 4532 4212"/>
                                <a:gd name="T3" fmla="*/ 4532 h 765"/>
                                <a:gd name="T4" fmla="+- 0 4247 721"/>
                                <a:gd name="T5" fmla="*/ T4 w 4548"/>
                                <a:gd name="T6" fmla="+- 0 4523 4212"/>
                                <a:gd name="T7" fmla="*/ 4523 h 765"/>
                                <a:gd name="T8" fmla="+- 0 4235 721"/>
                                <a:gd name="T9" fmla="*/ T8 w 4548"/>
                                <a:gd name="T10" fmla="+- 0 4528 4212"/>
                                <a:gd name="T11" fmla="*/ 4528 h 765"/>
                                <a:gd name="T12" fmla="+- 0 4221 721"/>
                                <a:gd name="T13" fmla="*/ T12 w 4548"/>
                                <a:gd name="T14" fmla="+- 0 4537 4212"/>
                                <a:gd name="T15" fmla="*/ 4537 h 765"/>
                                <a:gd name="T16" fmla="+- 0 4205 721"/>
                                <a:gd name="T17" fmla="*/ T16 w 4548"/>
                                <a:gd name="T18" fmla="+- 0 4549 4212"/>
                                <a:gd name="T19" fmla="*/ 4549 h 765"/>
                                <a:gd name="T20" fmla="+- 0 4187 721"/>
                                <a:gd name="T21" fmla="*/ T20 w 4548"/>
                                <a:gd name="T22" fmla="+- 0 4564 4212"/>
                                <a:gd name="T23" fmla="*/ 4564 h 765"/>
                                <a:gd name="T24" fmla="+- 0 4167 721"/>
                                <a:gd name="T25" fmla="*/ T24 w 4548"/>
                                <a:gd name="T26" fmla="+- 0 4582 4212"/>
                                <a:gd name="T27" fmla="*/ 4582 h 765"/>
                                <a:gd name="T28" fmla="+- 0 4162 721"/>
                                <a:gd name="T29" fmla="*/ T28 w 4548"/>
                                <a:gd name="T30" fmla="+- 0 4587 4212"/>
                                <a:gd name="T31" fmla="*/ 4587 h 765"/>
                                <a:gd name="T32" fmla="+- 0 4175 721"/>
                                <a:gd name="T33" fmla="*/ T32 w 4548"/>
                                <a:gd name="T34" fmla="+- 0 4587 4212"/>
                                <a:gd name="T35" fmla="*/ 4587 h 765"/>
                                <a:gd name="T36" fmla="+- 0 4196 721"/>
                                <a:gd name="T37" fmla="*/ T36 w 4548"/>
                                <a:gd name="T38" fmla="+- 0 4569 4212"/>
                                <a:gd name="T39" fmla="*/ 4569 h 765"/>
                                <a:gd name="T40" fmla="+- 0 4215 721"/>
                                <a:gd name="T41" fmla="*/ T40 w 4548"/>
                                <a:gd name="T42" fmla="+- 0 4554 4212"/>
                                <a:gd name="T43" fmla="*/ 4554 h 765"/>
                                <a:gd name="T44" fmla="+- 0 4230 721"/>
                                <a:gd name="T45" fmla="*/ T44 w 4548"/>
                                <a:gd name="T46" fmla="+- 0 4543 4212"/>
                                <a:gd name="T47" fmla="*/ 4543 h 765"/>
                                <a:gd name="T48" fmla="+- 0 4243 721"/>
                                <a:gd name="T49" fmla="*/ T48 w 4548"/>
                                <a:gd name="T50" fmla="+- 0 4535 4212"/>
                                <a:gd name="T51" fmla="*/ 4535 h 765"/>
                                <a:gd name="T52" fmla="+- 0 4253 721"/>
                                <a:gd name="T53" fmla="*/ T52 w 4548"/>
                                <a:gd name="T54" fmla="+- 0 4532 4212"/>
                                <a:gd name="T55" fmla="*/ 453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532" y="320"/>
                                  </a:moveTo>
                                  <a:lnTo>
                                    <a:pt x="3526" y="311"/>
                                  </a:lnTo>
                                  <a:lnTo>
                                    <a:pt x="3514" y="316"/>
                                  </a:lnTo>
                                  <a:lnTo>
                                    <a:pt x="3500" y="325"/>
                                  </a:lnTo>
                                  <a:lnTo>
                                    <a:pt x="3484" y="337"/>
                                  </a:lnTo>
                                  <a:lnTo>
                                    <a:pt x="3466" y="352"/>
                                  </a:lnTo>
                                  <a:lnTo>
                                    <a:pt x="3446" y="370"/>
                                  </a:lnTo>
                                  <a:lnTo>
                                    <a:pt x="3441" y="375"/>
                                  </a:lnTo>
                                  <a:lnTo>
                                    <a:pt x="3454" y="375"/>
                                  </a:lnTo>
                                  <a:lnTo>
                                    <a:pt x="3475" y="357"/>
                                  </a:lnTo>
                                  <a:lnTo>
                                    <a:pt x="3494" y="342"/>
                                  </a:lnTo>
                                  <a:lnTo>
                                    <a:pt x="3509" y="331"/>
                                  </a:lnTo>
                                  <a:lnTo>
                                    <a:pt x="3522" y="323"/>
                                  </a:lnTo>
                                  <a:lnTo>
                                    <a:pt x="353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58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52 721"/>
                                <a:gd name="T1" fmla="*/ T0 w 4548"/>
                                <a:gd name="T2" fmla="+- 0 4609 4212"/>
                                <a:gd name="T3" fmla="*/ 4609 h 765"/>
                                <a:gd name="T4" fmla="+- 0 4175 721"/>
                                <a:gd name="T5" fmla="*/ T4 w 4548"/>
                                <a:gd name="T6" fmla="+- 0 4587 4212"/>
                                <a:gd name="T7" fmla="*/ 4587 h 765"/>
                                <a:gd name="T8" fmla="+- 0 4162 721"/>
                                <a:gd name="T9" fmla="*/ T8 w 4548"/>
                                <a:gd name="T10" fmla="+- 0 4587 4212"/>
                                <a:gd name="T11" fmla="*/ 4587 h 765"/>
                                <a:gd name="T12" fmla="+- 0 4145 721"/>
                                <a:gd name="T13" fmla="*/ T12 w 4548"/>
                                <a:gd name="T14" fmla="+- 0 4602 4212"/>
                                <a:gd name="T15" fmla="*/ 4602 h 765"/>
                                <a:gd name="T16" fmla="+- 0 4143 721"/>
                                <a:gd name="T17" fmla="*/ T16 w 4548"/>
                                <a:gd name="T18" fmla="+- 0 4618 4212"/>
                                <a:gd name="T19" fmla="*/ 4618 h 765"/>
                                <a:gd name="T20" fmla="+- 0 4142 721"/>
                                <a:gd name="T21" fmla="*/ T20 w 4548"/>
                                <a:gd name="T22" fmla="+- 0 4619 4212"/>
                                <a:gd name="T23" fmla="*/ 4619 h 765"/>
                                <a:gd name="T24" fmla="+- 0 4149 721"/>
                                <a:gd name="T25" fmla="*/ T24 w 4548"/>
                                <a:gd name="T26" fmla="+- 0 4613 4212"/>
                                <a:gd name="T27" fmla="*/ 4613 h 765"/>
                                <a:gd name="T28" fmla="+- 0 4149 721"/>
                                <a:gd name="T29" fmla="*/ T28 w 4548"/>
                                <a:gd name="T30" fmla="+- 0 4608 4212"/>
                                <a:gd name="T31" fmla="*/ 4608 h 765"/>
                                <a:gd name="T32" fmla="+- 0 4149 721"/>
                                <a:gd name="T33" fmla="*/ T32 w 4548"/>
                                <a:gd name="T34" fmla="+- 0 4606 4212"/>
                                <a:gd name="T35" fmla="*/ 4606 h 765"/>
                                <a:gd name="T36" fmla="+- 0 4152 721"/>
                                <a:gd name="T37" fmla="*/ T36 w 4548"/>
                                <a:gd name="T38" fmla="+- 0 4602 4212"/>
                                <a:gd name="T39" fmla="*/ 4602 h 765"/>
                                <a:gd name="T40" fmla="+- 0 4152 721"/>
                                <a:gd name="T41" fmla="*/ T40 w 4548"/>
                                <a:gd name="T42" fmla="+- 0 4609 4212"/>
                                <a:gd name="T43" fmla="*/ 460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31" y="397"/>
                                  </a:moveTo>
                                  <a:lnTo>
                                    <a:pt x="3454" y="375"/>
                                  </a:lnTo>
                                  <a:lnTo>
                                    <a:pt x="3441" y="375"/>
                                  </a:lnTo>
                                  <a:lnTo>
                                    <a:pt x="3424" y="390"/>
                                  </a:lnTo>
                                  <a:lnTo>
                                    <a:pt x="3422" y="406"/>
                                  </a:lnTo>
                                  <a:lnTo>
                                    <a:pt x="3421" y="407"/>
                                  </a:lnTo>
                                  <a:lnTo>
                                    <a:pt x="3428" y="401"/>
                                  </a:lnTo>
                                  <a:lnTo>
                                    <a:pt x="3428" y="396"/>
                                  </a:lnTo>
                                  <a:lnTo>
                                    <a:pt x="3428" y="394"/>
                                  </a:lnTo>
                                  <a:lnTo>
                                    <a:pt x="3431" y="390"/>
                                  </a:lnTo>
                                  <a:lnTo>
                                    <a:pt x="3431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8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49 721"/>
                                <a:gd name="T1" fmla="*/ T0 w 4548"/>
                                <a:gd name="T2" fmla="+- 0 4607 4212"/>
                                <a:gd name="T3" fmla="*/ 4607 h 765"/>
                                <a:gd name="T4" fmla="+- 0 4152 721"/>
                                <a:gd name="T5" fmla="*/ T4 w 4548"/>
                                <a:gd name="T6" fmla="+- 0 4609 4212"/>
                                <a:gd name="T7" fmla="*/ 4609 h 765"/>
                                <a:gd name="T8" fmla="+- 0 4152 721"/>
                                <a:gd name="T9" fmla="*/ T8 w 4548"/>
                                <a:gd name="T10" fmla="+- 0 4602 4212"/>
                                <a:gd name="T11" fmla="*/ 4602 h 765"/>
                                <a:gd name="T12" fmla="+- 0 4149 721"/>
                                <a:gd name="T13" fmla="*/ T12 w 4548"/>
                                <a:gd name="T14" fmla="+- 0 4606 4212"/>
                                <a:gd name="T15" fmla="*/ 4606 h 765"/>
                                <a:gd name="T16" fmla="+- 0 4149 721"/>
                                <a:gd name="T17" fmla="*/ T16 w 4548"/>
                                <a:gd name="T18" fmla="+- 0 4608 4212"/>
                                <a:gd name="T19" fmla="*/ 4608 h 765"/>
                                <a:gd name="T20" fmla="+- 0 4149 721"/>
                                <a:gd name="T21" fmla="*/ T20 w 4548"/>
                                <a:gd name="T22" fmla="+- 0 4607 4212"/>
                                <a:gd name="T23" fmla="*/ 460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28" y="395"/>
                                  </a:moveTo>
                                  <a:lnTo>
                                    <a:pt x="3431" y="397"/>
                                  </a:lnTo>
                                  <a:lnTo>
                                    <a:pt x="3431" y="390"/>
                                  </a:lnTo>
                                  <a:lnTo>
                                    <a:pt x="3428" y="394"/>
                                  </a:lnTo>
                                  <a:lnTo>
                                    <a:pt x="3428" y="396"/>
                                  </a:lnTo>
                                  <a:lnTo>
                                    <a:pt x="3428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8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278 721"/>
                                <a:gd name="T1" fmla="*/ T0 w 4548"/>
                                <a:gd name="T2" fmla="+- 0 4553 4212"/>
                                <a:gd name="T3" fmla="*/ 4553 h 765"/>
                                <a:gd name="T4" fmla="+- 0 4278 721"/>
                                <a:gd name="T5" fmla="*/ T4 w 4548"/>
                                <a:gd name="T6" fmla="+- 0 4537 4212"/>
                                <a:gd name="T7" fmla="*/ 4537 h 765"/>
                                <a:gd name="T8" fmla="+- 0 4277 721"/>
                                <a:gd name="T9" fmla="*/ T8 w 4548"/>
                                <a:gd name="T10" fmla="+- 0 4531 4212"/>
                                <a:gd name="T11" fmla="*/ 4531 h 765"/>
                                <a:gd name="T12" fmla="+- 0 4273 721"/>
                                <a:gd name="T13" fmla="*/ T12 w 4548"/>
                                <a:gd name="T14" fmla="+- 0 4527 4212"/>
                                <a:gd name="T15" fmla="*/ 4527 h 765"/>
                                <a:gd name="T16" fmla="+- 0 4273 721"/>
                                <a:gd name="T17" fmla="*/ T16 w 4548"/>
                                <a:gd name="T18" fmla="+- 0 4563 4212"/>
                                <a:gd name="T19" fmla="*/ 4563 h 765"/>
                                <a:gd name="T20" fmla="+- 0 4278 721"/>
                                <a:gd name="T21" fmla="*/ T20 w 4548"/>
                                <a:gd name="T22" fmla="+- 0 4553 4212"/>
                                <a:gd name="T23" fmla="*/ 455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557" y="341"/>
                                  </a:moveTo>
                                  <a:lnTo>
                                    <a:pt x="3557" y="325"/>
                                  </a:lnTo>
                                  <a:lnTo>
                                    <a:pt x="3556" y="319"/>
                                  </a:lnTo>
                                  <a:lnTo>
                                    <a:pt x="3552" y="315"/>
                                  </a:lnTo>
                                  <a:lnTo>
                                    <a:pt x="3552" y="351"/>
                                  </a:lnTo>
                                  <a:lnTo>
                                    <a:pt x="3557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8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265 721"/>
                                <a:gd name="T1" fmla="*/ T0 w 4548"/>
                                <a:gd name="T2" fmla="+- 0 4557 4212"/>
                                <a:gd name="T3" fmla="*/ 4557 h 765"/>
                                <a:gd name="T4" fmla="+- 0 4256 721"/>
                                <a:gd name="T5" fmla="*/ T4 w 4548"/>
                                <a:gd name="T6" fmla="+- 0 4567 4212"/>
                                <a:gd name="T7" fmla="*/ 4567 h 765"/>
                                <a:gd name="T8" fmla="+- 0 4257 721"/>
                                <a:gd name="T9" fmla="*/ T8 w 4548"/>
                                <a:gd name="T10" fmla="+- 0 4581 4212"/>
                                <a:gd name="T11" fmla="*/ 4581 h 765"/>
                                <a:gd name="T12" fmla="+- 0 4263 721"/>
                                <a:gd name="T13" fmla="*/ T12 w 4548"/>
                                <a:gd name="T14" fmla="+- 0 4574 4212"/>
                                <a:gd name="T15" fmla="*/ 4574 h 765"/>
                                <a:gd name="T16" fmla="+- 0 4273 721"/>
                                <a:gd name="T17" fmla="*/ T16 w 4548"/>
                                <a:gd name="T18" fmla="+- 0 4563 4212"/>
                                <a:gd name="T19" fmla="*/ 4563 h 765"/>
                                <a:gd name="T20" fmla="+- 0 4268 721"/>
                                <a:gd name="T21" fmla="*/ T20 w 4548"/>
                                <a:gd name="T22" fmla="+- 0 4549 4212"/>
                                <a:gd name="T23" fmla="*/ 4549 h 765"/>
                                <a:gd name="T24" fmla="+- 0 4265 721"/>
                                <a:gd name="T25" fmla="*/ T24 w 4548"/>
                                <a:gd name="T26" fmla="+- 0 4557 4212"/>
                                <a:gd name="T27" fmla="*/ 455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544" y="345"/>
                                  </a:moveTo>
                                  <a:lnTo>
                                    <a:pt x="3535" y="355"/>
                                  </a:lnTo>
                                  <a:lnTo>
                                    <a:pt x="3536" y="369"/>
                                  </a:lnTo>
                                  <a:lnTo>
                                    <a:pt x="3542" y="362"/>
                                  </a:lnTo>
                                  <a:lnTo>
                                    <a:pt x="3552" y="351"/>
                                  </a:lnTo>
                                  <a:lnTo>
                                    <a:pt x="3547" y="337"/>
                                  </a:lnTo>
                                  <a:lnTo>
                                    <a:pt x="3544" y="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8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94 721"/>
                                <a:gd name="T1" fmla="*/ T0 w 4548"/>
                                <a:gd name="T2" fmla="+- 0 4692 4212"/>
                                <a:gd name="T3" fmla="*/ 4692 h 765"/>
                                <a:gd name="T4" fmla="+- 0 4199 721"/>
                                <a:gd name="T5" fmla="*/ T4 w 4548"/>
                                <a:gd name="T6" fmla="+- 0 4676 4212"/>
                                <a:gd name="T7" fmla="*/ 4676 h 765"/>
                                <a:gd name="T8" fmla="+- 0 4207 721"/>
                                <a:gd name="T9" fmla="*/ T8 w 4548"/>
                                <a:gd name="T10" fmla="+- 0 4658 4212"/>
                                <a:gd name="T11" fmla="*/ 4658 h 765"/>
                                <a:gd name="T12" fmla="+- 0 4216 721"/>
                                <a:gd name="T13" fmla="*/ T12 w 4548"/>
                                <a:gd name="T14" fmla="+- 0 4640 4212"/>
                                <a:gd name="T15" fmla="*/ 4640 h 765"/>
                                <a:gd name="T16" fmla="+- 0 4228 721"/>
                                <a:gd name="T17" fmla="*/ T16 w 4548"/>
                                <a:gd name="T18" fmla="+- 0 4621 4212"/>
                                <a:gd name="T19" fmla="*/ 4621 h 765"/>
                                <a:gd name="T20" fmla="+- 0 4241 721"/>
                                <a:gd name="T21" fmla="*/ T20 w 4548"/>
                                <a:gd name="T22" fmla="+- 0 4602 4212"/>
                                <a:gd name="T23" fmla="*/ 4602 h 765"/>
                                <a:gd name="T24" fmla="+- 0 4257 721"/>
                                <a:gd name="T25" fmla="*/ T24 w 4548"/>
                                <a:gd name="T26" fmla="+- 0 4581 4212"/>
                                <a:gd name="T27" fmla="*/ 4581 h 765"/>
                                <a:gd name="T28" fmla="+- 0 4256 721"/>
                                <a:gd name="T29" fmla="*/ T28 w 4548"/>
                                <a:gd name="T30" fmla="+- 0 4567 4212"/>
                                <a:gd name="T31" fmla="*/ 4567 h 765"/>
                                <a:gd name="T32" fmla="+- 0 4239 721"/>
                                <a:gd name="T33" fmla="*/ T32 w 4548"/>
                                <a:gd name="T34" fmla="+- 0 4587 4212"/>
                                <a:gd name="T35" fmla="*/ 4587 h 765"/>
                                <a:gd name="T36" fmla="+- 0 4225 721"/>
                                <a:gd name="T37" fmla="*/ T36 w 4548"/>
                                <a:gd name="T38" fmla="+- 0 4607 4212"/>
                                <a:gd name="T39" fmla="*/ 4607 h 765"/>
                                <a:gd name="T40" fmla="+- 0 4213 721"/>
                                <a:gd name="T41" fmla="*/ T40 w 4548"/>
                                <a:gd name="T42" fmla="+- 0 4626 4212"/>
                                <a:gd name="T43" fmla="*/ 4626 h 765"/>
                                <a:gd name="T44" fmla="+- 0 4202 721"/>
                                <a:gd name="T45" fmla="*/ T44 w 4548"/>
                                <a:gd name="T46" fmla="+- 0 4644 4212"/>
                                <a:gd name="T47" fmla="*/ 4644 h 765"/>
                                <a:gd name="T48" fmla="+- 0 4194 721"/>
                                <a:gd name="T49" fmla="*/ T48 w 4548"/>
                                <a:gd name="T50" fmla="+- 0 4692 4212"/>
                                <a:gd name="T51" fmla="*/ 469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73" y="480"/>
                                  </a:moveTo>
                                  <a:lnTo>
                                    <a:pt x="3478" y="464"/>
                                  </a:lnTo>
                                  <a:lnTo>
                                    <a:pt x="3486" y="446"/>
                                  </a:lnTo>
                                  <a:lnTo>
                                    <a:pt x="3495" y="428"/>
                                  </a:lnTo>
                                  <a:lnTo>
                                    <a:pt x="3507" y="409"/>
                                  </a:lnTo>
                                  <a:lnTo>
                                    <a:pt x="3520" y="390"/>
                                  </a:lnTo>
                                  <a:lnTo>
                                    <a:pt x="3536" y="369"/>
                                  </a:lnTo>
                                  <a:lnTo>
                                    <a:pt x="3535" y="355"/>
                                  </a:lnTo>
                                  <a:lnTo>
                                    <a:pt x="3518" y="375"/>
                                  </a:lnTo>
                                  <a:lnTo>
                                    <a:pt x="3504" y="395"/>
                                  </a:lnTo>
                                  <a:lnTo>
                                    <a:pt x="3492" y="414"/>
                                  </a:lnTo>
                                  <a:lnTo>
                                    <a:pt x="3481" y="432"/>
                                  </a:lnTo>
                                  <a:lnTo>
                                    <a:pt x="347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8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94 721"/>
                                <a:gd name="T1" fmla="*/ T0 w 4548"/>
                                <a:gd name="T2" fmla="+- 0 4662 4212"/>
                                <a:gd name="T3" fmla="*/ 4662 h 765"/>
                                <a:gd name="T4" fmla="+- 0 4187 721"/>
                                <a:gd name="T5" fmla="*/ T4 w 4548"/>
                                <a:gd name="T6" fmla="+- 0 4679 4212"/>
                                <a:gd name="T7" fmla="*/ 4679 h 765"/>
                                <a:gd name="T8" fmla="+- 0 4190 721"/>
                                <a:gd name="T9" fmla="*/ T8 w 4548"/>
                                <a:gd name="T10" fmla="+- 0 4724 4212"/>
                                <a:gd name="T11" fmla="*/ 4724 h 765"/>
                                <a:gd name="T12" fmla="+- 0 4191 721"/>
                                <a:gd name="T13" fmla="*/ T12 w 4548"/>
                                <a:gd name="T14" fmla="+- 0 4709 4212"/>
                                <a:gd name="T15" fmla="*/ 4709 h 765"/>
                                <a:gd name="T16" fmla="+- 0 4194 721"/>
                                <a:gd name="T17" fmla="*/ T16 w 4548"/>
                                <a:gd name="T18" fmla="+- 0 4692 4212"/>
                                <a:gd name="T19" fmla="*/ 4692 h 765"/>
                                <a:gd name="T20" fmla="+- 0 4202 721"/>
                                <a:gd name="T21" fmla="*/ T20 w 4548"/>
                                <a:gd name="T22" fmla="+- 0 4644 4212"/>
                                <a:gd name="T23" fmla="*/ 4644 h 765"/>
                                <a:gd name="T24" fmla="+- 0 4194 721"/>
                                <a:gd name="T25" fmla="*/ T24 w 4548"/>
                                <a:gd name="T26" fmla="+- 0 4662 4212"/>
                                <a:gd name="T27" fmla="*/ 466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73" y="450"/>
                                  </a:moveTo>
                                  <a:lnTo>
                                    <a:pt x="3466" y="467"/>
                                  </a:lnTo>
                                  <a:lnTo>
                                    <a:pt x="3469" y="512"/>
                                  </a:lnTo>
                                  <a:lnTo>
                                    <a:pt x="3470" y="497"/>
                                  </a:lnTo>
                                  <a:lnTo>
                                    <a:pt x="3473" y="480"/>
                                  </a:lnTo>
                                  <a:lnTo>
                                    <a:pt x="3481" y="432"/>
                                  </a:lnTo>
                                  <a:lnTo>
                                    <a:pt x="3473" y="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8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97 721"/>
                                <a:gd name="T1" fmla="*/ T0 w 4548"/>
                                <a:gd name="T2" fmla="+- 0 4796 4212"/>
                                <a:gd name="T3" fmla="*/ 4796 h 765"/>
                                <a:gd name="T4" fmla="+- 0 4201 721"/>
                                <a:gd name="T5" fmla="*/ T4 w 4548"/>
                                <a:gd name="T6" fmla="+- 0 4792 4212"/>
                                <a:gd name="T7" fmla="*/ 4792 h 765"/>
                                <a:gd name="T8" fmla="+- 0 4201 721"/>
                                <a:gd name="T9" fmla="*/ T8 w 4548"/>
                                <a:gd name="T10" fmla="+- 0 4763 4212"/>
                                <a:gd name="T11" fmla="*/ 4763 h 765"/>
                                <a:gd name="T12" fmla="+- 0 4194 721"/>
                                <a:gd name="T13" fmla="*/ T12 w 4548"/>
                                <a:gd name="T14" fmla="+- 0 4750 4212"/>
                                <a:gd name="T15" fmla="*/ 4750 h 765"/>
                                <a:gd name="T16" fmla="+- 0 4190 721"/>
                                <a:gd name="T17" fmla="*/ T16 w 4548"/>
                                <a:gd name="T18" fmla="+- 0 4738 4212"/>
                                <a:gd name="T19" fmla="*/ 4738 h 765"/>
                                <a:gd name="T20" fmla="+- 0 4190 721"/>
                                <a:gd name="T21" fmla="*/ T20 w 4548"/>
                                <a:gd name="T22" fmla="+- 0 4724 4212"/>
                                <a:gd name="T23" fmla="*/ 4724 h 765"/>
                                <a:gd name="T24" fmla="+- 0 4187 721"/>
                                <a:gd name="T25" fmla="*/ T24 w 4548"/>
                                <a:gd name="T26" fmla="+- 0 4679 4212"/>
                                <a:gd name="T27" fmla="*/ 4679 h 765"/>
                                <a:gd name="T28" fmla="+- 0 4190 721"/>
                                <a:gd name="T29" fmla="*/ T28 w 4548"/>
                                <a:gd name="T30" fmla="+- 0 4763 4212"/>
                                <a:gd name="T31" fmla="*/ 4763 h 765"/>
                                <a:gd name="T32" fmla="+- 0 4192 721"/>
                                <a:gd name="T33" fmla="*/ T32 w 4548"/>
                                <a:gd name="T34" fmla="+- 0 4768 4212"/>
                                <a:gd name="T35" fmla="*/ 4768 h 765"/>
                                <a:gd name="T36" fmla="+- 0 4196 721"/>
                                <a:gd name="T37" fmla="*/ T36 w 4548"/>
                                <a:gd name="T38" fmla="+- 0 4773 4212"/>
                                <a:gd name="T39" fmla="*/ 4773 h 765"/>
                                <a:gd name="T40" fmla="+- 0 4197 721"/>
                                <a:gd name="T41" fmla="*/ T40 w 4548"/>
                                <a:gd name="T42" fmla="+- 0 4778 4212"/>
                                <a:gd name="T43" fmla="*/ 4778 h 765"/>
                                <a:gd name="T44" fmla="+- 0 4197 721"/>
                                <a:gd name="T45" fmla="*/ T44 w 4548"/>
                                <a:gd name="T46" fmla="+- 0 4796 4212"/>
                                <a:gd name="T47" fmla="*/ 479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76" y="584"/>
                                  </a:moveTo>
                                  <a:lnTo>
                                    <a:pt x="3480" y="580"/>
                                  </a:lnTo>
                                  <a:lnTo>
                                    <a:pt x="3480" y="551"/>
                                  </a:lnTo>
                                  <a:lnTo>
                                    <a:pt x="3473" y="538"/>
                                  </a:lnTo>
                                  <a:lnTo>
                                    <a:pt x="3469" y="526"/>
                                  </a:lnTo>
                                  <a:lnTo>
                                    <a:pt x="3469" y="512"/>
                                  </a:lnTo>
                                  <a:lnTo>
                                    <a:pt x="3466" y="467"/>
                                  </a:lnTo>
                                  <a:lnTo>
                                    <a:pt x="3469" y="551"/>
                                  </a:lnTo>
                                  <a:lnTo>
                                    <a:pt x="3471" y="556"/>
                                  </a:lnTo>
                                  <a:lnTo>
                                    <a:pt x="3475" y="561"/>
                                  </a:lnTo>
                                  <a:lnTo>
                                    <a:pt x="3476" y="566"/>
                                  </a:lnTo>
                                  <a:lnTo>
                                    <a:pt x="3476" y="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58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83 721"/>
                                <a:gd name="T1" fmla="*/ T0 w 4548"/>
                                <a:gd name="T2" fmla="+- 0 4696 4212"/>
                                <a:gd name="T3" fmla="*/ 4696 h 765"/>
                                <a:gd name="T4" fmla="+- 0 4180 721"/>
                                <a:gd name="T5" fmla="*/ T4 w 4548"/>
                                <a:gd name="T6" fmla="+- 0 4713 4212"/>
                                <a:gd name="T7" fmla="*/ 4713 h 765"/>
                                <a:gd name="T8" fmla="+- 0 4182 721"/>
                                <a:gd name="T9" fmla="*/ T8 w 4548"/>
                                <a:gd name="T10" fmla="+- 0 4744 4212"/>
                                <a:gd name="T11" fmla="*/ 4744 h 765"/>
                                <a:gd name="T12" fmla="+- 0 4190 721"/>
                                <a:gd name="T13" fmla="*/ T12 w 4548"/>
                                <a:gd name="T14" fmla="+- 0 4763 4212"/>
                                <a:gd name="T15" fmla="*/ 4763 h 765"/>
                                <a:gd name="T16" fmla="+- 0 4187 721"/>
                                <a:gd name="T17" fmla="*/ T16 w 4548"/>
                                <a:gd name="T18" fmla="+- 0 4679 4212"/>
                                <a:gd name="T19" fmla="*/ 4679 h 765"/>
                                <a:gd name="T20" fmla="+- 0 4183 721"/>
                                <a:gd name="T21" fmla="*/ T20 w 4548"/>
                                <a:gd name="T22" fmla="+- 0 4696 4212"/>
                                <a:gd name="T23" fmla="*/ 469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62" y="484"/>
                                  </a:moveTo>
                                  <a:lnTo>
                                    <a:pt x="3459" y="501"/>
                                  </a:lnTo>
                                  <a:lnTo>
                                    <a:pt x="3461" y="532"/>
                                  </a:lnTo>
                                  <a:lnTo>
                                    <a:pt x="3469" y="551"/>
                                  </a:lnTo>
                                  <a:lnTo>
                                    <a:pt x="3466" y="467"/>
                                  </a:lnTo>
                                  <a:lnTo>
                                    <a:pt x="3462" y="4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57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201 721"/>
                                <a:gd name="T1" fmla="*/ T0 w 4548"/>
                                <a:gd name="T2" fmla="+- 0 4792 4212"/>
                                <a:gd name="T3" fmla="*/ 4792 h 765"/>
                                <a:gd name="T4" fmla="+- 0 4205 721"/>
                                <a:gd name="T5" fmla="*/ T4 w 4548"/>
                                <a:gd name="T6" fmla="+- 0 4789 4212"/>
                                <a:gd name="T7" fmla="*/ 4789 h 765"/>
                                <a:gd name="T8" fmla="+- 0 4207 721"/>
                                <a:gd name="T9" fmla="*/ T8 w 4548"/>
                                <a:gd name="T10" fmla="+- 0 4784 4212"/>
                                <a:gd name="T11" fmla="*/ 4784 h 765"/>
                                <a:gd name="T12" fmla="+- 0 4207 721"/>
                                <a:gd name="T13" fmla="*/ T12 w 4548"/>
                                <a:gd name="T14" fmla="+- 0 4774 4212"/>
                                <a:gd name="T15" fmla="*/ 4774 h 765"/>
                                <a:gd name="T16" fmla="+- 0 4205 721"/>
                                <a:gd name="T17" fmla="*/ T16 w 4548"/>
                                <a:gd name="T18" fmla="+- 0 4769 4212"/>
                                <a:gd name="T19" fmla="*/ 4769 h 765"/>
                                <a:gd name="T20" fmla="+- 0 4201 721"/>
                                <a:gd name="T21" fmla="*/ T20 w 4548"/>
                                <a:gd name="T22" fmla="+- 0 4792 4212"/>
                                <a:gd name="T23" fmla="*/ 479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80" y="580"/>
                                  </a:moveTo>
                                  <a:lnTo>
                                    <a:pt x="3484" y="577"/>
                                  </a:lnTo>
                                  <a:lnTo>
                                    <a:pt x="3486" y="572"/>
                                  </a:lnTo>
                                  <a:lnTo>
                                    <a:pt x="3486" y="562"/>
                                  </a:lnTo>
                                  <a:lnTo>
                                    <a:pt x="3484" y="557"/>
                                  </a:lnTo>
                                  <a:lnTo>
                                    <a:pt x="3480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7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97 721"/>
                                <a:gd name="T1" fmla="*/ T0 w 4548"/>
                                <a:gd name="T2" fmla="+- 0 4782 4212"/>
                                <a:gd name="T3" fmla="*/ 4782 h 765"/>
                                <a:gd name="T4" fmla="+- 0 4191 721"/>
                                <a:gd name="T5" fmla="*/ T4 w 4548"/>
                                <a:gd name="T6" fmla="+- 0 4788 4212"/>
                                <a:gd name="T7" fmla="*/ 4788 h 765"/>
                                <a:gd name="T8" fmla="+- 0 4191 721"/>
                                <a:gd name="T9" fmla="*/ T8 w 4548"/>
                                <a:gd name="T10" fmla="+- 0 4799 4212"/>
                                <a:gd name="T11" fmla="*/ 4799 h 765"/>
                                <a:gd name="T12" fmla="+- 0 4197 721"/>
                                <a:gd name="T13" fmla="*/ T12 w 4548"/>
                                <a:gd name="T14" fmla="+- 0 4796 4212"/>
                                <a:gd name="T15" fmla="*/ 4796 h 765"/>
                                <a:gd name="T16" fmla="+- 0 4197 721"/>
                                <a:gd name="T17" fmla="*/ T16 w 4548"/>
                                <a:gd name="T18" fmla="+- 0 4778 4212"/>
                                <a:gd name="T19" fmla="*/ 4778 h 765"/>
                                <a:gd name="T20" fmla="+- 0 4197 721"/>
                                <a:gd name="T21" fmla="*/ T20 w 4548"/>
                                <a:gd name="T22" fmla="+- 0 4782 4212"/>
                                <a:gd name="T23" fmla="*/ 478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76" y="570"/>
                                  </a:moveTo>
                                  <a:lnTo>
                                    <a:pt x="3470" y="576"/>
                                  </a:lnTo>
                                  <a:lnTo>
                                    <a:pt x="3470" y="587"/>
                                  </a:lnTo>
                                  <a:lnTo>
                                    <a:pt x="3476" y="584"/>
                                  </a:lnTo>
                                  <a:lnTo>
                                    <a:pt x="3476" y="566"/>
                                  </a:lnTo>
                                  <a:lnTo>
                                    <a:pt x="3476" y="5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7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70 721"/>
                                <a:gd name="T1" fmla="*/ T0 w 4548"/>
                                <a:gd name="T2" fmla="+- 0 4784 4212"/>
                                <a:gd name="T3" fmla="*/ 4784 h 765"/>
                                <a:gd name="T4" fmla="+- 0 4172 721"/>
                                <a:gd name="T5" fmla="*/ T4 w 4548"/>
                                <a:gd name="T6" fmla="+- 0 4799 4212"/>
                                <a:gd name="T7" fmla="*/ 4799 h 765"/>
                                <a:gd name="T8" fmla="+- 0 4191 721"/>
                                <a:gd name="T9" fmla="*/ T8 w 4548"/>
                                <a:gd name="T10" fmla="+- 0 4799 4212"/>
                                <a:gd name="T11" fmla="*/ 4799 h 765"/>
                                <a:gd name="T12" fmla="+- 0 4191 721"/>
                                <a:gd name="T13" fmla="*/ T12 w 4548"/>
                                <a:gd name="T14" fmla="+- 0 4788 4212"/>
                                <a:gd name="T15" fmla="*/ 4788 h 765"/>
                                <a:gd name="T16" fmla="+- 0 4185 721"/>
                                <a:gd name="T17" fmla="*/ T16 w 4548"/>
                                <a:gd name="T18" fmla="+- 0 4789 4212"/>
                                <a:gd name="T19" fmla="*/ 4789 h 765"/>
                                <a:gd name="T20" fmla="+- 0 4177 721"/>
                                <a:gd name="T21" fmla="*/ T20 w 4548"/>
                                <a:gd name="T22" fmla="+- 0 4789 4212"/>
                                <a:gd name="T23" fmla="*/ 4789 h 765"/>
                                <a:gd name="T24" fmla="+- 0 4170 721"/>
                                <a:gd name="T25" fmla="*/ T24 w 4548"/>
                                <a:gd name="T26" fmla="+- 0 4784 4212"/>
                                <a:gd name="T27" fmla="*/ 478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49" y="572"/>
                                  </a:moveTo>
                                  <a:lnTo>
                                    <a:pt x="3451" y="587"/>
                                  </a:lnTo>
                                  <a:lnTo>
                                    <a:pt x="3470" y="587"/>
                                  </a:lnTo>
                                  <a:lnTo>
                                    <a:pt x="3470" y="576"/>
                                  </a:lnTo>
                                  <a:lnTo>
                                    <a:pt x="3464" y="577"/>
                                  </a:lnTo>
                                  <a:lnTo>
                                    <a:pt x="3456" y="577"/>
                                  </a:lnTo>
                                  <a:lnTo>
                                    <a:pt x="3449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7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70 721"/>
                                <a:gd name="T1" fmla="*/ T0 w 4548"/>
                                <a:gd name="T2" fmla="+- 0 4784 4212"/>
                                <a:gd name="T3" fmla="*/ 4784 h 765"/>
                                <a:gd name="T4" fmla="+- 0 4163 721"/>
                                <a:gd name="T5" fmla="*/ T4 w 4548"/>
                                <a:gd name="T6" fmla="+- 0 4771 4212"/>
                                <a:gd name="T7" fmla="*/ 4771 h 765"/>
                                <a:gd name="T8" fmla="+- 0 4156 721"/>
                                <a:gd name="T9" fmla="*/ T8 w 4548"/>
                                <a:gd name="T10" fmla="+- 0 4754 4212"/>
                                <a:gd name="T11" fmla="*/ 4754 h 765"/>
                                <a:gd name="T12" fmla="+- 0 4153 721"/>
                                <a:gd name="T13" fmla="*/ T12 w 4548"/>
                                <a:gd name="T14" fmla="+- 0 4733 4212"/>
                                <a:gd name="T15" fmla="*/ 4733 h 765"/>
                                <a:gd name="T16" fmla="+- 0 4153 721"/>
                                <a:gd name="T17" fmla="*/ T16 w 4548"/>
                                <a:gd name="T18" fmla="+- 0 4727 4212"/>
                                <a:gd name="T19" fmla="*/ 4727 h 765"/>
                                <a:gd name="T20" fmla="+- 0 4154 721"/>
                                <a:gd name="T21" fmla="*/ T20 w 4548"/>
                                <a:gd name="T22" fmla="+- 0 4710 4212"/>
                                <a:gd name="T23" fmla="*/ 4710 h 765"/>
                                <a:gd name="T24" fmla="+- 0 4157 721"/>
                                <a:gd name="T25" fmla="*/ T24 w 4548"/>
                                <a:gd name="T26" fmla="+- 0 4692 4212"/>
                                <a:gd name="T27" fmla="*/ 4692 h 765"/>
                                <a:gd name="T28" fmla="+- 0 4154 721"/>
                                <a:gd name="T29" fmla="*/ T28 w 4548"/>
                                <a:gd name="T30" fmla="+- 0 4667 4212"/>
                                <a:gd name="T31" fmla="*/ 4667 h 765"/>
                                <a:gd name="T32" fmla="+- 0 4150 721"/>
                                <a:gd name="T33" fmla="*/ T32 w 4548"/>
                                <a:gd name="T34" fmla="+- 0 4767 4212"/>
                                <a:gd name="T35" fmla="*/ 4767 h 765"/>
                                <a:gd name="T36" fmla="+- 0 4154 721"/>
                                <a:gd name="T37" fmla="*/ T36 w 4548"/>
                                <a:gd name="T38" fmla="+- 0 4776 4212"/>
                                <a:gd name="T39" fmla="*/ 4776 h 765"/>
                                <a:gd name="T40" fmla="+- 0 4162 721"/>
                                <a:gd name="T41" fmla="*/ T40 w 4548"/>
                                <a:gd name="T42" fmla="+- 0 4790 4212"/>
                                <a:gd name="T43" fmla="*/ 4790 h 765"/>
                                <a:gd name="T44" fmla="+- 0 4172 721"/>
                                <a:gd name="T45" fmla="*/ T44 w 4548"/>
                                <a:gd name="T46" fmla="+- 0 4799 4212"/>
                                <a:gd name="T47" fmla="*/ 4799 h 765"/>
                                <a:gd name="T48" fmla="+- 0 4170 721"/>
                                <a:gd name="T49" fmla="*/ T48 w 4548"/>
                                <a:gd name="T50" fmla="+- 0 4784 4212"/>
                                <a:gd name="T51" fmla="*/ 478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49" y="572"/>
                                  </a:moveTo>
                                  <a:lnTo>
                                    <a:pt x="3442" y="559"/>
                                  </a:lnTo>
                                  <a:lnTo>
                                    <a:pt x="3435" y="542"/>
                                  </a:lnTo>
                                  <a:lnTo>
                                    <a:pt x="3432" y="521"/>
                                  </a:lnTo>
                                  <a:lnTo>
                                    <a:pt x="3432" y="515"/>
                                  </a:lnTo>
                                  <a:lnTo>
                                    <a:pt x="3433" y="498"/>
                                  </a:lnTo>
                                  <a:lnTo>
                                    <a:pt x="3436" y="480"/>
                                  </a:lnTo>
                                  <a:lnTo>
                                    <a:pt x="3433" y="455"/>
                                  </a:lnTo>
                                  <a:lnTo>
                                    <a:pt x="3429" y="555"/>
                                  </a:lnTo>
                                  <a:lnTo>
                                    <a:pt x="3433" y="564"/>
                                  </a:lnTo>
                                  <a:lnTo>
                                    <a:pt x="3441" y="578"/>
                                  </a:lnTo>
                                  <a:lnTo>
                                    <a:pt x="3451" y="587"/>
                                  </a:lnTo>
                                  <a:lnTo>
                                    <a:pt x="3449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7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65 721"/>
                                <a:gd name="T1" fmla="*/ T0 w 4548"/>
                                <a:gd name="T2" fmla="+- 0 4572 4212"/>
                                <a:gd name="T3" fmla="*/ 4572 h 765"/>
                                <a:gd name="T4" fmla="+- 0 4170 721"/>
                                <a:gd name="T5" fmla="*/ T4 w 4548"/>
                                <a:gd name="T6" fmla="+- 0 4575 4212"/>
                                <a:gd name="T7" fmla="*/ 4575 h 765"/>
                                <a:gd name="T8" fmla="+- 0 4169 721"/>
                                <a:gd name="T9" fmla="*/ T8 w 4548"/>
                                <a:gd name="T10" fmla="+- 0 4559 4212"/>
                                <a:gd name="T11" fmla="*/ 4559 h 765"/>
                                <a:gd name="T12" fmla="+- 0 4161 721"/>
                                <a:gd name="T13" fmla="*/ T12 w 4548"/>
                                <a:gd name="T14" fmla="+- 0 4569 4212"/>
                                <a:gd name="T15" fmla="*/ 4569 h 765"/>
                                <a:gd name="T16" fmla="+- 0 4162 721"/>
                                <a:gd name="T17" fmla="*/ T16 w 4548"/>
                                <a:gd name="T18" fmla="+- 0 4587 4212"/>
                                <a:gd name="T19" fmla="*/ 4587 h 765"/>
                                <a:gd name="T20" fmla="+- 0 4163 721"/>
                                <a:gd name="T21" fmla="*/ T20 w 4548"/>
                                <a:gd name="T22" fmla="+- 0 4584 4212"/>
                                <a:gd name="T23" fmla="*/ 4584 h 765"/>
                                <a:gd name="T24" fmla="+- 0 4170 721"/>
                                <a:gd name="T25" fmla="*/ T24 w 4548"/>
                                <a:gd name="T26" fmla="+- 0 4575 4212"/>
                                <a:gd name="T27" fmla="*/ 4575 h 765"/>
                                <a:gd name="T28" fmla="+- 0 4165 721"/>
                                <a:gd name="T29" fmla="*/ T28 w 4548"/>
                                <a:gd name="T30" fmla="+- 0 4572 4212"/>
                                <a:gd name="T31" fmla="*/ 457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44" y="360"/>
                                  </a:moveTo>
                                  <a:lnTo>
                                    <a:pt x="3449" y="363"/>
                                  </a:lnTo>
                                  <a:lnTo>
                                    <a:pt x="3448" y="347"/>
                                  </a:lnTo>
                                  <a:lnTo>
                                    <a:pt x="3440" y="357"/>
                                  </a:lnTo>
                                  <a:lnTo>
                                    <a:pt x="3441" y="375"/>
                                  </a:lnTo>
                                  <a:lnTo>
                                    <a:pt x="3442" y="372"/>
                                  </a:lnTo>
                                  <a:lnTo>
                                    <a:pt x="3449" y="363"/>
                                  </a:lnTo>
                                  <a:lnTo>
                                    <a:pt x="344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7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40 721"/>
                                <a:gd name="T1" fmla="*/ T0 w 4548"/>
                                <a:gd name="T2" fmla="+- 0 4555 4212"/>
                                <a:gd name="T3" fmla="*/ 4555 h 765"/>
                                <a:gd name="T4" fmla="+- 0 4140 721"/>
                                <a:gd name="T5" fmla="*/ T4 w 4548"/>
                                <a:gd name="T6" fmla="+- 0 4554 4212"/>
                                <a:gd name="T7" fmla="*/ 4554 h 765"/>
                                <a:gd name="T8" fmla="+- 0 4150 721"/>
                                <a:gd name="T9" fmla="*/ T8 w 4548"/>
                                <a:gd name="T10" fmla="+- 0 4540 4212"/>
                                <a:gd name="T11" fmla="*/ 4540 h 765"/>
                                <a:gd name="T12" fmla="+- 0 4158 721"/>
                                <a:gd name="T13" fmla="*/ T12 w 4548"/>
                                <a:gd name="T14" fmla="+- 0 4535 4212"/>
                                <a:gd name="T15" fmla="*/ 4535 h 765"/>
                                <a:gd name="T16" fmla="+- 0 4163 721"/>
                                <a:gd name="T17" fmla="*/ T16 w 4548"/>
                                <a:gd name="T18" fmla="+- 0 4535 4212"/>
                                <a:gd name="T19" fmla="*/ 4535 h 765"/>
                                <a:gd name="T20" fmla="+- 0 4168 721"/>
                                <a:gd name="T21" fmla="*/ T20 w 4548"/>
                                <a:gd name="T22" fmla="+- 0 4538 4212"/>
                                <a:gd name="T23" fmla="*/ 4538 h 765"/>
                                <a:gd name="T24" fmla="+- 0 4172 721"/>
                                <a:gd name="T25" fmla="*/ T24 w 4548"/>
                                <a:gd name="T26" fmla="+- 0 4544 4212"/>
                                <a:gd name="T27" fmla="*/ 4544 h 765"/>
                                <a:gd name="T28" fmla="+- 0 4172 721"/>
                                <a:gd name="T29" fmla="*/ T28 w 4548"/>
                                <a:gd name="T30" fmla="+- 0 4551 4212"/>
                                <a:gd name="T31" fmla="*/ 4551 h 765"/>
                                <a:gd name="T32" fmla="+- 0 4170 721"/>
                                <a:gd name="T33" fmla="*/ T32 w 4548"/>
                                <a:gd name="T34" fmla="+- 0 4575 4212"/>
                                <a:gd name="T35" fmla="*/ 4575 h 765"/>
                                <a:gd name="T36" fmla="+- 0 4177 721"/>
                                <a:gd name="T37" fmla="*/ T36 w 4548"/>
                                <a:gd name="T38" fmla="+- 0 4564 4212"/>
                                <a:gd name="T39" fmla="*/ 4564 h 765"/>
                                <a:gd name="T40" fmla="+- 0 4175 721"/>
                                <a:gd name="T41" fmla="*/ T40 w 4548"/>
                                <a:gd name="T42" fmla="+- 0 4531 4212"/>
                                <a:gd name="T43" fmla="*/ 4531 h 765"/>
                                <a:gd name="T44" fmla="+- 0 4171 721"/>
                                <a:gd name="T45" fmla="*/ T44 w 4548"/>
                                <a:gd name="T46" fmla="+- 0 4527 4212"/>
                                <a:gd name="T47" fmla="*/ 4527 h 765"/>
                                <a:gd name="T48" fmla="+- 0 4167 721"/>
                                <a:gd name="T49" fmla="*/ T48 w 4548"/>
                                <a:gd name="T50" fmla="+- 0 4525 4212"/>
                                <a:gd name="T51" fmla="*/ 4525 h 765"/>
                                <a:gd name="T52" fmla="+- 0 4162 721"/>
                                <a:gd name="T53" fmla="*/ T52 w 4548"/>
                                <a:gd name="T54" fmla="+- 0 4525 4212"/>
                                <a:gd name="T55" fmla="*/ 4525 h 765"/>
                                <a:gd name="T56" fmla="+- 0 4151 721"/>
                                <a:gd name="T57" fmla="*/ T56 w 4548"/>
                                <a:gd name="T58" fmla="+- 0 4526 4212"/>
                                <a:gd name="T59" fmla="*/ 4526 h 765"/>
                                <a:gd name="T60" fmla="+- 0 4142 721"/>
                                <a:gd name="T61" fmla="*/ T60 w 4548"/>
                                <a:gd name="T62" fmla="+- 0 4534 4212"/>
                                <a:gd name="T63" fmla="*/ 4534 h 765"/>
                                <a:gd name="T64" fmla="+- 0 4140 721"/>
                                <a:gd name="T65" fmla="*/ T64 w 4548"/>
                                <a:gd name="T66" fmla="+- 0 4555 4212"/>
                                <a:gd name="T67" fmla="*/ 455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19" y="343"/>
                                  </a:moveTo>
                                  <a:lnTo>
                                    <a:pt x="3419" y="342"/>
                                  </a:lnTo>
                                  <a:lnTo>
                                    <a:pt x="3429" y="328"/>
                                  </a:lnTo>
                                  <a:lnTo>
                                    <a:pt x="3437" y="323"/>
                                  </a:lnTo>
                                  <a:lnTo>
                                    <a:pt x="3442" y="323"/>
                                  </a:lnTo>
                                  <a:lnTo>
                                    <a:pt x="3447" y="326"/>
                                  </a:lnTo>
                                  <a:lnTo>
                                    <a:pt x="3451" y="332"/>
                                  </a:lnTo>
                                  <a:lnTo>
                                    <a:pt x="3451" y="339"/>
                                  </a:lnTo>
                                  <a:lnTo>
                                    <a:pt x="3449" y="363"/>
                                  </a:lnTo>
                                  <a:lnTo>
                                    <a:pt x="3456" y="352"/>
                                  </a:lnTo>
                                  <a:lnTo>
                                    <a:pt x="3454" y="319"/>
                                  </a:lnTo>
                                  <a:lnTo>
                                    <a:pt x="3450" y="315"/>
                                  </a:lnTo>
                                  <a:lnTo>
                                    <a:pt x="3446" y="313"/>
                                  </a:lnTo>
                                  <a:lnTo>
                                    <a:pt x="3441" y="313"/>
                                  </a:lnTo>
                                  <a:lnTo>
                                    <a:pt x="3430" y="314"/>
                                  </a:lnTo>
                                  <a:lnTo>
                                    <a:pt x="3421" y="322"/>
                                  </a:lnTo>
                                  <a:lnTo>
                                    <a:pt x="3419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7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32 721"/>
                                <a:gd name="T1" fmla="*/ T0 w 4548"/>
                                <a:gd name="T2" fmla="+- 0 4567 4212"/>
                                <a:gd name="T3" fmla="*/ 4567 h 765"/>
                                <a:gd name="T4" fmla="+- 0 4140 721"/>
                                <a:gd name="T5" fmla="*/ T4 w 4548"/>
                                <a:gd name="T6" fmla="+- 0 4555 4212"/>
                                <a:gd name="T7" fmla="*/ 4555 h 765"/>
                                <a:gd name="T8" fmla="+- 0 4142 721"/>
                                <a:gd name="T9" fmla="*/ T8 w 4548"/>
                                <a:gd name="T10" fmla="+- 0 4534 4212"/>
                                <a:gd name="T11" fmla="*/ 4534 h 765"/>
                                <a:gd name="T12" fmla="+- 0 4132 721"/>
                                <a:gd name="T13" fmla="*/ T12 w 4548"/>
                                <a:gd name="T14" fmla="+- 0 4549 4212"/>
                                <a:gd name="T15" fmla="*/ 4549 h 765"/>
                                <a:gd name="T16" fmla="+- 0 4124 721"/>
                                <a:gd name="T17" fmla="*/ T16 w 4548"/>
                                <a:gd name="T18" fmla="+- 0 4561 4212"/>
                                <a:gd name="T19" fmla="*/ 4561 h 765"/>
                                <a:gd name="T20" fmla="+- 0 4123 721"/>
                                <a:gd name="T21" fmla="*/ T20 w 4548"/>
                                <a:gd name="T22" fmla="+- 0 4583 4212"/>
                                <a:gd name="T23" fmla="*/ 4583 h 765"/>
                                <a:gd name="T24" fmla="+- 0 4132 721"/>
                                <a:gd name="T25" fmla="*/ T24 w 4548"/>
                                <a:gd name="T26" fmla="+- 0 4567 4212"/>
                                <a:gd name="T27" fmla="*/ 456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11" y="355"/>
                                  </a:moveTo>
                                  <a:lnTo>
                                    <a:pt x="3419" y="343"/>
                                  </a:lnTo>
                                  <a:lnTo>
                                    <a:pt x="3421" y="322"/>
                                  </a:lnTo>
                                  <a:lnTo>
                                    <a:pt x="3411" y="337"/>
                                  </a:lnTo>
                                  <a:lnTo>
                                    <a:pt x="3403" y="349"/>
                                  </a:lnTo>
                                  <a:lnTo>
                                    <a:pt x="3402" y="371"/>
                                  </a:lnTo>
                                  <a:lnTo>
                                    <a:pt x="3411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7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00 721"/>
                                <a:gd name="T1" fmla="*/ T0 w 4548"/>
                                <a:gd name="T2" fmla="+- 0 4624 4212"/>
                                <a:gd name="T3" fmla="*/ 4624 h 765"/>
                                <a:gd name="T4" fmla="+- 0 4112 721"/>
                                <a:gd name="T5" fmla="*/ T4 w 4548"/>
                                <a:gd name="T6" fmla="+- 0 4602 4212"/>
                                <a:gd name="T7" fmla="*/ 4602 h 765"/>
                                <a:gd name="T8" fmla="+- 0 4123 721"/>
                                <a:gd name="T9" fmla="*/ T8 w 4548"/>
                                <a:gd name="T10" fmla="+- 0 4583 4212"/>
                                <a:gd name="T11" fmla="*/ 4583 h 765"/>
                                <a:gd name="T12" fmla="+- 0 4124 721"/>
                                <a:gd name="T13" fmla="*/ T12 w 4548"/>
                                <a:gd name="T14" fmla="+- 0 4561 4212"/>
                                <a:gd name="T15" fmla="*/ 4561 h 765"/>
                                <a:gd name="T16" fmla="+- 0 4115 721"/>
                                <a:gd name="T17" fmla="*/ T16 w 4548"/>
                                <a:gd name="T18" fmla="+- 0 4577 4212"/>
                                <a:gd name="T19" fmla="*/ 4577 h 765"/>
                                <a:gd name="T20" fmla="+- 0 4104 721"/>
                                <a:gd name="T21" fmla="*/ T20 w 4548"/>
                                <a:gd name="T22" fmla="+- 0 4596 4212"/>
                                <a:gd name="T23" fmla="*/ 4596 h 765"/>
                                <a:gd name="T24" fmla="+- 0 4100 721"/>
                                <a:gd name="T25" fmla="*/ T24 w 4548"/>
                                <a:gd name="T26" fmla="+- 0 4624 4212"/>
                                <a:gd name="T27" fmla="*/ 462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79" y="412"/>
                                  </a:moveTo>
                                  <a:lnTo>
                                    <a:pt x="3391" y="390"/>
                                  </a:lnTo>
                                  <a:lnTo>
                                    <a:pt x="3402" y="371"/>
                                  </a:lnTo>
                                  <a:lnTo>
                                    <a:pt x="3403" y="349"/>
                                  </a:lnTo>
                                  <a:lnTo>
                                    <a:pt x="3394" y="365"/>
                                  </a:lnTo>
                                  <a:lnTo>
                                    <a:pt x="3383" y="384"/>
                                  </a:lnTo>
                                  <a:lnTo>
                                    <a:pt x="3379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7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58 721"/>
                                <a:gd name="T1" fmla="*/ T0 w 4548"/>
                                <a:gd name="T2" fmla="+- 0 4712 4212"/>
                                <a:gd name="T3" fmla="*/ 4712 h 765"/>
                                <a:gd name="T4" fmla="+- 0 4064 721"/>
                                <a:gd name="T5" fmla="*/ T4 w 4548"/>
                                <a:gd name="T6" fmla="+- 0 4696 4212"/>
                                <a:gd name="T7" fmla="*/ 4696 h 765"/>
                                <a:gd name="T8" fmla="+- 0 4074 721"/>
                                <a:gd name="T9" fmla="*/ T8 w 4548"/>
                                <a:gd name="T10" fmla="+- 0 4675 4212"/>
                                <a:gd name="T11" fmla="*/ 4675 h 765"/>
                                <a:gd name="T12" fmla="+- 0 4086 721"/>
                                <a:gd name="T13" fmla="*/ T12 w 4548"/>
                                <a:gd name="T14" fmla="+- 0 4650 4212"/>
                                <a:gd name="T15" fmla="*/ 4650 h 765"/>
                                <a:gd name="T16" fmla="+- 0 4100 721"/>
                                <a:gd name="T17" fmla="*/ T16 w 4548"/>
                                <a:gd name="T18" fmla="+- 0 4624 4212"/>
                                <a:gd name="T19" fmla="*/ 4624 h 765"/>
                                <a:gd name="T20" fmla="+- 0 4104 721"/>
                                <a:gd name="T21" fmla="*/ T20 w 4548"/>
                                <a:gd name="T22" fmla="+- 0 4596 4212"/>
                                <a:gd name="T23" fmla="*/ 4596 h 765"/>
                                <a:gd name="T24" fmla="+- 0 4092 721"/>
                                <a:gd name="T25" fmla="*/ T24 w 4548"/>
                                <a:gd name="T26" fmla="+- 0 4617 4212"/>
                                <a:gd name="T27" fmla="*/ 4617 h 765"/>
                                <a:gd name="T28" fmla="+- 0 4091 721"/>
                                <a:gd name="T29" fmla="*/ T28 w 4548"/>
                                <a:gd name="T30" fmla="+- 0 4620 4212"/>
                                <a:gd name="T31" fmla="*/ 4620 h 765"/>
                                <a:gd name="T32" fmla="+- 0 4077 721"/>
                                <a:gd name="T33" fmla="*/ T32 w 4548"/>
                                <a:gd name="T34" fmla="+- 0 4647 4212"/>
                                <a:gd name="T35" fmla="*/ 4647 h 765"/>
                                <a:gd name="T36" fmla="+- 0 4065 721"/>
                                <a:gd name="T37" fmla="*/ T36 w 4548"/>
                                <a:gd name="T38" fmla="+- 0 4671 4212"/>
                                <a:gd name="T39" fmla="*/ 4671 h 765"/>
                                <a:gd name="T40" fmla="+- 0 4058 721"/>
                                <a:gd name="T41" fmla="*/ T40 w 4548"/>
                                <a:gd name="T42" fmla="+- 0 4712 4212"/>
                                <a:gd name="T43" fmla="*/ 471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37" y="500"/>
                                  </a:moveTo>
                                  <a:lnTo>
                                    <a:pt x="3343" y="484"/>
                                  </a:lnTo>
                                  <a:lnTo>
                                    <a:pt x="3353" y="463"/>
                                  </a:lnTo>
                                  <a:lnTo>
                                    <a:pt x="3365" y="438"/>
                                  </a:lnTo>
                                  <a:lnTo>
                                    <a:pt x="3379" y="412"/>
                                  </a:lnTo>
                                  <a:lnTo>
                                    <a:pt x="3383" y="384"/>
                                  </a:lnTo>
                                  <a:lnTo>
                                    <a:pt x="3371" y="405"/>
                                  </a:lnTo>
                                  <a:lnTo>
                                    <a:pt x="3370" y="408"/>
                                  </a:lnTo>
                                  <a:lnTo>
                                    <a:pt x="3356" y="435"/>
                                  </a:lnTo>
                                  <a:lnTo>
                                    <a:pt x="3344" y="459"/>
                                  </a:lnTo>
                                  <a:lnTo>
                                    <a:pt x="3337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7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55 721"/>
                                <a:gd name="T1" fmla="*/ T0 w 4548"/>
                                <a:gd name="T2" fmla="+- 0 4691 4212"/>
                                <a:gd name="T3" fmla="*/ 4691 h 765"/>
                                <a:gd name="T4" fmla="+- 0 4049 721"/>
                                <a:gd name="T5" fmla="*/ T4 w 4548"/>
                                <a:gd name="T6" fmla="+- 0 4708 4212"/>
                                <a:gd name="T7" fmla="*/ 4708 h 765"/>
                                <a:gd name="T8" fmla="+- 0 4049 721"/>
                                <a:gd name="T9" fmla="*/ T8 w 4548"/>
                                <a:gd name="T10" fmla="+- 0 4750 4212"/>
                                <a:gd name="T11" fmla="*/ 4750 h 765"/>
                                <a:gd name="T12" fmla="+- 0 4052 721"/>
                                <a:gd name="T13" fmla="*/ T12 w 4548"/>
                                <a:gd name="T14" fmla="+- 0 4732 4212"/>
                                <a:gd name="T15" fmla="*/ 4732 h 765"/>
                                <a:gd name="T16" fmla="+- 0 4054 721"/>
                                <a:gd name="T17" fmla="*/ T16 w 4548"/>
                                <a:gd name="T18" fmla="+- 0 4724 4212"/>
                                <a:gd name="T19" fmla="*/ 4724 h 765"/>
                                <a:gd name="T20" fmla="+- 0 4058 721"/>
                                <a:gd name="T21" fmla="*/ T20 w 4548"/>
                                <a:gd name="T22" fmla="+- 0 4712 4212"/>
                                <a:gd name="T23" fmla="*/ 4712 h 765"/>
                                <a:gd name="T24" fmla="+- 0 4065 721"/>
                                <a:gd name="T25" fmla="*/ T24 w 4548"/>
                                <a:gd name="T26" fmla="+- 0 4671 4212"/>
                                <a:gd name="T27" fmla="*/ 4671 h 765"/>
                                <a:gd name="T28" fmla="+- 0 4055 721"/>
                                <a:gd name="T29" fmla="*/ T28 w 4548"/>
                                <a:gd name="T30" fmla="+- 0 4691 4212"/>
                                <a:gd name="T31" fmla="*/ 469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34" y="479"/>
                                  </a:moveTo>
                                  <a:lnTo>
                                    <a:pt x="3328" y="496"/>
                                  </a:lnTo>
                                  <a:lnTo>
                                    <a:pt x="3328" y="538"/>
                                  </a:lnTo>
                                  <a:lnTo>
                                    <a:pt x="3331" y="520"/>
                                  </a:lnTo>
                                  <a:lnTo>
                                    <a:pt x="3333" y="512"/>
                                  </a:lnTo>
                                  <a:lnTo>
                                    <a:pt x="3337" y="500"/>
                                  </a:lnTo>
                                  <a:lnTo>
                                    <a:pt x="3344" y="459"/>
                                  </a:lnTo>
                                  <a:lnTo>
                                    <a:pt x="3334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6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45 721"/>
                                <a:gd name="T1" fmla="*/ T0 w 4548"/>
                                <a:gd name="T2" fmla="+- 0 4745 4212"/>
                                <a:gd name="T3" fmla="*/ 4745 h 765"/>
                                <a:gd name="T4" fmla="+- 0 4049 721"/>
                                <a:gd name="T5" fmla="*/ T4 w 4548"/>
                                <a:gd name="T6" fmla="+- 0 4750 4212"/>
                                <a:gd name="T7" fmla="*/ 4750 h 765"/>
                                <a:gd name="T8" fmla="+- 0 4049 721"/>
                                <a:gd name="T9" fmla="*/ T8 w 4548"/>
                                <a:gd name="T10" fmla="+- 0 4708 4212"/>
                                <a:gd name="T11" fmla="*/ 4708 h 765"/>
                                <a:gd name="T12" fmla="+- 0 4044 721"/>
                                <a:gd name="T13" fmla="*/ T12 w 4548"/>
                                <a:gd name="T14" fmla="+- 0 4721 4212"/>
                                <a:gd name="T15" fmla="*/ 4721 h 765"/>
                                <a:gd name="T16" fmla="+- 0 4043 721"/>
                                <a:gd name="T17" fmla="*/ T16 w 4548"/>
                                <a:gd name="T18" fmla="+- 0 4731 4212"/>
                                <a:gd name="T19" fmla="*/ 4731 h 765"/>
                                <a:gd name="T20" fmla="+- 0 4042 721"/>
                                <a:gd name="T21" fmla="*/ T20 w 4548"/>
                                <a:gd name="T22" fmla="+- 0 4739 4212"/>
                                <a:gd name="T23" fmla="*/ 4739 h 765"/>
                                <a:gd name="T24" fmla="+- 0 4045 721"/>
                                <a:gd name="T25" fmla="*/ T24 w 4548"/>
                                <a:gd name="T26" fmla="+- 0 4745 4212"/>
                                <a:gd name="T27" fmla="*/ 474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24" y="533"/>
                                  </a:moveTo>
                                  <a:lnTo>
                                    <a:pt x="3328" y="538"/>
                                  </a:lnTo>
                                  <a:lnTo>
                                    <a:pt x="3328" y="496"/>
                                  </a:lnTo>
                                  <a:lnTo>
                                    <a:pt x="3323" y="509"/>
                                  </a:lnTo>
                                  <a:lnTo>
                                    <a:pt x="3322" y="519"/>
                                  </a:lnTo>
                                  <a:lnTo>
                                    <a:pt x="3321" y="527"/>
                                  </a:lnTo>
                                  <a:lnTo>
                                    <a:pt x="3324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6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75 721"/>
                                <a:gd name="T1" fmla="*/ T0 w 4548"/>
                                <a:gd name="T2" fmla="+- 0 4531 4212"/>
                                <a:gd name="T3" fmla="*/ 4531 h 765"/>
                                <a:gd name="T4" fmla="+- 0 4177 721"/>
                                <a:gd name="T5" fmla="*/ T4 w 4548"/>
                                <a:gd name="T6" fmla="+- 0 4564 4212"/>
                                <a:gd name="T7" fmla="*/ 4564 h 765"/>
                                <a:gd name="T8" fmla="+- 0 4182 721"/>
                                <a:gd name="T9" fmla="*/ T8 w 4548"/>
                                <a:gd name="T10" fmla="+- 0 4555 4212"/>
                                <a:gd name="T11" fmla="*/ 4555 h 765"/>
                                <a:gd name="T12" fmla="+- 0 4182 721"/>
                                <a:gd name="T13" fmla="*/ T12 w 4548"/>
                                <a:gd name="T14" fmla="+- 0 4541 4212"/>
                                <a:gd name="T15" fmla="*/ 4541 h 765"/>
                                <a:gd name="T16" fmla="+- 0 4179 721"/>
                                <a:gd name="T17" fmla="*/ T16 w 4548"/>
                                <a:gd name="T18" fmla="+- 0 4536 4212"/>
                                <a:gd name="T19" fmla="*/ 4536 h 765"/>
                                <a:gd name="T20" fmla="+- 0 4175 721"/>
                                <a:gd name="T21" fmla="*/ T20 w 4548"/>
                                <a:gd name="T22" fmla="+- 0 4531 4212"/>
                                <a:gd name="T23" fmla="*/ 453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54" y="319"/>
                                  </a:moveTo>
                                  <a:lnTo>
                                    <a:pt x="3456" y="352"/>
                                  </a:lnTo>
                                  <a:lnTo>
                                    <a:pt x="3461" y="343"/>
                                  </a:lnTo>
                                  <a:lnTo>
                                    <a:pt x="3461" y="329"/>
                                  </a:lnTo>
                                  <a:lnTo>
                                    <a:pt x="3458" y="324"/>
                                  </a:lnTo>
                                  <a:lnTo>
                                    <a:pt x="3454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56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70 721"/>
                                <a:gd name="T1" fmla="*/ T0 w 4548"/>
                                <a:gd name="T2" fmla="+- 0 4575 4212"/>
                                <a:gd name="T3" fmla="*/ 4575 h 765"/>
                                <a:gd name="T4" fmla="+- 0 4163 721"/>
                                <a:gd name="T5" fmla="*/ T4 w 4548"/>
                                <a:gd name="T6" fmla="+- 0 4584 4212"/>
                                <a:gd name="T7" fmla="*/ 4584 h 765"/>
                                <a:gd name="T8" fmla="+- 0 4170 721"/>
                                <a:gd name="T9" fmla="*/ T8 w 4548"/>
                                <a:gd name="T10" fmla="+- 0 4575 4212"/>
                                <a:gd name="T11" fmla="*/ 457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49" y="363"/>
                                  </a:moveTo>
                                  <a:lnTo>
                                    <a:pt x="3442" y="372"/>
                                  </a:lnTo>
                                  <a:lnTo>
                                    <a:pt x="3449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56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42 721"/>
                                <a:gd name="T1" fmla="*/ T0 w 4548"/>
                                <a:gd name="T2" fmla="+- 0 4619 4212"/>
                                <a:gd name="T3" fmla="*/ 4619 h 765"/>
                                <a:gd name="T4" fmla="+- 0 4139 721"/>
                                <a:gd name="T5" fmla="*/ T4 w 4548"/>
                                <a:gd name="T6" fmla="+- 0 4615 4212"/>
                                <a:gd name="T7" fmla="*/ 4615 h 765"/>
                                <a:gd name="T8" fmla="+- 0 4139 721"/>
                                <a:gd name="T9" fmla="*/ T8 w 4548"/>
                                <a:gd name="T10" fmla="+- 0 4608 4212"/>
                                <a:gd name="T11" fmla="*/ 4608 h 765"/>
                                <a:gd name="T12" fmla="+- 0 4145 721"/>
                                <a:gd name="T13" fmla="*/ T12 w 4548"/>
                                <a:gd name="T14" fmla="+- 0 4602 4212"/>
                                <a:gd name="T15" fmla="*/ 4602 h 765"/>
                                <a:gd name="T16" fmla="+- 0 4162 721"/>
                                <a:gd name="T17" fmla="*/ T16 w 4548"/>
                                <a:gd name="T18" fmla="+- 0 4587 4212"/>
                                <a:gd name="T19" fmla="*/ 4587 h 765"/>
                                <a:gd name="T20" fmla="+- 0 4161 721"/>
                                <a:gd name="T21" fmla="*/ T20 w 4548"/>
                                <a:gd name="T22" fmla="+- 0 4569 4212"/>
                                <a:gd name="T23" fmla="*/ 4569 h 765"/>
                                <a:gd name="T24" fmla="+- 0 4149 721"/>
                                <a:gd name="T25" fmla="*/ T24 w 4548"/>
                                <a:gd name="T26" fmla="+- 0 4587 4212"/>
                                <a:gd name="T27" fmla="*/ 4587 h 765"/>
                                <a:gd name="T28" fmla="+- 0 4139 721"/>
                                <a:gd name="T29" fmla="*/ T28 w 4548"/>
                                <a:gd name="T30" fmla="+- 0 4604 4212"/>
                                <a:gd name="T31" fmla="*/ 4604 h 765"/>
                                <a:gd name="T32" fmla="+- 0 4134 721"/>
                                <a:gd name="T33" fmla="*/ T32 w 4548"/>
                                <a:gd name="T34" fmla="+- 0 4613 4212"/>
                                <a:gd name="T35" fmla="*/ 4613 h 765"/>
                                <a:gd name="T36" fmla="+- 0 4142 721"/>
                                <a:gd name="T37" fmla="*/ T36 w 4548"/>
                                <a:gd name="T38" fmla="+- 0 4619 4212"/>
                                <a:gd name="T39" fmla="*/ 461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21" y="407"/>
                                  </a:moveTo>
                                  <a:lnTo>
                                    <a:pt x="3418" y="403"/>
                                  </a:lnTo>
                                  <a:lnTo>
                                    <a:pt x="3418" y="396"/>
                                  </a:lnTo>
                                  <a:lnTo>
                                    <a:pt x="3424" y="390"/>
                                  </a:lnTo>
                                  <a:lnTo>
                                    <a:pt x="3441" y="375"/>
                                  </a:lnTo>
                                  <a:lnTo>
                                    <a:pt x="3440" y="357"/>
                                  </a:lnTo>
                                  <a:lnTo>
                                    <a:pt x="3428" y="375"/>
                                  </a:lnTo>
                                  <a:lnTo>
                                    <a:pt x="3418" y="392"/>
                                  </a:lnTo>
                                  <a:lnTo>
                                    <a:pt x="3413" y="401"/>
                                  </a:lnTo>
                                  <a:lnTo>
                                    <a:pt x="3421" y="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6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873 721"/>
                                <a:gd name="T1" fmla="*/ T0 w 4548"/>
                                <a:gd name="T2" fmla="+- 0 4329 4212"/>
                                <a:gd name="T3" fmla="*/ 4329 h 765"/>
                                <a:gd name="T4" fmla="+- 0 3880 721"/>
                                <a:gd name="T5" fmla="*/ T4 w 4548"/>
                                <a:gd name="T6" fmla="+- 0 4317 4212"/>
                                <a:gd name="T7" fmla="*/ 4317 h 765"/>
                                <a:gd name="T8" fmla="+- 0 3876 721"/>
                                <a:gd name="T9" fmla="*/ T8 w 4548"/>
                                <a:gd name="T10" fmla="+- 0 4314 4212"/>
                                <a:gd name="T11" fmla="*/ 4314 h 765"/>
                                <a:gd name="T12" fmla="+- 0 3877 721"/>
                                <a:gd name="T13" fmla="*/ T12 w 4548"/>
                                <a:gd name="T14" fmla="+- 0 4310 4212"/>
                                <a:gd name="T15" fmla="*/ 4310 h 765"/>
                                <a:gd name="T16" fmla="+- 0 3870 721"/>
                                <a:gd name="T17" fmla="*/ T16 w 4548"/>
                                <a:gd name="T18" fmla="+- 0 4308 4212"/>
                                <a:gd name="T19" fmla="*/ 4308 h 765"/>
                                <a:gd name="T20" fmla="+- 0 3872 721"/>
                                <a:gd name="T21" fmla="*/ T20 w 4548"/>
                                <a:gd name="T22" fmla="+- 0 4312 4212"/>
                                <a:gd name="T23" fmla="*/ 4312 h 765"/>
                                <a:gd name="T24" fmla="+- 0 3875 721"/>
                                <a:gd name="T25" fmla="*/ T24 w 4548"/>
                                <a:gd name="T26" fmla="+- 0 4319 4212"/>
                                <a:gd name="T27" fmla="*/ 4319 h 765"/>
                                <a:gd name="T28" fmla="+- 0 3873 721"/>
                                <a:gd name="T29" fmla="*/ T28 w 4548"/>
                                <a:gd name="T30" fmla="+- 0 4329 4212"/>
                                <a:gd name="T31" fmla="*/ 432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152" y="117"/>
                                  </a:moveTo>
                                  <a:lnTo>
                                    <a:pt x="3159" y="105"/>
                                  </a:lnTo>
                                  <a:lnTo>
                                    <a:pt x="3155" y="102"/>
                                  </a:lnTo>
                                  <a:lnTo>
                                    <a:pt x="3156" y="98"/>
                                  </a:lnTo>
                                  <a:lnTo>
                                    <a:pt x="3149" y="96"/>
                                  </a:lnTo>
                                  <a:lnTo>
                                    <a:pt x="3151" y="100"/>
                                  </a:lnTo>
                                  <a:lnTo>
                                    <a:pt x="3154" y="107"/>
                                  </a:lnTo>
                                  <a:lnTo>
                                    <a:pt x="3152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6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877 721"/>
                                <a:gd name="T1" fmla="*/ T0 w 4548"/>
                                <a:gd name="T2" fmla="+- 0 4310 4212"/>
                                <a:gd name="T3" fmla="*/ 4310 h 765"/>
                                <a:gd name="T4" fmla="+- 0 3876 721"/>
                                <a:gd name="T5" fmla="*/ T4 w 4548"/>
                                <a:gd name="T6" fmla="+- 0 4314 4212"/>
                                <a:gd name="T7" fmla="*/ 4314 h 765"/>
                                <a:gd name="T8" fmla="+- 0 3880 721"/>
                                <a:gd name="T9" fmla="*/ T8 w 4548"/>
                                <a:gd name="T10" fmla="+- 0 4317 4212"/>
                                <a:gd name="T11" fmla="*/ 4317 h 765"/>
                                <a:gd name="T12" fmla="+- 0 3884 721"/>
                                <a:gd name="T13" fmla="*/ T12 w 4548"/>
                                <a:gd name="T14" fmla="+- 0 4311 4212"/>
                                <a:gd name="T15" fmla="*/ 4311 h 765"/>
                                <a:gd name="T16" fmla="+- 0 3877 721"/>
                                <a:gd name="T17" fmla="*/ T16 w 4548"/>
                                <a:gd name="T18" fmla="+- 0 4310 4212"/>
                                <a:gd name="T19" fmla="*/ 431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156" y="98"/>
                                  </a:moveTo>
                                  <a:lnTo>
                                    <a:pt x="3155" y="102"/>
                                  </a:lnTo>
                                  <a:lnTo>
                                    <a:pt x="3159" y="105"/>
                                  </a:lnTo>
                                  <a:lnTo>
                                    <a:pt x="3163" y="99"/>
                                  </a:lnTo>
                                  <a:lnTo>
                                    <a:pt x="3156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6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862 721"/>
                                <a:gd name="T1" fmla="*/ T0 w 4548"/>
                                <a:gd name="T2" fmla="+- 0 4346 4212"/>
                                <a:gd name="T3" fmla="*/ 4346 h 765"/>
                                <a:gd name="T4" fmla="+- 0 3860 721"/>
                                <a:gd name="T5" fmla="*/ T4 w 4548"/>
                                <a:gd name="T6" fmla="+- 0 4330 4212"/>
                                <a:gd name="T7" fmla="*/ 4330 h 765"/>
                                <a:gd name="T8" fmla="+- 0 3849 721"/>
                                <a:gd name="T9" fmla="*/ T8 w 4548"/>
                                <a:gd name="T10" fmla="+- 0 4347 4212"/>
                                <a:gd name="T11" fmla="*/ 4347 h 765"/>
                                <a:gd name="T12" fmla="+- 0 3838 721"/>
                                <a:gd name="T13" fmla="*/ T12 w 4548"/>
                                <a:gd name="T14" fmla="+- 0 4364 4212"/>
                                <a:gd name="T15" fmla="*/ 4364 h 765"/>
                                <a:gd name="T16" fmla="+- 0 3827 721"/>
                                <a:gd name="T17" fmla="*/ T16 w 4548"/>
                                <a:gd name="T18" fmla="+- 0 4382 4212"/>
                                <a:gd name="T19" fmla="*/ 4382 h 765"/>
                                <a:gd name="T20" fmla="+- 0 3817 721"/>
                                <a:gd name="T21" fmla="*/ T20 w 4548"/>
                                <a:gd name="T22" fmla="+- 0 4398 4212"/>
                                <a:gd name="T23" fmla="*/ 4398 h 765"/>
                                <a:gd name="T24" fmla="+- 0 3806 721"/>
                                <a:gd name="T25" fmla="*/ T24 w 4548"/>
                                <a:gd name="T26" fmla="+- 0 4415 4212"/>
                                <a:gd name="T27" fmla="*/ 4415 h 765"/>
                                <a:gd name="T28" fmla="+- 0 3796 721"/>
                                <a:gd name="T29" fmla="*/ T28 w 4548"/>
                                <a:gd name="T30" fmla="+- 0 4432 4212"/>
                                <a:gd name="T31" fmla="*/ 4432 h 765"/>
                                <a:gd name="T32" fmla="+- 0 3786 721"/>
                                <a:gd name="T33" fmla="*/ T32 w 4548"/>
                                <a:gd name="T34" fmla="+- 0 4448 4212"/>
                                <a:gd name="T35" fmla="*/ 4448 h 765"/>
                                <a:gd name="T36" fmla="+- 0 3780 721"/>
                                <a:gd name="T37" fmla="*/ T36 w 4548"/>
                                <a:gd name="T38" fmla="+- 0 4458 4212"/>
                                <a:gd name="T39" fmla="*/ 4458 h 765"/>
                                <a:gd name="T40" fmla="+- 0 3783 721"/>
                                <a:gd name="T41" fmla="*/ T40 w 4548"/>
                                <a:gd name="T42" fmla="+- 0 4473 4212"/>
                                <a:gd name="T43" fmla="*/ 4473 h 765"/>
                                <a:gd name="T44" fmla="+- 0 3788 721"/>
                                <a:gd name="T45" fmla="*/ T44 w 4548"/>
                                <a:gd name="T46" fmla="+- 0 4464 4212"/>
                                <a:gd name="T47" fmla="*/ 4464 h 765"/>
                                <a:gd name="T48" fmla="+- 0 3798 721"/>
                                <a:gd name="T49" fmla="*/ T48 w 4548"/>
                                <a:gd name="T50" fmla="+- 0 4447 4212"/>
                                <a:gd name="T51" fmla="*/ 4447 h 765"/>
                                <a:gd name="T52" fmla="+- 0 3808 721"/>
                                <a:gd name="T53" fmla="*/ T52 w 4548"/>
                                <a:gd name="T54" fmla="+- 0 4431 4212"/>
                                <a:gd name="T55" fmla="*/ 4431 h 765"/>
                                <a:gd name="T56" fmla="+- 0 3818 721"/>
                                <a:gd name="T57" fmla="*/ T56 w 4548"/>
                                <a:gd name="T58" fmla="+- 0 4415 4212"/>
                                <a:gd name="T59" fmla="*/ 4415 h 765"/>
                                <a:gd name="T60" fmla="+- 0 3829 721"/>
                                <a:gd name="T61" fmla="*/ T60 w 4548"/>
                                <a:gd name="T62" fmla="+- 0 4398 4212"/>
                                <a:gd name="T63" fmla="*/ 4398 h 765"/>
                                <a:gd name="T64" fmla="+- 0 3840 721"/>
                                <a:gd name="T65" fmla="*/ T64 w 4548"/>
                                <a:gd name="T66" fmla="+- 0 4381 4212"/>
                                <a:gd name="T67" fmla="*/ 4381 h 765"/>
                                <a:gd name="T68" fmla="+- 0 3850 721"/>
                                <a:gd name="T69" fmla="*/ T68 w 4548"/>
                                <a:gd name="T70" fmla="+- 0 4364 4212"/>
                                <a:gd name="T71" fmla="*/ 4364 h 765"/>
                                <a:gd name="T72" fmla="+- 0 3862 721"/>
                                <a:gd name="T73" fmla="*/ T72 w 4548"/>
                                <a:gd name="T74" fmla="+- 0 4346 4212"/>
                                <a:gd name="T75" fmla="*/ 434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141" y="134"/>
                                  </a:moveTo>
                                  <a:lnTo>
                                    <a:pt x="3139" y="118"/>
                                  </a:lnTo>
                                  <a:lnTo>
                                    <a:pt x="3128" y="135"/>
                                  </a:lnTo>
                                  <a:lnTo>
                                    <a:pt x="3117" y="152"/>
                                  </a:lnTo>
                                  <a:lnTo>
                                    <a:pt x="3106" y="170"/>
                                  </a:lnTo>
                                  <a:lnTo>
                                    <a:pt x="3096" y="186"/>
                                  </a:lnTo>
                                  <a:lnTo>
                                    <a:pt x="3085" y="203"/>
                                  </a:lnTo>
                                  <a:lnTo>
                                    <a:pt x="3075" y="220"/>
                                  </a:lnTo>
                                  <a:lnTo>
                                    <a:pt x="3065" y="236"/>
                                  </a:lnTo>
                                  <a:lnTo>
                                    <a:pt x="3059" y="246"/>
                                  </a:lnTo>
                                  <a:lnTo>
                                    <a:pt x="3062" y="261"/>
                                  </a:lnTo>
                                  <a:lnTo>
                                    <a:pt x="3067" y="252"/>
                                  </a:lnTo>
                                  <a:lnTo>
                                    <a:pt x="3077" y="235"/>
                                  </a:lnTo>
                                  <a:lnTo>
                                    <a:pt x="3087" y="219"/>
                                  </a:lnTo>
                                  <a:lnTo>
                                    <a:pt x="3097" y="203"/>
                                  </a:lnTo>
                                  <a:lnTo>
                                    <a:pt x="3108" y="186"/>
                                  </a:lnTo>
                                  <a:lnTo>
                                    <a:pt x="3119" y="169"/>
                                  </a:lnTo>
                                  <a:lnTo>
                                    <a:pt x="3129" y="152"/>
                                  </a:lnTo>
                                  <a:lnTo>
                                    <a:pt x="3141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6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807 721"/>
                                <a:gd name="T1" fmla="*/ T0 w 4548"/>
                                <a:gd name="T2" fmla="+- 0 4516 4212"/>
                                <a:gd name="T3" fmla="*/ 4516 h 765"/>
                                <a:gd name="T4" fmla="+- 0 3832 721"/>
                                <a:gd name="T5" fmla="*/ T4 w 4548"/>
                                <a:gd name="T6" fmla="+- 0 4509 4212"/>
                                <a:gd name="T7" fmla="*/ 4509 h 765"/>
                                <a:gd name="T8" fmla="+- 0 3808 721"/>
                                <a:gd name="T9" fmla="*/ T8 w 4548"/>
                                <a:gd name="T10" fmla="+- 0 4514 4212"/>
                                <a:gd name="T11" fmla="*/ 4514 h 765"/>
                                <a:gd name="T12" fmla="+- 0 3805 721"/>
                                <a:gd name="T13" fmla="*/ T12 w 4548"/>
                                <a:gd name="T14" fmla="+- 0 4517 4212"/>
                                <a:gd name="T15" fmla="*/ 4517 h 765"/>
                                <a:gd name="T16" fmla="+- 0 3802 721"/>
                                <a:gd name="T17" fmla="*/ T16 w 4548"/>
                                <a:gd name="T18" fmla="+- 0 4525 4212"/>
                                <a:gd name="T19" fmla="*/ 4525 h 765"/>
                                <a:gd name="T20" fmla="+- 0 3807 721"/>
                                <a:gd name="T21" fmla="*/ T20 w 4548"/>
                                <a:gd name="T22" fmla="+- 0 4516 4212"/>
                                <a:gd name="T23" fmla="*/ 451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086" y="304"/>
                                  </a:moveTo>
                                  <a:lnTo>
                                    <a:pt x="3111" y="297"/>
                                  </a:lnTo>
                                  <a:lnTo>
                                    <a:pt x="3087" y="302"/>
                                  </a:lnTo>
                                  <a:lnTo>
                                    <a:pt x="3084" y="305"/>
                                  </a:lnTo>
                                  <a:lnTo>
                                    <a:pt x="3081" y="313"/>
                                  </a:lnTo>
                                  <a:lnTo>
                                    <a:pt x="3086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6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709 721"/>
                                <a:gd name="T1" fmla="*/ T0 w 4548"/>
                                <a:gd name="T2" fmla="+- 0 4747 4212"/>
                                <a:gd name="T3" fmla="*/ 4747 h 765"/>
                                <a:gd name="T4" fmla="+- 0 3715 721"/>
                                <a:gd name="T5" fmla="*/ T4 w 4548"/>
                                <a:gd name="T6" fmla="+- 0 4726 4212"/>
                                <a:gd name="T7" fmla="*/ 4726 h 765"/>
                                <a:gd name="T8" fmla="+- 0 3709 721"/>
                                <a:gd name="T9" fmla="*/ T8 w 4548"/>
                                <a:gd name="T10" fmla="+- 0 4747 4212"/>
                                <a:gd name="T11" fmla="*/ 474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988" y="535"/>
                                  </a:moveTo>
                                  <a:lnTo>
                                    <a:pt x="2994" y="514"/>
                                  </a:lnTo>
                                  <a:lnTo>
                                    <a:pt x="2988" y="5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6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843 721"/>
                                <a:gd name="T1" fmla="*/ T0 w 4548"/>
                                <a:gd name="T2" fmla="+- 0 4455 4212"/>
                                <a:gd name="T3" fmla="*/ 4455 h 765"/>
                                <a:gd name="T4" fmla="+- 0 3845 721"/>
                                <a:gd name="T5" fmla="*/ T4 w 4548"/>
                                <a:gd name="T6" fmla="+- 0 4451 4212"/>
                                <a:gd name="T7" fmla="*/ 4451 h 765"/>
                                <a:gd name="T8" fmla="+- 0 3843 721"/>
                                <a:gd name="T9" fmla="*/ T8 w 4548"/>
                                <a:gd name="T10" fmla="+- 0 4434 4212"/>
                                <a:gd name="T11" fmla="*/ 4434 h 765"/>
                                <a:gd name="T12" fmla="+- 0 3834 721"/>
                                <a:gd name="T13" fmla="*/ T12 w 4548"/>
                                <a:gd name="T14" fmla="+- 0 4449 4212"/>
                                <a:gd name="T15" fmla="*/ 4449 h 765"/>
                                <a:gd name="T16" fmla="+- 0 3832 721"/>
                                <a:gd name="T17" fmla="*/ T16 w 4548"/>
                                <a:gd name="T18" fmla="+- 0 4457 4212"/>
                                <a:gd name="T19" fmla="*/ 4457 h 765"/>
                                <a:gd name="T20" fmla="+- 0 3833 721"/>
                                <a:gd name="T21" fmla="*/ T20 w 4548"/>
                                <a:gd name="T22" fmla="+- 0 4462 4212"/>
                                <a:gd name="T23" fmla="*/ 4462 h 765"/>
                                <a:gd name="T24" fmla="+- 0 3838 721"/>
                                <a:gd name="T25" fmla="*/ T24 w 4548"/>
                                <a:gd name="T26" fmla="+- 0 4464 4212"/>
                                <a:gd name="T27" fmla="*/ 4464 h 765"/>
                                <a:gd name="T28" fmla="+- 0 3862 721"/>
                                <a:gd name="T29" fmla="*/ T28 w 4548"/>
                                <a:gd name="T30" fmla="+- 0 4461 4212"/>
                                <a:gd name="T31" fmla="*/ 4461 h 765"/>
                                <a:gd name="T32" fmla="+- 0 3858 721"/>
                                <a:gd name="T33" fmla="*/ T32 w 4548"/>
                                <a:gd name="T34" fmla="+- 0 4452 4212"/>
                                <a:gd name="T35" fmla="*/ 4452 h 765"/>
                                <a:gd name="T36" fmla="+- 0 3843 721"/>
                                <a:gd name="T37" fmla="*/ T36 w 4548"/>
                                <a:gd name="T38" fmla="+- 0 4455 4212"/>
                                <a:gd name="T39" fmla="*/ 445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122" y="243"/>
                                  </a:moveTo>
                                  <a:lnTo>
                                    <a:pt x="3124" y="239"/>
                                  </a:lnTo>
                                  <a:lnTo>
                                    <a:pt x="3122" y="222"/>
                                  </a:lnTo>
                                  <a:lnTo>
                                    <a:pt x="3113" y="237"/>
                                  </a:lnTo>
                                  <a:lnTo>
                                    <a:pt x="3111" y="245"/>
                                  </a:lnTo>
                                  <a:lnTo>
                                    <a:pt x="3112" y="250"/>
                                  </a:lnTo>
                                  <a:lnTo>
                                    <a:pt x="3117" y="252"/>
                                  </a:lnTo>
                                  <a:lnTo>
                                    <a:pt x="3141" y="249"/>
                                  </a:lnTo>
                                  <a:lnTo>
                                    <a:pt x="3137" y="240"/>
                                  </a:lnTo>
                                  <a:lnTo>
                                    <a:pt x="3122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5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912 721"/>
                                <a:gd name="T1" fmla="*/ T0 w 4548"/>
                                <a:gd name="T2" fmla="+- 0 4327 4212"/>
                                <a:gd name="T3" fmla="*/ 4327 h 765"/>
                                <a:gd name="T4" fmla="+- 0 3900 721"/>
                                <a:gd name="T5" fmla="*/ T4 w 4548"/>
                                <a:gd name="T6" fmla="+- 0 4343 4212"/>
                                <a:gd name="T7" fmla="*/ 4343 h 765"/>
                                <a:gd name="T8" fmla="+- 0 3887 721"/>
                                <a:gd name="T9" fmla="*/ T8 w 4548"/>
                                <a:gd name="T10" fmla="+- 0 4363 4212"/>
                                <a:gd name="T11" fmla="*/ 4363 h 765"/>
                                <a:gd name="T12" fmla="+- 0 3878 721"/>
                                <a:gd name="T13" fmla="*/ T12 w 4548"/>
                                <a:gd name="T14" fmla="+- 0 4377 4212"/>
                                <a:gd name="T15" fmla="*/ 4377 h 765"/>
                                <a:gd name="T16" fmla="+- 0 3865 721"/>
                                <a:gd name="T17" fmla="*/ T16 w 4548"/>
                                <a:gd name="T18" fmla="+- 0 4398 4212"/>
                                <a:gd name="T19" fmla="*/ 4398 h 765"/>
                                <a:gd name="T20" fmla="+- 0 3854 721"/>
                                <a:gd name="T21" fmla="*/ T20 w 4548"/>
                                <a:gd name="T22" fmla="+- 0 4436 4212"/>
                                <a:gd name="T23" fmla="*/ 4436 h 765"/>
                                <a:gd name="T24" fmla="+- 0 3864 721"/>
                                <a:gd name="T25" fmla="*/ T24 w 4548"/>
                                <a:gd name="T26" fmla="+- 0 4418 4212"/>
                                <a:gd name="T27" fmla="*/ 4418 h 765"/>
                                <a:gd name="T28" fmla="+- 0 3876 721"/>
                                <a:gd name="T29" fmla="*/ T28 w 4548"/>
                                <a:gd name="T30" fmla="+- 0 4399 4212"/>
                                <a:gd name="T31" fmla="*/ 4399 h 765"/>
                                <a:gd name="T32" fmla="+- 0 3886 721"/>
                                <a:gd name="T33" fmla="*/ T32 w 4548"/>
                                <a:gd name="T34" fmla="+- 0 4382 4212"/>
                                <a:gd name="T35" fmla="*/ 4382 h 765"/>
                                <a:gd name="T36" fmla="+- 0 3900 721"/>
                                <a:gd name="T37" fmla="*/ T36 w 4548"/>
                                <a:gd name="T38" fmla="+- 0 4361 4212"/>
                                <a:gd name="T39" fmla="*/ 4361 h 765"/>
                                <a:gd name="T40" fmla="+- 0 3912 721"/>
                                <a:gd name="T41" fmla="*/ T40 w 4548"/>
                                <a:gd name="T42" fmla="+- 0 4327 4212"/>
                                <a:gd name="T43" fmla="*/ 432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191" y="115"/>
                                  </a:moveTo>
                                  <a:lnTo>
                                    <a:pt x="3179" y="131"/>
                                  </a:lnTo>
                                  <a:lnTo>
                                    <a:pt x="3166" y="151"/>
                                  </a:lnTo>
                                  <a:lnTo>
                                    <a:pt x="3157" y="165"/>
                                  </a:lnTo>
                                  <a:lnTo>
                                    <a:pt x="3144" y="186"/>
                                  </a:lnTo>
                                  <a:lnTo>
                                    <a:pt x="3133" y="224"/>
                                  </a:lnTo>
                                  <a:lnTo>
                                    <a:pt x="3143" y="206"/>
                                  </a:lnTo>
                                  <a:lnTo>
                                    <a:pt x="3155" y="187"/>
                                  </a:lnTo>
                                  <a:lnTo>
                                    <a:pt x="3165" y="170"/>
                                  </a:lnTo>
                                  <a:lnTo>
                                    <a:pt x="3179" y="149"/>
                                  </a:lnTo>
                                  <a:lnTo>
                                    <a:pt x="3191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5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853 721"/>
                                <a:gd name="T1" fmla="*/ T0 w 4548"/>
                                <a:gd name="T2" fmla="+- 0 4417 4212"/>
                                <a:gd name="T3" fmla="*/ 4417 h 765"/>
                                <a:gd name="T4" fmla="+- 0 3843 721"/>
                                <a:gd name="T5" fmla="*/ T4 w 4548"/>
                                <a:gd name="T6" fmla="+- 0 4434 4212"/>
                                <a:gd name="T7" fmla="*/ 4434 h 765"/>
                                <a:gd name="T8" fmla="+- 0 3845 721"/>
                                <a:gd name="T9" fmla="*/ T8 w 4548"/>
                                <a:gd name="T10" fmla="+- 0 4451 4212"/>
                                <a:gd name="T11" fmla="*/ 4451 h 765"/>
                                <a:gd name="T12" fmla="+- 0 3854 721"/>
                                <a:gd name="T13" fmla="*/ T12 w 4548"/>
                                <a:gd name="T14" fmla="+- 0 4436 4212"/>
                                <a:gd name="T15" fmla="*/ 4436 h 765"/>
                                <a:gd name="T16" fmla="+- 0 3865 721"/>
                                <a:gd name="T17" fmla="*/ T16 w 4548"/>
                                <a:gd name="T18" fmla="+- 0 4398 4212"/>
                                <a:gd name="T19" fmla="*/ 4398 h 765"/>
                                <a:gd name="T20" fmla="+- 0 3853 721"/>
                                <a:gd name="T21" fmla="*/ T20 w 4548"/>
                                <a:gd name="T22" fmla="+- 0 4417 4212"/>
                                <a:gd name="T23" fmla="*/ 441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132" y="205"/>
                                  </a:moveTo>
                                  <a:lnTo>
                                    <a:pt x="3122" y="222"/>
                                  </a:lnTo>
                                  <a:lnTo>
                                    <a:pt x="3124" y="239"/>
                                  </a:lnTo>
                                  <a:lnTo>
                                    <a:pt x="3133" y="224"/>
                                  </a:lnTo>
                                  <a:lnTo>
                                    <a:pt x="3144" y="186"/>
                                  </a:lnTo>
                                  <a:lnTo>
                                    <a:pt x="3132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5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862 721"/>
                                <a:gd name="T1" fmla="*/ T0 w 4548"/>
                                <a:gd name="T2" fmla="+- 0 4461 4212"/>
                                <a:gd name="T3" fmla="*/ 4461 h 765"/>
                                <a:gd name="T4" fmla="+- 0 3838 721"/>
                                <a:gd name="T5" fmla="*/ T4 w 4548"/>
                                <a:gd name="T6" fmla="+- 0 4464 4212"/>
                                <a:gd name="T7" fmla="*/ 4464 h 765"/>
                                <a:gd name="T8" fmla="+- 0 3833 721"/>
                                <a:gd name="T9" fmla="*/ T8 w 4548"/>
                                <a:gd name="T10" fmla="+- 0 4462 4212"/>
                                <a:gd name="T11" fmla="*/ 4462 h 765"/>
                                <a:gd name="T12" fmla="+- 0 3832 721"/>
                                <a:gd name="T13" fmla="*/ T12 w 4548"/>
                                <a:gd name="T14" fmla="+- 0 4457 4212"/>
                                <a:gd name="T15" fmla="*/ 4457 h 765"/>
                                <a:gd name="T16" fmla="+- 0 3834 721"/>
                                <a:gd name="T17" fmla="*/ T16 w 4548"/>
                                <a:gd name="T18" fmla="+- 0 4449 4212"/>
                                <a:gd name="T19" fmla="*/ 4449 h 765"/>
                                <a:gd name="T20" fmla="+- 0 3829 721"/>
                                <a:gd name="T21" fmla="*/ T20 w 4548"/>
                                <a:gd name="T22" fmla="+- 0 4459 4212"/>
                                <a:gd name="T23" fmla="*/ 4459 h 765"/>
                                <a:gd name="T24" fmla="+- 0 3834 721"/>
                                <a:gd name="T25" fmla="*/ T24 w 4548"/>
                                <a:gd name="T26" fmla="+- 0 4467 4212"/>
                                <a:gd name="T27" fmla="*/ 4467 h 765"/>
                                <a:gd name="T28" fmla="+- 0 3862 721"/>
                                <a:gd name="T29" fmla="*/ T28 w 4548"/>
                                <a:gd name="T30" fmla="+- 0 4461 4212"/>
                                <a:gd name="T31" fmla="*/ 446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141" y="249"/>
                                  </a:moveTo>
                                  <a:lnTo>
                                    <a:pt x="3117" y="252"/>
                                  </a:lnTo>
                                  <a:lnTo>
                                    <a:pt x="3112" y="250"/>
                                  </a:lnTo>
                                  <a:lnTo>
                                    <a:pt x="3111" y="245"/>
                                  </a:lnTo>
                                  <a:lnTo>
                                    <a:pt x="3113" y="237"/>
                                  </a:lnTo>
                                  <a:lnTo>
                                    <a:pt x="3108" y="247"/>
                                  </a:lnTo>
                                  <a:lnTo>
                                    <a:pt x="3113" y="255"/>
                                  </a:lnTo>
                                  <a:lnTo>
                                    <a:pt x="3141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5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912 721"/>
                                <a:gd name="T1" fmla="*/ T0 w 4548"/>
                                <a:gd name="T2" fmla="+- 0 4327 4212"/>
                                <a:gd name="T3" fmla="*/ 4327 h 765"/>
                                <a:gd name="T4" fmla="+- 0 3913 721"/>
                                <a:gd name="T5" fmla="*/ T4 w 4548"/>
                                <a:gd name="T6" fmla="+- 0 4343 4212"/>
                                <a:gd name="T7" fmla="*/ 4343 h 765"/>
                                <a:gd name="T8" fmla="+- 0 3925 721"/>
                                <a:gd name="T9" fmla="*/ T8 w 4548"/>
                                <a:gd name="T10" fmla="+- 0 4327 4212"/>
                                <a:gd name="T11" fmla="*/ 4327 h 765"/>
                                <a:gd name="T12" fmla="+- 0 3935 721"/>
                                <a:gd name="T13" fmla="*/ T12 w 4548"/>
                                <a:gd name="T14" fmla="+- 0 4314 4212"/>
                                <a:gd name="T15" fmla="*/ 4314 h 765"/>
                                <a:gd name="T16" fmla="+- 0 3936 721"/>
                                <a:gd name="T17" fmla="*/ T16 w 4548"/>
                                <a:gd name="T18" fmla="+- 0 4305 4212"/>
                                <a:gd name="T19" fmla="*/ 4305 h 765"/>
                                <a:gd name="T20" fmla="+- 0 3943 721"/>
                                <a:gd name="T21" fmla="*/ T20 w 4548"/>
                                <a:gd name="T22" fmla="+- 0 4297 4212"/>
                                <a:gd name="T23" fmla="*/ 4297 h 765"/>
                                <a:gd name="T24" fmla="+- 0 3935 721"/>
                                <a:gd name="T25" fmla="*/ T24 w 4548"/>
                                <a:gd name="T26" fmla="+- 0 4300 4212"/>
                                <a:gd name="T27" fmla="*/ 4300 h 765"/>
                                <a:gd name="T28" fmla="+- 0 3932 721"/>
                                <a:gd name="T29" fmla="*/ T28 w 4548"/>
                                <a:gd name="T30" fmla="+- 0 4301 4212"/>
                                <a:gd name="T31" fmla="*/ 4301 h 765"/>
                                <a:gd name="T32" fmla="+- 0 3923 721"/>
                                <a:gd name="T33" fmla="*/ T32 w 4548"/>
                                <a:gd name="T34" fmla="+- 0 4313 4212"/>
                                <a:gd name="T35" fmla="*/ 4313 h 765"/>
                                <a:gd name="T36" fmla="+- 0 3912 721"/>
                                <a:gd name="T37" fmla="*/ T36 w 4548"/>
                                <a:gd name="T38" fmla="+- 0 4327 4212"/>
                                <a:gd name="T39" fmla="*/ 432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191" y="115"/>
                                  </a:moveTo>
                                  <a:lnTo>
                                    <a:pt x="3192" y="131"/>
                                  </a:lnTo>
                                  <a:lnTo>
                                    <a:pt x="3204" y="115"/>
                                  </a:lnTo>
                                  <a:lnTo>
                                    <a:pt x="3214" y="102"/>
                                  </a:lnTo>
                                  <a:lnTo>
                                    <a:pt x="3215" y="93"/>
                                  </a:lnTo>
                                  <a:lnTo>
                                    <a:pt x="3222" y="85"/>
                                  </a:lnTo>
                                  <a:lnTo>
                                    <a:pt x="3214" y="88"/>
                                  </a:lnTo>
                                  <a:lnTo>
                                    <a:pt x="3211" y="89"/>
                                  </a:lnTo>
                                  <a:lnTo>
                                    <a:pt x="3202" y="101"/>
                                  </a:lnTo>
                                  <a:lnTo>
                                    <a:pt x="3191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5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940 721"/>
                                <a:gd name="T1" fmla="*/ T0 w 4548"/>
                                <a:gd name="T2" fmla="+- 0 4450 4212"/>
                                <a:gd name="T3" fmla="*/ 4450 h 765"/>
                                <a:gd name="T4" fmla="+- 0 3950 721"/>
                                <a:gd name="T5" fmla="*/ T4 w 4548"/>
                                <a:gd name="T6" fmla="+- 0 4450 4212"/>
                                <a:gd name="T7" fmla="*/ 4450 h 765"/>
                                <a:gd name="T8" fmla="+- 0 3960 721"/>
                                <a:gd name="T9" fmla="*/ T8 w 4548"/>
                                <a:gd name="T10" fmla="+- 0 4450 4212"/>
                                <a:gd name="T11" fmla="*/ 4450 h 765"/>
                                <a:gd name="T12" fmla="+- 0 3968 721"/>
                                <a:gd name="T13" fmla="*/ T12 w 4548"/>
                                <a:gd name="T14" fmla="+- 0 4451 4212"/>
                                <a:gd name="T15" fmla="*/ 4451 h 765"/>
                                <a:gd name="T16" fmla="+- 0 3972 721"/>
                                <a:gd name="T17" fmla="*/ T16 w 4548"/>
                                <a:gd name="T18" fmla="+- 0 4453 4212"/>
                                <a:gd name="T19" fmla="*/ 4453 h 765"/>
                                <a:gd name="T20" fmla="+- 0 3977 721"/>
                                <a:gd name="T21" fmla="*/ T20 w 4548"/>
                                <a:gd name="T22" fmla="+- 0 4455 4212"/>
                                <a:gd name="T23" fmla="*/ 4455 h 765"/>
                                <a:gd name="T24" fmla="+- 0 3984 721"/>
                                <a:gd name="T25" fmla="*/ T24 w 4548"/>
                                <a:gd name="T26" fmla="+- 0 4446 4212"/>
                                <a:gd name="T27" fmla="*/ 4446 h 765"/>
                                <a:gd name="T28" fmla="+- 0 3976 721"/>
                                <a:gd name="T29" fmla="*/ T28 w 4548"/>
                                <a:gd name="T30" fmla="+- 0 4443 4212"/>
                                <a:gd name="T31" fmla="*/ 4443 h 765"/>
                                <a:gd name="T32" fmla="+- 0 3974 721"/>
                                <a:gd name="T33" fmla="*/ T32 w 4548"/>
                                <a:gd name="T34" fmla="+- 0 4448 4212"/>
                                <a:gd name="T35" fmla="*/ 4448 h 765"/>
                                <a:gd name="T36" fmla="+- 0 3976 721"/>
                                <a:gd name="T37" fmla="*/ T36 w 4548"/>
                                <a:gd name="T38" fmla="+- 0 4443 4212"/>
                                <a:gd name="T39" fmla="*/ 4443 h 765"/>
                                <a:gd name="T40" fmla="+- 0 3969 721"/>
                                <a:gd name="T41" fmla="*/ T40 w 4548"/>
                                <a:gd name="T42" fmla="+- 0 4441 4212"/>
                                <a:gd name="T43" fmla="*/ 4441 h 765"/>
                                <a:gd name="T44" fmla="+- 0 3961 721"/>
                                <a:gd name="T45" fmla="*/ T44 w 4548"/>
                                <a:gd name="T46" fmla="+- 0 4440 4212"/>
                                <a:gd name="T47" fmla="*/ 4440 h 765"/>
                                <a:gd name="T48" fmla="+- 0 3950 721"/>
                                <a:gd name="T49" fmla="*/ T48 w 4548"/>
                                <a:gd name="T50" fmla="+- 0 4440 4212"/>
                                <a:gd name="T51" fmla="*/ 4440 h 765"/>
                                <a:gd name="T52" fmla="+- 0 3940 721"/>
                                <a:gd name="T53" fmla="*/ T52 w 4548"/>
                                <a:gd name="T54" fmla="+- 0 4450 4212"/>
                                <a:gd name="T55" fmla="*/ 445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219" y="238"/>
                                  </a:moveTo>
                                  <a:lnTo>
                                    <a:pt x="3229" y="238"/>
                                  </a:lnTo>
                                  <a:lnTo>
                                    <a:pt x="3239" y="238"/>
                                  </a:lnTo>
                                  <a:lnTo>
                                    <a:pt x="3247" y="239"/>
                                  </a:lnTo>
                                  <a:lnTo>
                                    <a:pt x="3251" y="241"/>
                                  </a:lnTo>
                                  <a:lnTo>
                                    <a:pt x="3256" y="243"/>
                                  </a:lnTo>
                                  <a:lnTo>
                                    <a:pt x="3263" y="234"/>
                                  </a:lnTo>
                                  <a:lnTo>
                                    <a:pt x="3255" y="231"/>
                                  </a:lnTo>
                                  <a:lnTo>
                                    <a:pt x="3253" y="236"/>
                                  </a:lnTo>
                                  <a:lnTo>
                                    <a:pt x="3255" y="231"/>
                                  </a:lnTo>
                                  <a:lnTo>
                                    <a:pt x="3248" y="229"/>
                                  </a:lnTo>
                                  <a:lnTo>
                                    <a:pt x="3240" y="228"/>
                                  </a:lnTo>
                                  <a:lnTo>
                                    <a:pt x="3229" y="228"/>
                                  </a:lnTo>
                                  <a:lnTo>
                                    <a:pt x="3219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5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858 721"/>
                                <a:gd name="T1" fmla="*/ T0 w 4548"/>
                                <a:gd name="T2" fmla="+- 0 4452 4212"/>
                                <a:gd name="T3" fmla="*/ 4452 h 765"/>
                                <a:gd name="T4" fmla="+- 0 3862 721"/>
                                <a:gd name="T5" fmla="*/ T4 w 4548"/>
                                <a:gd name="T6" fmla="+- 0 4461 4212"/>
                                <a:gd name="T7" fmla="*/ 4461 h 765"/>
                                <a:gd name="T8" fmla="+- 0 3886 721"/>
                                <a:gd name="T9" fmla="*/ T8 w 4548"/>
                                <a:gd name="T10" fmla="+- 0 4457 4212"/>
                                <a:gd name="T11" fmla="*/ 4457 h 765"/>
                                <a:gd name="T12" fmla="+- 0 3907 721"/>
                                <a:gd name="T13" fmla="*/ T12 w 4548"/>
                                <a:gd name="T14" fmla="+- 0 4454 4212"/>
                                <a:gd name="T15" fmla="*/ 4454 h 765"/>
                                <a:gd name="T16" fmla="+- 0 3925 721"/>
                                <a:gd name="T17" fmla="*/ T16 w 4548"/>
                                <a:gd name="T18" fmla="+- 0 4452 4212"/>
                                <a:gd name="T19" fmla="*/ 4452 h 765"/>
                                <a:gd name="T20" fmla="+- 0 3940 721"/>
                                <a:gd name="T21" fmla="*/ T20 w 4548"/>
                                <a:gd name="T22" fmla="+- 0 4450 4212"/>
                                <a:gd name="T23" fmla="*/ 4450 h 765"/>
                                <a:gd name="T24" fmla="+- 0 3950 721"/>
                                <a:gd name="T25" fmla="*/ T24 w 4548"/>
                                <a:gd name="T26" fmla="+- 0 4440 4212"/>
                                <a:gd name="T27" fmla="*/ 4440 h 765"/>
                                <a:gd name="T28" fmla="+- 0 3937 721"/>
                                <a:gd name="T29" fmla="*/ T28 w 4548"/>
                                <a:gd name="T30" fmla="+- 0 4440 4212"/>
                                <a:gd name="T31" fmla="*/ 4440 h 765"/>
                                <a:gd name="T32" fmla="+- 0 3922 721"/>
                                <a:gd name="T33" fmla="*/ T32 w 4548"/>
                                <a:gd name="T34" fmla="+- 0 4442 4212"/>
                                <a:gd name="T35" fmla="*/ 4442 h 765"/>
                                <a:gd name="T36" fmla="+- 0 3904 721"/>
                                <a:gd name="T37" fmla="*/ T36 w 4548"/>
                                <a:gd name="T38" fmla="+- 0 4444 4212"/>
                                <a:gd name="T39" fmla="*/ 4444 h 765"/>
                                <a:gd name="T40" fmla="+- 0 3882 721"/>
                                <a:gd name="T41" fmla="*/ T40 w 4548"/>
                                <a:gd name="T42" fmla="+- 0 4448 4212"/>
                                <a:gd name="T43" fmla="*/ 4448 h 765"/>
                                <a:gd name="T44" fmla="+- 0 3858 721"/>
                                <a:gd name="T45" fmla="*/ T44 w 4548"/>
                                <a:gd name="T46" fmla="+- 0 4452 4212"/>
                                <a:gd name="T47" fmla="*/ 445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137" y="240"/>
                                  </a:moveTo>
                                  <a:lnTo>
                                    <a:pt x="3141" y="249"/>
                                  </a:lnTo>
                                  <a:lnTo>
                                    <a:pt x="3165" y="245"/>
                                  </a:lnTo>
                                  <a:lnTo>
                                    <a:pt x="3186" y="242"/>
                                  </a:lnTo>
                                  <a:lnTo>
                                    <a:pt x="3204" y="240"/>
                                  </a:lnTo>
                                  <a:lnTo>
                                    <a:pt x="3219" y="238"/>
                                  </a:lnTo>
                                  <a:lnTo>
                                    <a:pt x="3229" y="228"/>
                                  </a:lnTo>
                                  <a:lnTo>
                                    <a:pt x="3216" y="228"/>
                                  </a:lnTo>
                                  <a:lnTo>
                                    <a:pt x="3201" y="230"/>
                                  </a:lnTo>
                                  <a:lnTo>
                                    <a:pt x="3183" y="232"/>
                                  </a:lnTo>
                                  <a:lnTo>
                                    <a:pt x="3161" y="236"/>
                                  </a:lnTo>
                                  <a:lnTo>
                                    <a:pt x="3137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5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988 721"/>
                                <a:gd name="T1" fmla="*/ T0 w 4548"/>
                                <a:gd name="T2" fmla="+- 0 4463 4212"/>
                                <a:gd name="T3" fmla="*/ 4463 h 765"/>
                                <a:gd name="T4" fmla="+- 0 3989 721"/>
                                <a:gd name="T5" fmla="*/ T4 w 4548"/>
                                <a:gd name="T6" fmla="+- 0 4454 4212"/>
                                <a:gd name="T7" fmla="*/ 4454 h 765"/>
                                <a:gd name="T8" fmla="+- 0 3984 721"/>
                                <a:gd name="T9" fmla="*/ T8 w 4548"/>
                                <a:gd name="T10" fmla="+- 0 4446 4212"/>
                                <a:gd name="T11" fmla="*/ 4446 h 765"/>
                                <a:gd name="T12" fmla="+- 0 3978 721"/>
                                <a:gd name="T13" fmla="*/ T12 w 4548"/>
                                <a:gd name="T14" fmla="+- 0 4463 4212"/>
                                <a:gd name="T15" fmla="*/ 4463 h 765"/>
                                <a:gd name="T16" fmla="+- 0 3978 721"/>
                                <a:gd name="T17" fmla="*/ T16 w 4548"/>
                                <a:gd name="T18" fmla="+- 0 4476 4212"/>
                                <a:gd name="T19" fmla="*/ 4476 h 765"/>
                                <a:gd name="T20" fmla="+- 0 3980 721"/>
                                <a:gd name="T21" fmla="*/ T20 w 4548"/>
                                <a:gd name="T22" fmla="+- 0 4484 4212"/>
                                <a:gd name="T23" fmla="*/ 4484 h 765"/>
                                <a:gd name="T24" fmla="+- 0 3986 721"/>
                                <a:gd name="T25" fmla="*/ T24 w 4548"/>
                                <a:gd name="T26" fmla="+- 0 4479 4212"/>
                                <a:gd name="T27" fmla="*/ 4479 h 765"/>
                                <a:gd name="T28" fmla="+- 0 3988 721"/>
                                <a:gd name="T29" fmla="*/ T28 w 4548"/>
                                <a:gd name="T30" fmla="+- 0 4463 4212"/>
                                <a:gd name="T31" fmla="*/ 446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267" y="251"/>
                                  </a:moveTo>
                                  <a:lnTo>
                                    <a:pt x="3268" y="242"/>
                                  </a:lnTo>
                                  <a:lnTo>
                                    <a:pt x="3263" y="234"/>
                                  </a:lnTo>
                                  <a:lnTo>
                                    <a:pt x="3257" y="251"/>
                                  </a:lnTo>
                                  <a:lnTo>
                                    <a:pt x="3257" y="264"/>
                                  </a:lnTo>
                                  <a:lnTo>
                                    <a:pt x="3259" y="272"/>
                                  </a:lnTo>
                                  <a:lnTo>
                                    <a:pt x="3265" y="267"/>
                                  </a:lnTo>
                                  <a:lnTo>
                                    <a:pt x="3267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5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984 721"/>
                                <a:gd name="T1" fmla="*/ T0 w 4548"/>
                                <a:gd name="T2" fmla="+- 0 4446 4212"/>
                                <a:gd name="T3" fmla="*/ 4446 h 765"/>
                                <a:gd name="T4" fmla="+- 0 3977 721"/>
                                <a:gd name="T5" fmla="*/ T4 w 4548"/>
                                <a:gd name="T6" fmla="+- 0 4455 4212"/>
                                <a:gd name="T7" fmla="*/ 4455 h 765"/>
                                <a:gd name="T8" fmla="+- 0 3978 721"/>
                                <a:gd name="T9" fmla="*/ T8 w 4548"/>
                                <a:gd name="T10" fmla="+- 0 4456 4212"/>
                                <a:gd name="T11" fmla="*/ 4456 h 765"/>
                                <a:gd name="T12" fmla="+- 0 3978 721"/>
                                <a:gd name="T13" fmla="*/ T12 w 4548"/>
                                <a:gd name="T14" fmla="+- 0 4463 4212"/>
                                <a:gd name="T15" fmla="*/ 4463 h 765"/>
                                <a:gd name="T16" fmla="+- 0 3984 721"/>
                                <a:gd name="T17" fmla="*/ T16 w 4548"/>
                                <a:gd name="T18" fmla="+- 0 4446 4212"/>
                                <a:gd name="T19" fmla="*/ 444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263" y="234"/>
                                  </a:moveTo>
                                  <a:lnTo>
                                    <a:pt x="3256" y="243"/>
                                  </a:lnTo>
                                  <a:lnTo>
                                    <a:pt x="3257" y="244"/>
                                  </a:lnTo>
                                  <a:lnTo>
                                    <a:pt x="3257" y="251"/>
                                  </a:lnTo>
                                  <a:lnTo>
                                    <a:pt x="3263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5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976 721"/>
                                <a:gd name="T1" fmla="*/ T0 w 4548"/>
                                <a:gd name="T2" fmla="+- 0 4443 4212"/>
                                <a:gd name="T3" fmla="*/ 4443 h 765"/>
                                <a:gd name="T4" fmla="+- 0 3976 721"/>
                                <a:gd name="T5" fmla="*/ T4 w 4548"/>
                                <a:gd name="T6" fmla="+- 0 4443 4212"/>
                                <a:gd name="T7" fmla="*/ 4443 h 765"/>
                                <a:gd name="T8" fmla="+- 0 3974 721"/>
                                <a:gd name="T9" fmla="*/ T8 w 4548"/>
                                <a:gd name="T10" fmla="+- 0 4448 4212"/>
                                <a:gd name="T11" fmla="*/ 4448 h 765"/>
                                <a:gd name="T12" fmla="+- 0 3976 721"/>
                                <a:gd name="T13" fmla="*/ T12 w 4548"/>
                                <a:gd name="T14" fmla="+- 0 4443 4212"/>
                                <a:gd name="T15" fmla="*/ 444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255" y="231"/>
                                  </a:moveTo>
                                  <a:lnTo>
                                    <a:pt x="3255" y="231"/>
                                  </a:lnTo>
                                  <a:lnTo>
                                    <a:pt x="3253" y="236"/>
                                  </a:lnTo>
                                  <a:lnTo>
                                    <a:pt x="3255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5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955 721"/>
                                <a:gd name="T1" fmla="*/ T0 w 4548"/>
                                <a:gd name="T2" fmla="+- 0 4492 4212"/>
                                <a:gd name="T3" fmla="*/ 4492 h 765"/>
                                <a:gd name="T4" fmla="+- 0 3966 721"/>
                                <a:gd name="T5" fmla="*/ T4 w 4548"/>
                                <a:gd name="T6" fmla="+- 0 4492 4212"/>
                                <a:gd name="T7" fmla="*/ 4492 h 765"/>
                                <a:gd name="T8" fmla="+- 0 3974 721"/>
                                <a:gd name="T9" fmla="*/ T8 w 4548"/>
                                <a:gd name="T10" fmla="+- 0 4490 4212"/>
                                <a:gd name="T11" fmla="*/ 4490 h 765"/>
                                <a:gd name="T12" fmla="+- 0 3980 721"/>
                                <a:gd name="T13" fmla="*/ T12 w 4548"/>
                                <a:gd name="T14" fmla="+- 0 4484 4212"/>
                                <a:gd name="T15" fmla="*/ 4484 h 765"/>
                                <a:gd name="T16" fmla="+- 0 3978 721"/>
                                <a:gd name="T17" fmla="*/ T16 w 4548"/>
                                <a:gd name="T18" fmla="+- 0 4476 4212"/>
                                <a:gd name="T19" fmla="*/ 4476 h 765"/>
                                <a:gd name="T20" fmla="+- 0 3973 721"/>
                                <a:gd name="T21" fmla="*/ T20 w 4548"/>
                                <a:gd name="T22" fmla="+- 0 4481 4212"/>
                                <a:gd name="T23" fmla="*/ 4481 h 765"/>
                                <a:gd name="T24" fmla="+- 0 3956 721"/>
                                <a:gd name="T25" fmla="*/ T24 w 4548"/>
                                <a:gd name="T26" fmla="+- 0 4482 4212"/>
                                <a:gd name="T27" fmla="*/ 4482 h 765"/>
                                <a:gd name="T28" fmla="+- 0 3955 721"/>
                                <a:gd name="T29" fmla="*/ T28 w 4548"/>
                                <a:gd name="T30" fmla="+- 0 4492 4212"/>
                                <a:gd name="T31" fmla="*/ 449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234" y="280"/>
                                  </a:moveTo>
                                  <a:lnTo>
                                    <a:pt x="3245" y="280"/>
                                  </a:lnTo>
                                  <a:lnTo>
                                    <a:pt x="3253" y="278"/>
                                  </a:lnTo>
                                  <a:lnTo>
                                    <a:pt x="3259" y="272"/>
                                  </a:lnTo>
                                  <a:lnTo>
                                    <a:pt x="3257" y="264"/>
                                  </a:lnTo>
                                  <a:lnTo>
                                    <a:pt x="3252" y="269"/>
                                  </a:lnTo>
                                  <a:lnTo>
                                    <a:pt x="3235" y="270"/>
                                  </a:lnTo>
                                  <a:lnTo>
                                    <a:pt x="3234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4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933 721"/>
                                <a:gd name="T1" fmla="*/ T0 w 4548"/>
                                <a:gd name="T2" fmla="+- 0 4481 4212"/>
                                <a:gd name="T3" fmla="*/ 4481 h 765"/>
                                <a:gd name="T4" fmla="+- 0 3936 721"/>
                                <a:gd name="T5" fmla="*/ T4 w 4548"/>
                                <a:gd name="T6" fmla="+- 0 4491 4212"/>
                                <a:gd name="T7" fmla="*/ 4491 h 765"/>
                                <a:gd name="T8" fmla="+- 0 3942 721"/>
                                <a:gd name="T9" fmla="*/ T8 w 4548"/>
                                <a:gd name="T10" fmla="+- 0 4491 4212"/>
                                <a:gd name="T11" fmla="*/ 4491 h 765"/>
                                <a:gd name="T12" fmla="+- 0 3950 721"/>
                                <a:gd name="T13" fmla="*/ T12 w 4548"/>
                                <a:gd name="T14" fmla="+- 0 4492 4212"/>
                                <a:gd name="T15" fmla="*/ 4492 h 765"/>
                                <a:gd name="T16" fmla="+- 0 3950 721"/>
                                <a:gd name="T17" fmla="*/ T16 w 4548"/>
                                <a:gd name="T18" fmla="+- 0 4487 4212"/>
                                <a:gd name="T19" fmla="*/ 4487 h 765"/>
                                <a:gd name="T20" fmla="+- 0 3955 721"/>
                                <a:gd name="T21" fmla="*/ T20 w 4548"/>
                                <a:gd name="T22" fmla="+- 0 4492 4212"/>
                                <a:gd name="T23" fmla="*/ 4492 h 765"/>
                                <a:gd name="T24" fmla="+- 0 3956 721"/>
                                <a:gd name="T25" fmla="*/ T24 w 4548"/>
                                <a:gd name="T26" fmla="+- 0 4482 4212"/>
                                <a:gd name="T27" fmla="*/ 4482 h 765"/>
                                <a:gd name="T28" fmla="+- 0 3950 721"/>
                                <a:gd name="T29" fmla="*/ T28 w 4548"/>
                                <a:gd name="T30" fmla="+- 0 4482 4212"/>
                                <a:gd name="T31" fmla="*/ 4482 h 765"/>
                                <a:gd name="T32" fmla="+- 0 3942 721"/>
                                <a:gd name="T33" fmla="*/ T32 w 4548"/>
                                <a:gd name="T34" fmla="+- 0 4481 4212"/>
                                <a:gd name="T35" fmla="*/ 4481 h 765"/>
                                <a:gd name="T36" fmla="+- 0 3933 721"/>
                                <a:gd name="T37" fmla="*/ T36 w 4548"/>
                                <a:gd name="T38" fmla="+- 0 4481 4212"/>
                                <a:gd name="T39" fmla="*/ 448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212" y="269"/>
                                  </a:moveTo>
                                  <a:lnTo>
                                    <a:pt x="3215" y="279"/>
                                  </a:lnTo>
                                  <a:lnTo>
                                    <a:pt x="3221" y="279"/>
                                  </a:lnTo>
                                  <a:lnTo>
                                    <a:pt x="3229" y="280"/>
                                  </a:lnTo>
                                  <a:lnTo>
                                    <a:pt x="3229" y="275"/>
                                  </a:lnTo>
                                  <a:lnTo>
                                    <a:pt x="3234" y="280"/>
                                  </a:lnTo>
                                  <a:lnTo>
                                    <a:pt x="3235" y="270"/>
                                  </a:lnTo>
                                  <a:lnTo>
                                    <a:pt x="3229" y="270"/>
                                  </a:lnTo>
                                  <a:lnTo>
                                    <a:pt x="3221" y="269"/>
                                  </a:lnTo>
                                  <a:lnTo>
                                    <a:pt x="3212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4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783 721"/>
                                <a:gd name="T1" fmla="*/ T0 w 4548"/>
                                <a:gd name="T2" fmla="+- 0 4473 4212"/>
                                <a:gd name="T3" fmla="*/ 4473 h 765"/>
                                <a:gd name="T4" fmla="+- 0 3780 721"/>
                                <a:gd name="T5" fmla="*/ T4 w 4548"/>
                                <a:gd name="T6" fmla="+- 0 4458 4212"/>
                                <a:gd name="T7" fmla="*/ 4458 h 765"/>
                                <a:gd name="T8" fmla="+- 0 3769 721"/>
                                <a:gd name="T9" fmla="*/ T8 w 4548"/>
                                <a:gd name="T10" fmla="+- 0 4477 4212"/>
                                <a:gd name="T11" fmla="*/ 4477 h 765"/>
                                <a:gd name="T12" fmla="+- 0 3758 721"/>
                                <a:gd name="T13" fmla="*/ T12 w 4548"/>
                                <a:gd name="T14" fmla="+- 0 4496 4212"/>
                                <a:gd name="T15" fmla="*/ 4496 h 765"/>
                                <a:gd name="T16" fmla="+- 0 3748 721"/>
                                <a:gd name="T17" fmla="*/ T16 w 4548"/>
                                <a:gd name="T18" fmla="+- 0 4515 4212"/>
                                <a:gd name="T19" fmla="*/ 4515 h 765"/>
                                <a:gd name="T20" fmla="+- 0 3738 721"/>
                                <a:gd name="T21" fmla="*/ T20 w 4548"/>
                                <a:gd name="T22" fmla="+- 0 4533 4212"/>
                                <a:gd name="T23" fmla="*/ 4533 h 765"/>
                                <a:gd name="T24" fmla="+- 0 3728 721"/>
                                <a:gd name="T25" fmla="*/ T24 w 4548"/>
                                <a:gd name="T26" fmla="+- 0 4552 4212"/>
                                <a:gd name="T27" fmla="*/ 4552 h 765"/>
                                <a:gd name="T28" fmla="+- 0 3719 721"/>
                                <a:gd name="T29" fmla="*/ T28 w 4548"/>
                                <a:gd name="T30" fmla="+- 0 4570 4212"/>
                                <a:gd name="T31" fmla="*/ 4570 h 765"/>
                                <a:gd name="T32" fmla="+- 0 3711 721"/>
                                <a:gd name="T33" fmla="*/ T32 w 4548"/>
                                <a:gd name="T34" fmla="+- 0 4587 4212"/>
                                <a:gd name="T35" fmla="*/ 4587 h 765"/>
                                <a:gd name="T36" fmla="+- 0 3703 721"/>
                                <a:gd name="T37" fmla="*/ T36 w 4548"/>
                                <a:gd name="T38" fmla="+- 0 4605 4212"/>
                                <a:gd name="T39" fmla="*/ 4605 h 765"/>
                                <a:gd name="T40" fmla="+- 0 3695 721"/>
                                <a:gd name="T41" fmla="*/ T40 w 4548"/>
                                <a:gd name="T42" fmla="+- 0 4622 4212"/>
                                <a:gd name="T43" fmla="*/ 4622 h 765"/>
                                <a:gd name="T44" fmla="+- 0 3688 721"/>
                                <a:gd name="T45" fmla="*/ T44 w 4548"/>
                                <a:gd name="T46" fmla="+- 0 4640 4212"/>
                                <a:gd name="T47" fmla="*/ 4640 h 765"/>
                                <a:gd name="T48" fmla="+- 0 3682 721"/>
                                <a:gd name="T49" fmla="*/ T48 w 4548"/>
                                <a:gd name="T50" fmla="+- 0 4657 4212"/>
                                <a:gd name="T51" fmla="*/ 4657 h 765"/>
                                <a:gd name="T52" fmla="+- 0 3678 721"/>
                                <a:gd name="T53" fmla="*/ T52 w 4548"/>
                                <a:gd name="T54" fmla="+- 0 4666 4212"/>
                                <a:gd name="T55" fmla="*/ 4666 h 765"/>
                                <a:gd name="T56" fmla="+- 0 3681 721"/>
                                <a:gd name="T57" fmla="*/ T56 w 4548"/>
                                <a:gd name="T58" fmla="+- 0 4686 4212"/>
                                <a:gd name="T59" fmla="*/ 4686 h 765"/>
                                <a:gd name="T60" fmla="+- 0 3687 721"/>
                                <a:gd name="T61" fmla="*/ T60 w 4548"/>
                                <a:gd name="T62" fmla="+- 0 4670 4212"/>
                                <a:gd name="T63" fmla="*/ 4670 h 765"/>
                                <a:gd name="T64" fmla="+- 0 3694 721"/>
                                <a:gd name="T65" fmla="*/ T64 w 4548"/>
                                <a:gd name="T66" fmla="+- 0 4653 4212"/>
                                <a:gd name="T67" fmla="*/ 4653 h 765"/>
                                <a:gd name="T68" fmla="+- 0 3701 721"/>
                                <a:gd name="T69" fmla="*/ T68 w 4548"/>
                                <a:gd name="T70" fmla="+- 0 4636 4212"/>
                                <a:gd name="T71" fmla="*/ 4636 h 765"/>
                                <a:gd name="T72" fmla="+- 0 3708 721"/>
                                <a:gd name="T73" fmla="*/ T72 w 4548"/>
                                <a:gd name="T74" fmla="+- 0 4619 4212"/>
                                <a:gd name="T75" fmla="*/ 4619 h 765"/>
                                <a:gd name="T76" fmla="+- 0 3716 721"/>
                                <a:gd name="T77" fmla="*/ T76 w 4548"/>
                                <a:gd name="T78" fmla="+- 0 4601 4212"/>
                                <a:gd name="T79" fmla="*/ 4601 h 765"/>
                                <a:gd name="T80" fmla="+- 0 3724 721"/>
                                <a:gd name="T81" fmla="*/ T80 w 4548"/>
                                <a:gd name="T82" fmla="+- 0 4583 4212"/>
                                <a:gd name="T83" fmla="*/ 4583 h 765"/>
                                <a:gd name="T84" fmla="+- 0 3733 721"/>
                                <a:gd name="T85" fmla="*/ T84 w 4548"/>
                                <a:gd name="T86" fmla="+- 0 4566 4212"/>
                                <a:gd name="T87" fmla="*/ 4566 h 765"/>
                                <a:gd name="T88" fmla="+- 0 3742 721"/>
                                <a:gd name="T89" fmla="*/ T88 w 4548"/>
                                <a:gd name="T90" fmla="+- 0 4547 4212"/>
                                <a:gd name="T91" fmla="*/ 4547 h 765"/>
                                <a:gd name="T92" fmla="+- 0 3751 721"/>
                                <a:gd name="T93" fmla="*/ T92 w 4548"/>
                                <a:gd name="T94" fmla="+- 0 4529 4212"/>
                                <a:gd name="T95" fmla="*/ 4529 h 765"/>
                                <a:gd name="T96" fmla="+- 0 3761 721"/>
                                <a:gd name="T97" fmla="*/ T96 w 4548"/>
                                <a:gd name="T98" fmla="+- 0 4511 4212"/>
                                <a:gd name="T99" fmla="*/ 4511 h 765"/>
                                <a:gd name="T100" fmla="+- 0 3772 721"/>
                                <a:gd name="T101" fmla="*/ T100 w 4548"/>
                                <a:gd name="T102" fmla="+- 0 4492 4212"/>
                                <a:gd name="T103" fmla="*/ 4492 h 765"/>
                                <a:gd name="T104" fmla="+- 0 3783 721"/>
                                <a:gd name="T105" fmla="*/ T104 w 4548"/>
                                <a:gd name="T106" fmla="+- 0 4473 4212"/>
                                <a:gd name="T107" fmla="*/ 447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062" y="261"/>
                                  </a:moveTo>
                                  <a:lnTo>
                                    <a:pt x="3059" y="246"/>
                                  </a:lnTo>
                                  <a:lnTo>
                                    <a:pt x="3048" y="265"/>
                                  </a:lnTo>
                                  <a:lnTo>
                                    <a:pt x="3037" y="284"/>
                                  </a:lnTo>
                                  <a:lnTo>
                                    <a:pt x="3027" y="303"/>
                                  </a:lnTo>
                                  <a:lnTo>
                                    <a:pt x="3017" y="321"/>
                                  </a:lnTo>
                                  <a:lnTo>
                                    <a:pt x="3007" y="340"/>
                                  </a:lnTo>
                                  <a:lnTo>
                                    <a:pt x="2998" y="358"/>
                                  </a:lnTo>
                                  <a:lnTo>
                                    <a:pt x="2990" y="375"/>
                                  </a:lnTo>
                                  <a:lnTo>
                                    <a:pt x="2982" y="393"/>
                                  </a:lnTo>
                                  <a:lnTo>
                                    <a:pt x="2974" y="410"/>
                                  </a:lnTo>
                                  <a:lnTo>
                                    <a:pt x="2967" y="428"/>
                                  </a:lnTo>
                                  <a:lnTo>
                                    <a:pt x="2961" y="445"/>
                                  </a:lnTo>
                                  <a:lnTo>
                                    <a:pt x="2957" y="454"/>
                                  </a:lnTo>
                                  <a:lnTo>
                                    <a:pt x="2960" y="474"/>
                                  </a:lnTo>
                                  <a:lnTo>
                                    <a:pt x="2966" y="458"/>
                                  </a:lnTo>
                                  <a:lnTo>
                                    <a:pt x="2973" y="441"/>
                                  </a:lnTo>
                                  <a:lnTo>
                                    <a:pt x="2980" y="424"/>
                                  </a:lnTo>
                                  <a:lnTo>
                                    <a:pt x="2987" y="407"/>
                                  </a:lnTo>
                                  <a:lnTo>
                                    <a:pt x="2995" y="389"/>
                                  </a:lnTo>
                                  <a:lnTo>
                                    <a:pt x="3003" y="371"/>
                                  </a:lnTo>
                                  <a:lnTo>
                                    <a:pt x="3012" y="354"/>
                                  </a:lnTo>
                                  <a:lnTo>
                                    <a:pt x="3021" y="335"/>
                                  </a:lnTo>
                                  <a:lnTo>
                                    <a:pt x="3030" y="317"/>
                                  </a:lnTo>
                                  <a:lnTo>
                                    <a:pt x="3040" y="299"/>
                                  </a:lnTo>
                                  <a:lnTo>
                                    <a:pt x="3051" y="280"/>
                                  </a:lnTo>
                                  <a:lnTo>
                                    <a:pt x="3062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54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673 721"/>
                                <a:gd name="T1" fmla="*/ T0 w 4548"/>
                                <a:gd name="T2" fmla="+- 0 4711 4212"/>
                                <a:gd name="T3" fmla="*/ 4711 h 765"/>
                                <a:gd name="T4" fmla="+- 0 3681 721"/>
                                <a:gd name="T5" fmla="*/ T4 w 4548"/>
                                <a:gd name="T6" fmla="+- 0 4686 4212"/>
                                <a:gd name="T7" fmla="*/ 4686 h 765"/>
                                <a:gd name="T8" fmla="+- 0 3678 721"/>
                                <a:gd name="T9" fmla="*/ T8 w 4548"/>
                                <a:gd name="T10" fmla="+- 0 4666 4212"/>
                                <a:gd name="T11" fmla="*/ 4666 h 765"/>
                                <a:gd name="T12" fmla="+- 0 3668 721"/>
                                <a:gd name="T13" fmla="*/ T12 w 4548"/>
                                <a:gd name="T14" fmla="+- 0 4695 4212"/>
                                <a:gd name="T15" fmla="*/ 4695 h 765"/>
                                <a:gd name="T16" fmla="+- 0 3668 721"/>
                                <a:gd name="T17" fmla="*/ T16 w 4548"/>
                                <a:gd name="T18" fmla="+- 0 4728 4212"/>
                                <a:gd name="T19" fmla="*/ 4728 h 765"/>
                                <a:gd name="T20" fmla="+- 0 3673 721"/>
                                <a:gd name="T21" fmla="*/ T20 w 4548"/>
                                <a:gd name="T22" fmla="+- 0 4711 4212"/>
                                <a:gd name="T23" fmla="*/ 471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952" y="499"/>
                                  </a:moveTo>
                                  <a:lnTo>
                                    <a:pt x="2960" y="474"/>
                                  </a:lnTo>
                                  <a:lnTo>
                                    <a:pt x="2957" y="454"/>
                                  </a:lnTo>
                                  <a:lnTo>
                                    <a:pt x="2947" y="483"/>
                                  </a:lnTo>
                                  <a:lnTo>
                                    <a:pt x="2947" y="516"/>
                                  </a:lnTo>
                                  <a:lnTo>
                                    <a:pt x="2952" y="4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54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661 721"/>
                                <a:gd name="T1" fmla="*/ T0 w 4548"/>
                                <a:gd name="T2" fmla="+- 0 4716 4212"/>
                                <a:gd name="T3" fmla="*/ 4716 h 765"/>
                                <a:gd name="T4" fmla="+- 0 3657 721"/>
                                <a:gd name="T5" fmla="*/ T4 w 4548"/>
                                <a:gd name="T6" fmla="+- 0 4730 4212"/>
                                <a:gd name="T7" fmla="*/ 4730 h 765"/>
                                <a:gd name="T8" fmla="+- 0 3658 721"/>
                                <a:gd name="T9" fmla="*/ T8 w 4548"/>
                                <a:gd name="T10" fmla="+- 0 4751 4212"/>
                                <a:gd name="T11" fmla="*/ 4751 h 765"/>
                                <a:gd name="T12" fmla="+- 0 3663 721"/>
                                <a:gd name="T13" fmla="*/ T12 w 4548"/>
                                <a:gd name="T14" fmla="+- 0 4757 4212"/>
                                <a:gd name="T15" fmla="*/ 4757 h 765"/>
                                <a:gd name="T16" fmla="+- 0 3668 721"/>
                                <a:gd name="T17" fmla="*/ T16 w 4548"/>
                                <a:gd name="T18" fmla="+- 0 4695 4212"/>
                                <a:gd name="T19" fmla="*/ 4695 h 765"/>
                                <a:gd name="T20" fmla="+- 0 3661 721"/>
                                <a:gd name="T21" fmla="*/ T20 w 4548"/>
                                <a:gd name="T22" fmla="+- 0 4716 4212"/>
                                <a:gd name="T23" fmla="*/ 471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940" y="504"/>
                                  </a:moveTo>
                                  <a:lnTo>
                                    <a:pt x="2936" y="518"/>
                                  </a:lnTo>
                                  <a:lnTo>
                                    <a:pt x="2937" y="539"/>
                                  </a:lnTo>
                                  <a:lnTo>
                                    <a:pt x="2942" y="545"/>
                                  </a:lnTo>
                                  <a:lnTo>
                                    <a:pt x="2947" y="483"/>
                                  </a:lnTo>
                                  <a:lnTo>
                                    <a:pt x="2940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4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656 721"/>
                                <a:gd name="T1" fmla="*/ T0 w 4548"/>
                                <a:gd name="T2" fmla="+- 0 4737 4212"/>
                                <a:gd name="T3" fmla="*/ 4737 h 765"/>
                                <a:gd name="T4" fmla="+- 0 3656 721"/>
                                <a:gd name="T5" fmla="*/ T4 w 4548"/>
                                <a:gd name="T6" fmla="+- 0 4744 4212"/>
                                <a:gd name="T7" fmla="*/ 4744 h 765"/>
                                <a:gd name="T8" fmla="+- 0 3658 721"/>
                                <a:gd name="T9" fmla="*/ T8 w 4548"/>
                                <a:gd name="T10" fmla="+- 0 4751 4212"/>
                                <a:gd name="T11" fmla="*/ 4751 h 765"/>
                                <a:gd name="T12" fmla="+- 0 3657 721"/>
                                <a:gd name="T13" fmla="*/ T12 w 4548"/>
                                <a:gd name="T14" fmla="+- 0 4730 4212"/>
                                <a:gd name="T15" fmla="*/ 4730 h 765"/>
                                <a:gd name="T16" fmla="+- 0 3656 721"/>
                                <a:gd name="T17" fmla="*/ T16 w 4548"/>
                                <a:gd name="T18" fmla="+- 0 4737 4212"/>
                                <a:gd name="T19" fmla="*/ 473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935" y="525"/>
                                  </a:moveTo>
                                  <a:lnTo>
                                    <a:pt x="2935" y="532"/>
                                  </a:lnTo>
                                  <a:lnTo>
                                    <a:pt x="2937" y="539"/>
                                  </a:lnTo>
                                  <a:lnTo>
                                    <a:pt x="2936" y="518"/>
                                  </a:lnTo>
                                  <a:lnTo>
                                    <a:pt x="2935" y="5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4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946 721"/>
                                <a:gd name="T1" fmla="*/ T0 w 4548"/>
                                <a:gd name="T2" fmla="+- 0 4736 4212"/>
                                <a:gd name="T3" fmla="*/ 4736 h 765"/>
                                <a:gd name="T4" fmla="+- 0 3949 721"/>
                                <a:gd name="T5" fmla="*/ T4 w 4548"/>
                                <a:gd name="T6" fmla="+- 0 4693 4212"/>
                                <a:gd name="T7" fmla="*/ 4693 h 765"/>
                                <a:gd name="T8" fmla="+- 0 3942 721"/>
                                <a:gd name="T9" fmla="*/ T8 w 4548"/>
                                <a:gd name="T10" fmla="+- 0 4715 4212"/>
                                <a:gd name="T11" fmla="*/ 4715 h 765"/>
                                <a:gd name="T12" fmla="+- 0 3940 721"/>
                                <a:gd name="T13" fmla="*/ T12 w 4548"/>
                                <a:gd name="T14" fmla="+- 0 4758 4212"/>
                                <a:gd name="T15" fmla="*/ 4758 h 765"/>
                                <a:gd name="T16" fmla="+- 0 3940 721"/>
                                <a:gd name="T17" fmla="*/ T16 w 4548"/>
                                <a:gd name="T18" fmla="+- 0 4758 4212"/>
                                <a:gd name="T19" fmla="*/ 4758 h 765"/>
                                <a:gd name="T20" fmla="+- 0 3937 721"/>
                                <a:gd name="T21" fmla="*/ T20 w 4548"/>
                                <a:gd name="T22" fmla="+- 0 4732 4212"/>
                                <a:gd name="T23" fmla="*/ 4732 h 765"/>
                                <a:gd name="T24" fmla="+- 0 3935 721"/>
                                <a:gd name="T25" fmla="*/ T24 w 4548"/>
                                <a:gd name="T26" fmla="+- 0 4743 4212"/>
                                <a:gd name="T27" fmla="*/ 4743 h 765"/>
                                <a:gd name="T28" fmla="+- 0 3937 721"/>
                                <a:gd name="T29" fmla="*/ T28 w 4548"/>
                                <a:gd name="T30" fmla="+- 0 4754 4212"/>
                                <a:gd name="T31" fmla="*/ 4754 h 765"/>
                                <a:gd name="T32" fmla="+- 0 3940 721"/>
                                <a:gd name="T33" fmla="*/ T32 w 4548"/>
                                <a:gd name="T34" fmla="+- 0 4758 4212"/>
                                <a:gd name="T35" fmla="*/ 4758 h 765"/>
                                <a:gd name="T36" fmla="+- 0 3944 721"/>
                                <a:gd name="T37" fmla="*/ T36 w 4548"/>
                                <a:gd name="T38" fmla="+- 0 4763 4212"/>
                                <a:gd name="T39" fmla="*/ 4763 h 765"/>
                                <a:gd name="T40" fmla="+- 0 3945 721"/>
                                <a:gd name="T41" fmla="*/ T40 w 4548"/>
                                <a:gd name="T42" fmla="+- 0 4744 4212"/>
                                <a:gd name="T43" fmla="*/ 4744 h 765"/>
                                <a:gd name="T44" fmla="+- 0 3946 721"/>
                                <a:gd name="T45" fmla="*/ T44 w 4548"/>
                                <a:gd name="T46" fmla="+- 0 4736 4212"/>
                                <a:gd name="T47" fmla="*/ 473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225" y="524"/>
                                  </a:moveTo>
                                  <a:lnTo>
                                    <a:pt x="3228" y="481"/>
                                  </a:lnTo>
                                  <a:lnTo>
                                    <a:pt x="3221" y="503"/>
                                  </a:lnTo>
                                  <a:lnTo>
                                    <a:pt x="3219" y="546"/>
                                  </a:lnTo>
                                  <a:lnTo>
                                    <a:pt x="3216" y="520"/>
                                  </a:lnTo>
                                  <a:lnTo>
                                    <a:pt x="3214" y="531"/>
                                  </a:lnTo>
                                  <a:lnTo>
                                    <a:pt x="3216" y="542"/>
                                  </a:lnTo>
                                  <a:lnTo>
                                    <a:pt x="3219" y="546"/>
                                  </a:lnTo>
                                  <a:lnTo>
                                    <a:pt x="3223" y="551"/>
                                  </a:lnTo>
                                  <a:lnTo>
                                    <a:pt x="3224" y="532"/>
                                  </a:lnTo>
                                  <a:lnTo>
                                    <a:pt x="3225" y="5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4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935 721"/>
                                <a:gd name="T1" fmla="*/ T0 w 4548"/>
                                <a:gd name="T2" fmla="+- 0 4744 4212"/>
                                <a:gd name="T3" fmla="*/ 4744 h 765"/>
                                <a:gd name="T4" fmla="+- 0 3935 721"/>
                                <a:gd name="T5" fmla="*/ T4 w 4548"/>
                                <a:gd name="T6" fmla="+- 0 4749 4212"/>
                                <a:gd name="T7" fmla="*/ 4749 h 765"/>
                                <a:gd name="T8" fmla="+- 0 3937 721"/>
                                <a:gd name="T9" fmla="*/ T8 w 4548"/>
                                <a:gd name="T10" fmla="+- 0 4754 4212"/>
                                <a:gd name="T11" fmla="*/ 4754 h 765"/>
                                <a:gd name="T12" fmla="+- 0 3935 721"/>
                                <a:gd name="T13" fmla="*/ T12 w 4548"/>
                                <a:gd name="T14" fmla="+- 0 4743 4212"/>
                                <a:gd name="T15" fmla="*/ 4743 h 765"/>
                                <a:gd name="T16" fmla="+- 0 3935 721"/>
                                <a:gd name="T17" fmla="*/ T16 w 4548"/>
                                <a:gd name="T18" fmla="+- 0 4744 4212"/>
                                <a:gd name="T19" fmla="*/ 474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214" y="532"/>
                                  </a:moveTo>
                                  <a:lnTo>
                                    <a:pt x="3214" y="537"/>
                                  </a:lnTo>
                                  <a:lnTo>
                                    <a:pt x="3216" y="542"/>
                                  </a:lnTo>
                                  <a:lnTo>
                                    <a:pt x="3214" y="531"/>
                                  </a:lnTo>
                                  <a:lnTo>
                                    <a:pt x="3214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4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942 721"/>
                                <a:gd name="T1" fmla="*/ T0 w 4548"/>
                                <a:gd name="T2" fmla="+- 0 4715 4212"/>
                                <a:gd name="T3" fmla="*/ 4715 h 765"/>
                                <a:gd name="T4" fmla="+- 0 3937 721"/>
                                <a:gd name="T5" fmla="*/ T4 w 4548"/>
                                <a:gd name="T6" fmla="+- 0 4732 4212"/>
                                <a:gd name="T7" fmla="*/ 4732 h 765"/>
                                <a:gd name="T8" fmla="+- 0 3940 721"/>
                                <a:gd name="T9" fmla="*/ T8 w 4548"/>
                                <a:gd name="T10" fmla="+- 0 4758 4212"/>
                                <a:gd name="T11" fmla="*/ 4758 h 765"/>
                                <a:gd name="T12" fmla="+- 0 3940 721"/>
                                <a:gd name="T13" fmla="*/ T12 w 4548"/>
                                <a:gd name="T14" fmla="+- 0 4758 4212"/>
                                <a:gd name="T15" fmla="*/ 4758 h 765"/>
                                <a:gd name="T16" fmla="+- 0 3942 721"/>
                                <a:gd name="T17" fmla="*/ T16 w 4548"/>
                                <a:gd name="T18" fmla="+- 0 4715 4212"/>
                                <a:gd name="T19" fmla="*/ 471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221" y="503"/>
                                  </a:moveTo>
                                  <a:lnTo>
                                    <a:pt x="3216" y="520"/>
                                  </a:lnTo>
                                  <a:lnTo>
                                    <a:pt x="3219" y="546"/>
                                  </a:lnTo>
                                  <a:lnTo>
                                    <a:pt x="3221" y="5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4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971 721"/>
                                <a:gd name="T1" fmla="*/ T0 w 4548"/>
                                <a:gd name="T2" fmla="+- 0 4637 4212"/>
                                <a:gd name="T3" fmla="*/ 4637 h 765"/>
                                <a:gd name="T4" fmla="+- 0 3964 721"/>
                                <a:gd name="T5" fmla="*/ T4 w 4548"/>
                                <a:gd name="T6" fmla="+- 0 4654 4212"/>
                                <a:gd name="T7" fmla="*/ 4654 h 765"/>
                                <a:gd name="T8" fmla="+- 0 3960 721"/>
                                <a:gd name="T9" fmla="*/ T8 w 4548"/>
                                <a:gd name="T10" fmla="+- 0 4664 4212"/>
                                <a:gd name="T11" fmla="*/ 4664 h 765"/>
                                <a:gd name="T12" fmla="+- 0 3949 721"/>
                                <a:gd name="T13" fmla="*/ T12 w 4548"/>
                                <a:gd name="T14" fmla="+- 0 4693 4212"/>
                                <a:gd name="T15" fmla="*/ 4693 h 765"/>
                                <a:gd name="T16" fmla="+- 0 3946 721"/>
                                <a:gd name="T17" fmla="*/ T16 w 4548"/>
                                <a:gd name="T18" fmla="+- 0 4736 4212"/>
                                <a:gd name="T19" fmla="*/ 4736 h 765"/>
                                <a:gd name="T20" fmla="+- 0 3951 721"/>
                                <a:gd name="T21" fmla="*/ T20 w 4548"/>
                                <a:gd name="T22" fmla="+- 0 4721 4212"/>
                                <a:gd name="T23" fmla="*/ 4721 h 765"/>
                                <a:gd name="T24" fmla="+- 0 3958 721"/>
                                <a:gd name="T25" fmla="*/ T24 w 4548"/>
                                <a:gd name="T26" fmla="+- 0 4698 4212"/>
                                <a:gd name="T27" fmla="*/ 4698 h 765"/>
                                <a:gd name="T28" fmla="+- 0 3969 721"/>
                                <a:gd name="T29" fmla="*/ T28 w 4548"/>
                                <a:gd name="T30" fmla="+- 0 4668 4212"/>
                                <a:gd name="T31" fmla="*/ 4668 h 765"/>
                                <a:gd name="T32" fmla="+- 0 3971 721"/>
                                <a:gd name="T33" fmla="*/ T32 w 4548"/>
                                <a:gd name="T34" fmla="+- 0 4637 4212"/>
                                <a:gd name="T35" fmla="*/ 463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250" y="425"/>
                                  </a:moveTo>
                                  <a:lnTo>
                                    <a:pt x="3243" y="442"/>
                                  </a:lnTo>
                                  <a:lnTo>
                                    <a:pt x="3239" y="452"/>
                                  </a:lnTo>
                                  <a:lnTo>
                                    <a:pt x="3228" y="481"/>
                                  </a:lnTo>
                                  <a:lnTo>
                                    <a:pt x="3225" y="524"/>
                                  </a:lnTo>
                                  <a:lnTo>
                                    <a:pt x="3230" y="509"/>
                                  </a:lnTo>
                                  <a:lnTo>
                                    <a:pt x="3237" y="486"/>
                                  </a:lnTo>
                                  <a:lnTo>
                                    <a:pt x="3248" y="456"/>
                                  </a:lnTo>
                                  <a:lnTo>
                                    <a:pt x="3250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4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45 721"/>
                                <a:gd name="T1" fmla="*/ T0 w 4548"/>
                                <a:gd name="T2" fmla="+- 0 4519 4212"/>
                                <a:gd name="T3" fmla="*/ 4519 h 765"/>
                                <a:gd name="T4" fmla="+- 0 4049 721"/>
                                <a:gd name="T5" fmla="*/ T4 w 4548"/>
                                <a:gd name="T6" fmla="+- 0 4522 4212"/>
                                <a:gd name="T7" fmla="*/ 4522 h 765"/>
                                <a:gd name="T8" fmla="+- 0 4053 721"/>
                                <a:gd name="T9" fmla="*/ T8 w 4548"/>
                                <a:gd name="T10" fmla="+- 0 4526 4212"/>
                                <a:gd name="T11" fmla="*/ 4526 h 765"/>
                                <a:gd name="T12" fmla="+- 0 4057 721"/>
                                <a:gd name="T13" fmla="*/ T12 w 4548"/>
                                <a:gd name="T14" fmla="+- 0 4522 4212"/>
                                <a:gd name="T15" fmla="*/ 4522 h 765"/>
                                <a:gd name="T16" fmla="+- 0 4063 721"/>
                                <a:gd name="T17" fmla="*/ T16 w 4548"/>
                                <a:gd name="T18" fmla="+- 0 4520 4212"/>
                                <a:gd name="T19" fmla="*/ 4520 h 765"/>
                                <a:gd name="T20" fmla="+- 0 4069 721"/>
                                <a:gd name="T21" fmla="*/ T20 w 4548"/>
                                <a:gd name="T22" fmla="+- 0 4521 4212"/>
                                <a:gd name="T23" fmla="*/ 4521 h 765"/>
                                <a:gd name="T24" fmla="+- 0 4063 721"/>
                                <a:gd name="T25" fmla="*/ T24 w 4548"/>
                                <a:gd name="T26" fmla="+- 0 4510 4212"/>
                                <a:gd name="T27" fmla="*/ 4510 h 765"/>
                                <a:gd name="T28" fmla="+- 0 4057 721"/>
                                <a:gd name="T29" fmla="*/ T28 w 4548"/>
                                <a:gd name="T30" fmla="+- 0 4510 4212"/>
                                <a:gd name="T31" fmla="*/ 4510 h 765"/>
                                <a:gd name="T32" fmla="+- 0 4051 721"/>
                                <a:gd name="T33" fmla="*/ T32 w 4548"/>
                                <a:gd name="T34" fmla="+- 0 4514 4212"/>
                                <a:gd name="T35" fmla="*/ 4514 h 765"/>
                                <a:gd name="T36" fmla="+- 0 4045 721"/>
                                <a:gd name="T37" fmla="*/ T36 w 4548"/>
                                <a:gd name="T38" fmla="+- 0 4519 4212"/>
                                <a:gd name="T39" fmla="*/ 451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24" y="307"/>
                                  </a:moveTo>
                                  <a:lnTo>
                                    <a:pt x="3328" y="310"/>
                                  </a:lnTo>
                                  <a:lnTo>
                                    <a:pt x="3332" y="314"/>
                                  </a:lnTo>
                                  <a:lnTo>
                                    <a:pt x="3336" y="310"/>
                                  </a:lnTo>
                                  <a:lnTo>
                                    <a:pt x="3342" y="308"/>
                                  </a:lnTo>
                                  <a:lnTo>
                                    <a:pt x="3348" y="309"/>
                                  </a:lnTo>
                                  <a:lnTo>
                                    <a:pt x="3342" y="298"/>
                                  </a:lnTo>
                                  <a:lnTo>
                                    <a:pt x="3336" y="298"/>
                                  </a:lnTo>
                                  <a:lnTo>
                                    <a:pt x="3330" y="302"/>
                                  </a:lnTo>
                                  <a:lnTo>
                                    <a:pt x="3324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3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32 721"/>
                                <a:gd name="T1" fmla="*/ T0 w 4548"/>
                                <a:gd name="T2" fmla="+- 0 4553 4212"/>
                                <a:gd name="T3" fmla="*/ 4553 h 765"/>
                                <a:gd name="T4" fmla="+- 0 4041 721"/>
                                <a:gd name="T5" fmla="*/ T4 w 4548"/>
                                <a:gd name="T6" fmla="+- 0 4540 4212"/>
                                <a:gd name="T7" fmla="*/ 4540 h 765"/>
                                <a:gd name="T8" fmla="+- 0 4045 721"/>
                                <a:gd name="T9" fmla="*/ T8 w 4548"/>
                                <a:gd name="T10" fmla="+- 0 4519 4212"/>
                                <a:gd name="T11" fmla="*/ 4519 h 765"/>
                                <a:gd name="T12" fmla="+- 0 4040 721"/>
                                <a:gd name="T13" fmla="*/ T12 w 4548"/>
                                <a:gd name="T14" fmla="+- 0 4524 4212"/>
                                <a:gd name="T15" fmla="*/ 4524 h 765"/>
                                <a:gd name="T16" fmla="+- 0 4033 721"/>
                                <a:gd name="T17" fmla="*/ T16 w 4548"/>
                                <a:gd name="T18" fmla="+- 0 4534 4212"/>
                                <a:gd name="T19" fmla="*/ 4534 h 765"/>
                                <a:gd name="T20" fmla="+- 0 4032 721"/>
                                <a:gd name="T21" fmla="*/ T20 w 4548"/>
                                <a:gd name="T22" fmla="+- 0 4553 4212"/>
                                <a:gd name="T23" fmla="*/ 455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11" y="341"/>
                                  </a:moveTo>
                                  <a:lnTo>
                                    <a:pt x="3320" y="328"/>
                                  </a:lnTo>
                                  <a:lnTo>
                                    <a:pt x="3324" y="307"/>
                                  </a:lnTo>
                                  <a:lnTo>
                                    <a:pt x="3319" y="312"/>
                                  </a:lnTo>
                                  <a:lnTo>
                                    <a:pt x="3312" y="322"/>
                                  </a:lnTo>
                                  <a:lnTo>
                                    <a:pt x="3311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3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969 721"/>
                                <a:gd name="T1" fmla="*/ T0 w 4548"/>
                                <a:gd name="T2" fmla="+- 0 4668 4212"/>
                                <a:gd name="T3" fmla="*/ 4668 h 765"/>
                                <a:gd name="T4" fmla="+- 0 3976 721"/>
                                <a:gd name="T5" fmla="*/ T4 w 4548"/>
                                <a:gd name="T6" fmla="+- 0 4652 4212"/>
                                <a:gd name="T7" fmla="*/ 4652 h 765"/>
                                <a:gd name="T8" fmla="+- 0 3983 721"/>
                                <a:gd name="T9" fmla="*/ T8 w 4548"/>
                                <a:gd name="T10" fmla="+- 0 4635 4212"/>
                                <a:gd name="T11" fmla="*/ 4635 h 765"/>
                                <a:gd name="T12" fmla="+- 0 3992 721"/>
                                <a:gd name="T13" fmla="*/ T12 w 4548"/>
                                <a:gd name="T14" fmla="+- 0 4618 4212"/>
                                <a:gd name="T15" fmla="*/ 4618 h 765"/>
                                <a:gd name="T16" fmla="+- 0 4002 721"/>
                                <a:gd name="T17" fmla="*/ T16 w 4548"/>
                                <a:gd name="T18" fmla="+- 0 4600 4212"/>
                                <a:gd name="T19" fmla="*/ 4600 h 765"/>
                                <a:gd name="T20" fmla="+- 0 4013 721"/>
                                <a:gd name="T21" fmla="*/ T20 w 4548"/>
                                <a:gd name="T22" fmla="+- 0 4582 4212"/>
                                <a:gd name="T23" fmla="*/ 4582 h 765"/>
                                <a:gd name="T24" fmla="+- 0 4025 721"/>
                                <a:gd name="T25" fmla="*/ T24 w 4548"/>
                                <a:gd name="T26" fmla="+- 0 4563 4212"/>
                                <a:gd name="T27" fmla="*/ 4563 h 765"/>
                                <a:gd name="T28" fmla="+- 0 4032 721"/>
                                <a:gd name="T29" fmla="*/ T28 w 4548"/>
                                <a:gd name="T30" fmla="+- 0 4553 4212"/>
                                <a:gd name="T31" fmla="*/ 4553 h 765"/>
                                <a:gd name="T32" fmla="+- 0 4033 721"/>
                                <a:gd name="T33" fmla="*/ T32 w 4548"/>
                                <a:gd name="T34" fmla="+- 0 4534 4212"/>
                                <a:gd name="T35" fmla="*/ 4534 h 765"/>
                                <a:gd name="T36" fmla="+- 0 4024 721"/>
                                <a:gd name="T37" fmla="*/ T36 w 4548"/>
                                <a:gd name="T38" fmla="+- 0 4548 4212"/>
                                <a:gd name="T39" fmla="*/ 4548 h 765"/>
                                <a:gd name="T40" fmla="+- 0 4011 721"/>
                                <a:gd name="T41" fmla="*/ T40 w 4548"/>
                                <a:gd name="T42" fmla="+- 0 4566 4212"/>
                                <a:gd name="T43" fmla="*/ 4566 h 765"/>
                                <a:gd name="T44" fmla="+- 0 4000 721"/>
                                <a:gd name="T45" fmla="*/ T44 w 4548"/>
                                <a:gd name="T46" fmla="+- 0 4585 4212"/>
                                <a:gd name="T47" fmla="*/ 4585 h 765"/>
                                <a:gd name="T48" fmla="+- 0 3989 721"/>
                                <a:gd name="T49" fmla="*/ T48 w 4548"/>
                                <a:gd name="T50" fmla="+- 0 4603 4212"/>
                                <a:gd name="T51" fmla="*/ 4603 h 765"/>
                                <a:gd name="T52" fmla="+- 0 3980 721"/>
                                <a:gd name="T53" fmla="*/ T52 w 4548"/>
                                <a:gd name="T54" fmla="+- 0 4620 4212"/>
                                <a:gd name="T55" fmla="*/ 4620 h 765"/>
                                <a:gd name="T56" fmla="+- 0 3971 721"/>
                                <a:gd name="T57" fmla="*/ T56 w 4548"/>
                                <a:gd name="T58" fmla="+- 0 4637 4212"/>
                                <a:gd name="T59" fmla="*/ 4637 h 765"/>
                                <a:gd name="T60" fmla="+- 0 3969 721"/>
                                <a:gd name="T61" fmla="*/ T60 w 4548"/>
                                <a:gd name="T62" fmla="+- 0 4668 4212"/>
                                <a:gd name="T63" fmla="*/ 466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248" y="456"/>
                                  </a:moveTo>
                                  <a:lnTo>
                                    <a:pt x="3255" y="440"/>
                                  </a:lnTo>
                                  <a:lnTo>
                                    <a:pt x="3262" y="423"/>
                                  </a:lnTo>
                                  <a:lnTo>
                                    <a:pt x="3271" y="406"/>
                                  </a:lnTo>
                                  <a:lnTo>
                                    <a:pt x="3281" y="388"/>
                                  </a:lnTo>
                                  <a:lnTo>
                                    <a:pt x="3292" y="370"/>
                                  </a:lnTo>
                                  <a:lnTo>
                                    <a:pt x="3304" y="351"/>
                                  </a:lnTo>
                                  <a:lnTo>
                                    <a:pt x="3311" y="341"/>
                                  </a:lnTo>
                                  <a:lnTo>
                                    <a:pt x="3312" y="322"/>
                                  </a:lnTo>
                                  <a:lnTo>
                                    <a:pt x="3303" y="336"/>
                                  </a:lnTo>
                                  <a:lnTo>
                                    <a:pt x="3290" y="354"/>
                                  </a:lnTo>
                                  <a:lnTo>
                                    <a:pt x="3279" y="373"/>
                                  </a:lnTo>
                                  <a:lnTo>
                                    <a:pt x="3268" y="391"/>
                                  </a:lnTo>
                                  <a:lnTo>
                                    <a:pt x="3259" y="408"/>
                                  </a:lnTo>
                                  <a:lnTo>
                                    <a:pt x="3250" y="425"/>
                                  </a:lnTo>
                                  <a:lnTo>
                                    <a:pt x="3248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3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75 721"/>
                                <a:gd name="T1" fmla="*/ T0 w 4548"/>
                                <a:gd name="T2" fmla="+- 0 4513 4212"/>
                                <a:gd name="T3" fmla="*/ 4513 h 765"/>
                                <a:gd name="T4" fmla="+- 0 4074 721"/>
                                <a:gd name="T5" fmla="*/ T4 w 4548"/>
                                <a:gd name="T6" fmla="+- 0 4520 4212"/>
                                <a:gd name="T7" fmla="*/ 4520 h 765"/>
                                <a:gd name="T8" fmla="+- 0 4073 721"/>
                                <a:gd name="T9" fmla="*/ T8 w 4548"/>
                                <a:gd name="T10" fmla="+- 0 4531 4212"/>
                                <a:gd name="T11" fmla="*/ 4531 h 765"/>
                                <a:gd name="T12" fmla="+- 0 4070 721"/>
                                <a:gd name="T13" fmla="*/ T12 w 4548"/>
                                <a:gd name="T14" fmla="+- 0 4539 4212"/>
                                <a:gd name="T15" fmla="*/ 4539 h 765"/>
                                <a:gd name="T16" fmla="+- 0 4062 721"/>
                                <a:gd name="T17" fmla="*/ T16 w 4548"/>
                                <a:gd name="T18" fmla="+- 0 4550 4212"/>
                                <a:gd name="T19" fmla="*/ 4550 h 765"/>
                                <a:gd name="T20" fmla="+- 0 4066 721"/>
                                <a:gd name="T21" fmla="*/ T20 w 4548"/>
                                <a:gd name="T22" fmla="+- 0 4552 4212"/>
                                <a:gd name="T23" fmla="*/ 4552 h 765"/>
                                <a:gd name="T24" fmla="+- 0 4070 721"/>
                                <a:gd name="T25" fmla="*/ T24 w 4548"/>
                                <a:gd name="T26" fmla="+- 0 4555 4212"/>
                                <a:gd name="T27" fmla="*/ 4555 h 765"/>
                                <a:gd name="T28" fmla="+- 0 4078 721"/>
                                <a:gd name="T29" fmla="*/ T28 w 4548"/>
                                <a:gd name="T30" fmla="+- 0 4544 4212"/>
                                <a:gd name="T31" fmla="*/ 4544 h 765"/>
                                <a:gd name="T32" fmla="+- 0 4075 721"/>
                                <a:gd name="T33" fmla="*/ T32 w 4548"/>
                                <a:gd name="T34" fmla="+- 0 4513 4212"/>
                                <a:gd name="T35" fmla="*/ 451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54" y="301"/>
                                  </a:moveTo>
                                  <a:lnTo>
                                    <a:pt x="3353" y="308"/>
                                  </a:lnTo>
                                  <a:lnTo>
                                    <a:pt x="3352" y="319"/>
                                  </a:lnTo>
                                  <a:lnTo>
                                    <a:pt x="3349" y="327"/>
                                  </a:lnTo>
                                  <a:lnTo>
                                    <a:pt x="3341" y="338"/>
                                  </a:lnTo>
                                  <a:lnTo>
                                    <a:pt x="3345" y="340"/>
                                  </a:lnTo>
                                  <a:lnTo>
                                    <a:pt x="3349" y="343"/>
                                  </a:lnTo>
                                  <a:lnTo>
                                    <a:pt x="3357" y="332"/>
                                  </a:lnTo>
                                  <a:lnTo>
                                    <a:pt x="3354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3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70 721"/>
                                <a:gd name="T1" fmla="*/ T0 w 4548"/>
                                <a:gd name="T2" fmla="+- 0 4555 4212"/>
                                <a:gd name="T3" fmla="*/ 4555 h 765"/>
                                <a:gd name="T4" fmla="+- 0 4066 721"/>
                                <a:gd name="T5" fmla="*/ T4 w 4548"/>
                                <a:gd name="T6" fmla="+- 0 4552 4212"/>
                                <a:gd name="T7" fmla="*/ 4552 h 765"/>
                                <a:gd name="T8" fmla="+- 0 4062 721"/>
                                <a:gd name="T9" fmla="*/ T8 w 4548"/>
                                <a:gd name="T10" fmla="+- 0 4550 4212"/>
                                <a:gd name="T11" fmla="*/ 4550 h 765"/>
                                <a:gd name="T12" fmla="+- 0 4049 721"/>
                                <a:gd name="T13" fmla="*/ T12 w 4548"/>
                                <a:gd name="T14" fmla="+- 0 4570 4212"/>
                                <a:gd name="T15" fmla="*/ 4570 h 765"/>
                                <a:gd name="T16" fmla="+- 0 4037 721"/>
                                <a:gd name="T17" fmla="*/ T16 w 4548"/>
                                <a:gd name="T18" fmla="+- 0 4589 4212"/>
                                <a:gd name="T19" fmla="*/ 4589 h 765"/>
                                <a:gd name="T20" fmla="+- 0 4027 721"/>
                                <a:gd name="T21" fmla="*/ T20 w 4548"/>
                                <a:gd name="T22" fmla="+- 0 4628 4212"/>
                                <a:gd name="T23" fmla="*/ 4628 h 765"/>
                                <a:gd name="T24" fmla="+- 0 4036 721"/>
                                <a:gd name="T25" fmla="*/ T24 w 4548"/>
                                <a:gd name="T26" fmla="+- 0 4611 4212"/>
                                <a:gd name="T27" fmla="*/ 4611 h 765"/>
                                <a:gd name="T28" fmla="+- 0 4047 721"/>
                                <a:gd name="T29" fmla="*/ T28 w 4548"/>
                                <a:gd name="T30" fmla="+- 0 4593 4212"/>
                                <a:gd name="T31" fmla="*/ 4593 h 765"/>
                                <a:gd name="T32" fmla="+- 0 4059 721"/>
                                <a:gd name="T33" fmla="*/ T32 w 4548"/>
                                <a:gd name="T34" fmla="+- 0 4573 4212"/>
                                <a:gd name="T35" fmla="*/ 4573 h 765"/>
                                <a:gd name="T36" fmla="+- 0 4070 721"/>
                                <a:gd name="T37" fmla="*/ T36 w 4548"/>
                                <a:gd name="T38" fmla="+- 0 4555 4212"/>
                                <a:gd name="T39" fmla="*/ 455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49" y="343"/>
                                  </a:moveTo>
                                  <a:lnTo>
                                    <a:pt x="3345" y="340"/>
                                  </a:lnTo>
                                  <a:lnTo>
                                    <a:pt x="3341" y="338"/>
                                  </a:lnTo>
                                  <a:lnTo>
                                    <a:pt x="3328" y="358"/>
                                  </a:lnTo>
                                  <a:lnTo>
                                    <a:pt x="3316" y="377"/>
                                  </a:lnTo>
                                  <a:lnTo>
                                    <a:pt x="3306" y="416"/>
                                  </a:lnTo>
                                  <a:lnTo>
                                    <a:pt x="3315" y="399"/>
                                  </a:lnTo>
                                  <a:lnTo>
                                    <a:pt x="3326" y="381"/>
                                  </a:lnTo>
                                  <a:lnTo>
                                    <a:pt x="3338" y="361"/>
                                  </a:lnTo>
                                  <a:lnTo>
                                    <a:pt x="3349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3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13 721"/>
                                <a:gd name="T1" fmla="*/ T0 w 4548"/>
                                <a:gd name="T2" fmla="+- 0 4658 4212"/>
                                <a:gd name="T3" fmla="*/ 4658 h 765"/>
                                <a:gd name="T4" fmla="+- 0 4019 721"/>
                                <a:gd name="T5" fmla="*/ T4 w 4548"/>
                                <a:gd name="T6" fmla="+- 0 4644 4212"/>
                                <a:gd name="T7" fmla="*/ 4644 h 765"/>
                                <a:gd name="T8" fmla="+- 0 4027 721"/>
                                <a:gd name="T9" fmla="*/ T8 w 4548"/>
                                <a:gd name="T10" fmla="+- 0 4628 4212"/>
                                <a:gd name="T11" fmla="*/ 4628 h 765"/>
                                <a:gd name="T12" fmla="+- 0 4037 721"/>
                                <a:gd name="T13" fmla="*/ T12 w 4548"/>
                                <a:gd name="T14" fmla="+- 0 4589 4212"/>
                                <a:gd name="T15" fmla="*/ 4589 h 765"/>
                                <a:gd name="T16" fmla="+- 0 4027 721"/>
                                <a:gd name="T17" fmla="*/ T16 w 4548"/>
                                <a:gd name="T18" fmla="+- 0 4607 4212"/>
                                <a:gd name="T19" fmla="*/ 4607 h 765"/>
                                <a:gd name="T20" fmla="+- 0 4018 721"/>
                                <a:gd name="T21" fmla="*/ T20 w 4548"/>
                                <a:gd name="T22" fmla="+- 0 4624 4212"/>
                                <a:gd name="T23" fmla="*/ 4624 h 765"/>
                                <a:gd name="T24" fmla="+- 0 4013 721"/>
                                <a:gd name="T25" fmla="*/ T24 w 4548"/>
                                <a:gd name="T26" fmla="+- 0 4658 4212"/>
                                <a:gd name="T27" fmla="*/ 465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292" y="446"/>
                                  </a:moveTo>
                                  <a:lnTo>
                                    <a:pt x="3298" y="432"/>
                                  </a:lnTo>
                                  <a:lnTo>
                                    <a:pt x="3306" y="416"/>
                                  </a:lnTo>
                                  <a:lnTo>
                                    <a:pt x="3316" y="377"/>
                                  </a:lnTo>
                                  <a:lnTo>
                                    <a:pt x="3306" y="395"/>
                                  </a:lnTo>
                                  <a:lnTo>
                                    <a:pt x="3297" y="412"/>
                                  </a:lnTo>
                                  <a:lnTo>
                                    <a:pt x="3292" y="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3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04 721"/>
                                <a:gd name="T1" fmla="*/ T0 w 4548"/>
                                <a:gd name="T2" fmla="+- 0 4654 4212"/>
                                <a:gd name="T3" fmla="*/ 4654 h 765"/>
                                <a:gd name="T4" fmla="+- 0 4009 721"/>
                                <a:gd name="T5" fmla="*/ T4 w 4548"/>
                                <a:gd name="T6" fmla="+- 0 4668 4212"/>
                                <a:gd name="T7" fmla="*/ 4668 h 765"/>
                                <a:gd name="T8" fmla="+- 0 4013 721"/>
                                <a:gd name="T9" fmla="*/ T8 w 4548"/>
                                <a:gd name="T10" fmla="+- 0 4658 4212"/>
                                <a:gd name="T11" fmla="*/ 4658 h 765"/>
                                <a:gd name="T12" fmla="+- 0 4018 721"/>
                                <a:gd name="T13" fmla="*/ T12 w 4548"/>
                                <a:gd name="T14" fmla="+- 0 4624 4212"/>
                                <a:gd name="T15" fmla="*/ 4624 h 765"/>
                                <a:gd name="T16" fmla="+- 0 4010 721"/>
                                <a:gd name="T17" fmla="*/ T16 w 4548"/>
                                <a:gd name="T18" fmla="+- 0 4640 4212"/>
                                <a:gd name="T19" fmla="*/ 4640 h 765"/>
                                <a:gd name="T20" fmla="+- 0 4008 721"/>
                                <a:gd name="T21" fmla="*/ T20 w 4548"/>
                                <a:gd name="T22" fmla="+- 0 4656 4212"/>
                                <a:gd name="T23" fmla="*/ 4656 h 765"/>
                                <a:gd name="T24" fmla="+- 0 4004 721"/>
                                <a:gd name="T25" fmla="*/ T24 w 4548"/>
                                <a:gd name="T26" fmla="+- 0 4654 4212"/>
                                <a:gd name="T27" fmla="*/ 465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283" y="442"/>
                                  </a:moveTo>
                                  <a:lnTo>
                                    <a:pt x="3288" y="456"/>
                                  </a:lnTo>
                                  <a:lnTo>
                                    <a:pt x="3292" y="446"/>
                                  </a:lnTo>
                                  <a:lnTo>
                                    <a:pt x="3297" y="412"/>
                                  </a:lnTo>
                                  <a:lnTo>
                                    <a:pt x="3289" y="428"/>
                                  </a:lnTo>
                                  <a:lnTo>
                                    <a:pt x="3287" y="444"/>
                                  </a:lnTo>
                                  <a:lnTo>
                                    <a:pt x="3283" y="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3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74 721"/>
                                <a:gd name="T1" fmla="*/ T0 w 4548"/>
                                <a:gd name="T2" fmla="+- 0 4520 4212"/>
                                <a:gd name="T3" fmla="*/ 4520 h 765"/>
                                <a:gd name="T4" fmla="+- 0 4070 721"/>
                                <a:gd name="T5" fmla="*/ T4 w 4548"/>
                                <a:gd name="T6" fmla="+- 0 4523 4212"/>
                                <a:gd name="T7" fmla="*/ 4523 h 765"/>
                                <a:gd name="T8" fmla="+- 0 4073 721"/>
                                <a:gd name="T9" fmla="*/ T8 w 4548"/>
                                <a:gd name="T10" fmla="+- 0 4527 4212"/>
                                <a:gd name="T11" fmla="*/ 4527 h 765"/>
                                <a:gd name="T12" fmla="+- 0 4073 721"/>
                                <a:gd name="T13" fmla="*/ T12 w 4548"/>
                                <a:gd name="T14" fmla="+- 0 4531 4212"/>
                                <a:gd name="T15" fmla="*/ 4531 h 765"/>
                                <a:gd name="T16" fmla="+- 0 4074 721"/>
                                <a:gd name="T17" fmla="*/ T16 w 4548"/>
                                <a:gd name="T18" fmla="+- 0 4520 4212"/>
                                <a:gd name="T19" fmla="*/ 452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53" y="308"/>
                                  </a:moveTo>
                                  <a:lnTo>
                                    <a:pt x="3349" y="311"/>
                                  </a:lnTo>
                                  <a:lnTo>
                                    <a:pt x="3352" y="315"/>
                                  </a:lnTo>
                                  <a:lnTo>
                                    <a:pt x="3352" y="319"/>
                                  </a:lnTo>
                                  <a:lnTo>
                                    <a:pt x="3353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3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69 721"/>
                                <a:gd name="T1" fmla="*/ T0 w 4548"/>
                                <a:gd name="T2" fmla="+- 0 4510 4212"/>
                                <a:gd name="T3" fmla="*/ 4510 h 765"/>
                                <a:gd name="T4" fmla="+- 0 4063 721"/>
                                <a:gd name="T5" fmla="*/ T4 w 4548"/>
                                <a:gd name="T6" fmla="+- 0 4510 4212"/>
                                <a:gd name="T7" fmla="*/ 4510 h 765"/>
                                <a:gd name="T8" fmla="+- 0 4069 721"/>
                                <a:gd name="T9" fmla="*/ T8 w 4548"/>
                                <a:gd name="T10" fmla="+- 0 4521 4212"/>
                                <a:gd name="T11" fmla="*/ 4521 h 765"/>
                                <a:gd name="T12" fmla="+- 0 4074 721"/>
                                <a:gd name="T13" fmla="*/ T12 w 4548"/>
                                <a:gd name="T14" fmla="+- 0 4520 4212"/>
                                <a:gd name="T15" fmla="*/ 4520 h 765"/>
                                <a:gd name="T16" fmla="+- 0 4075 721"/>
                                <a:gd name="T17" fmla="*/ T16 w 4548"/>
                                <a:gd name="T18" fmla="+- 0 4513 4212"/>
                                <a:gd name="T19" fmla="*/ 4513 h 765"/>
                                <a:gd name="T20" fmla="+- 0 4069 721"/>
                                <a:gd name="T21" fmla="*/ T20 w 4548"/>
                                <a:gd name="T22" fmla="+- 0 4510 4212"/>
                                <a:gd name="T23" fmla="*/ 451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48" y="298"/>
                                  </a:moveTo>
                                  <a:lnTo>
                                    <a:pt x="3342" y="298"/>
                                  </a:lnTo>
                                  <a:lnTo>
                                    <a:pt x="3348" y="309"/>
                                  </a:lnTo>
                                  <a:lnTo>
                                    <a:pt x="3353" y="308"/>
                                  </a:lnTo>
                                  <a:lnTo>
                                    <a:pt x="3354" y="301"/>
                                  </a:lnTo>
                                  <a:lnTo>
                                    <a:pt x="3348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3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82 721"/>
                                <a:gd name="T1" fmla="*/ T0 w 4548"/>
                                <a:gd name="T2" fmla="+- 0 4536 4212"/>
                                <a:gd name="T3" fmla="*/ 4536 h 765"/>
                                <a:gd name="T4" fmla="+- 0 4083 721"/>
                                <a:gd name="T5" fmla="*/ T4 w 4548"/>
                                <a:gd name="T6" fmla="+- 0 4529 4212"/>
                                <a:gd name="T7" fmla="*/ 4529 h 765"/>
                                <a:gd name="T8" fmla="+- 0 4083 721"/>
                                <a:gd name="T9" fmla="*/ T8 w 4548"/>
                                <a:gd name="T10" fmla="+- 0 4525 4212"/>
                                <a:gd name="T11" fmla="*/ 4525 h 765"/>
                                <a:gd name="T12" fmla="+- 0 4078 721"/>
                                <a:gd name="T13" fmla="*/ T12 w 4548"/>
                                <a:gd name="T14" fmla="+- 0 4517 4212"/>
                                <a:gd name="T15" fmla="*/ 4517 h 765"/>
                                <a:gd name="T16" fmla="+- 0 4078 721"/>
                                <a:gd name="T17" fmla="*/ T16 w 4548"/>
                                <a:gd name="T18" fmla="+- 0 4517 4212"/>
                                <a:gd name="T19" fmla="*/ 4517 h 765"/>
                                <a:gd name="T20" fmla="+- 0 4078 721"/>
                                <a:gd name="T21" fmla="*/ T20 w 4548"/>
                                <a:gd name="T22" fmla="+- 0 4544 4212"/>
                                <a:gd name="T23" fmla="*/ 4544 h 765"/>
                                <a:gd name="T24" fmla="+- 0 4082 721"/>
                                <a:gd name="T25" fmla="*/ T24 w 4548"/>
                                <a:gd name="T26" fmla="+- 0 4536 4212"/>
                                <a:gd name="T27" fmla="*/ 453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61" y="324"/>
                                  </a:moveTo>
                                  <a:lnTo>
                                    <a:pt x="3362" y="317"/>
                                  </a:lnTo>
                                  <a:lnTo>
                                    <a:pt x="3362" y="313"/>
                                  </a:lnTo>
                                  <a:lnTo>
                                    <a:pt x="3357" y="305"/>
                                  </a:lnTo>
                                  <a:lnTo>
                                    <a:pt x="3357" y="332"/>
                                  </a:lnTo>
                                  <a:lnTo>
                                    <a:pt x="3361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3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70 721"/>
                                <a:gd name="T1" fmla="*/ T0 w 4548"/>
                                <a:gd name="T2" fmla="+- 0 4555 4212"/>
                                <a:gd name="T3" fmla="*/ 4555 h 765"/>
                                <a:gd name="T4" fmla="+- 0 4078 721"/>
                                <a:gd name="T5" fmla="*/ T4 w 4548"/>
                                <a:gd name="T6" fmla="+- 0 4544 4212"/>
                                <a:gd name="T7" fmla="*/ 4544 h 765"/>
                                <a:gd name="T8" fmla="+- 0 4070 721"/>
                                <a:gd name="T9" fmla="*/ T8 w 4548"/>
                                <a:gd name="T10" fmla="+- 0 4555 4212"/>
                                <a:gd name="T11" fmla="*/ 455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49" y="343"/>
                                  </a:moveTo>
                                  <a:lnTo>
                                    <a:pt x="3357" y="332"/>
                                  </a:lnTo>
                                  <a:lnTo>
                                    <a:pt x="3349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2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48 721"/>
                                <a:gd name="T1" fmla="*/ T0 w 4548"/>
                                <a:gd name="T2" fmla="+- 0 4530 4212"/>
                                <a:gd name="T3" fmla="*/ 4530 h 765"/>
                                <a:gd name="T4" fmla="+- 0 4053 721"/>
                                <a:gd name="T5" fmla="*/ T4 w 4548"/>
                                <a:gd name="T6" fmla="+- 0 4526 4212"/>
                                <a:gd name="T7" fmla="*/ 4526 h 765"/>
                                <a:gd name="T8" fmla="+- 0 4049 721"/>
                                <a:gd name="T9" fmla="*/ T8 w 4548"/>
                                <a:gd name="T10" fmla="+- 0 4523 4212"/>
                                <a:gd name="T11" fmla="*/ 4523 h 765"/>
                                <a:gd name="T12" fmla="+- 0 4045 721"/>
                                <a:gd name="T13" fmla="*/ T12 w 4548"/>
                                <a:gd name="T14" fmla="+- 0 4519 4212"/>
                                <a:gd name="T15" fmla="*/ 4519 h 765"/>
                                <a:gd name="T16" fmla="+- 0 4041 721"/>
                                <a:gd name="T17" fmla="*/ T16 w 4548"/>
                                <a:gd name="T18" fmla="+- 0 4540 4212"/>
                                <a:gd name="T19" fmla="*/ 4540 h 765"/>
                                <a:gd name="T20" fmla="+- 0 4048 721"/>
                                <a:gd name="T21" fmla="*/ T20 w 4548"/>
                                <a:gd name="T22" fmla="+- 0 4530 4212"/>
                                <a:gd name="T23" fmla="*/ 453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27" y="318"/>
                                  </a:moveTo>
                                  <a:lnTo>
                                    <a:pt x="3332" y="314"/>
                                  </a:lnTo>
                                  <a:lnTo>
                                    <a:pt x="3328" y="311"/>
                                  </a:lnTo>
                                  <a:lnTo>
                                    <a:pt x="3324" y="307"/>
                                  </a:lnTo>
                                  <a:lnTo>
                                    <a:pt x="3320" y="328"/>
                                  </a:lnTo>
                                  <a:lnTo>
                                    <a:pt x="3327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2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04 721"/>
                                <a:gd name="T1" fmla="*/ T0 w 4548"/>
                                <a:gd name="T2" fmla="+- 0 4654 4212"/>
                                <a:gd name="T3" fmla="*/ 4654 h 765"/>
                                <a:gd name="T4" fmla="+- 0 3996 721"/>
                                <a:gd name="T5" fmla="*/ T4 w 4548"/>
                                <a:gd name="T6" fmla="+- 0 4672 4212"/>
                                <a:gd name="T7" fmla="*/ 4672 h 765"/>
                                <a:gd name="T8" fmla="+- 0 4001 721"/>
                                <a:gd name="T9" fmla="*/ T8 w 4548"/>
                                <a:gd name="T10" fmla="+- 0 4687 4212"/>
                                <a:gd name="T11" fmla="*/ 4687 h 765"/>
                                <a:gd name="T12" fmla="+- 0 4009 721"/>
                                <a:gd name="T13" fmla="*/ T12 w 4548"/>
                                <a:gd name="T14" fmla="+- 0 4668 4212"/>
                                <a:gd name="T15" fmla="*/ 4668 h 765"/>
                                <a:gd name="T16" fmla="+- 0 4004 721"/>
                                <a:gd name="T17" fmla="*/ T16 w 4548"/>
                                <a:gd name="T18" fmla="+- 0 4654 4212"/>
                                <a:gd name="T19" fmla="*/ 465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283" y="442"/>
                                  </a:moveTo>
                                  <a:lnTo>
                                    <a:pt x="3275" y="460"/>
                                  </a:lnTo>
                                  <a:lnTo>
                                    <a:pt x="3280" y="475"/>
                                  </a:lnTo>
                                  <a:lnTo>
                                    <a:pt x="3288" y="456"/>
                                  </a:lnTo>
                                  <a:lnTo>
                                    <a:pt x="3283" y="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2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977 721"/>
                                <a:gd name="T1" fmla="*/ T0 w 4548"/>
                                <a:gd name="T2" fmla="+- 0 4757 4212"/>
                                <a:gd name="T3" fmla="*/ 4757 h 765"/>
                                <a:gd name="T4" fmla="+- 0 3981 721"/>
                                <a:gd name="T5" fmla="*/ T4 w 4548"/>
                                <a:gd name="T6" fmla="+- 0 4743 4212"/>
                                <a:gd name="T7" fmla="*/ 4743 h 765"/>
                                <a:gd name="T8" fmla="+- 0 3987 721"/>
                                <a:gd name="T9" fmla="*/ T8 w 4548"/>
                                <a:gd name="T10" fmla="+- 0 4724 4212"/>
                                <a:gd name="T11" fmla="*/ 4724 h 765"/>
                                <a:gd name="T12" fmla="+- 0 3994 721"/>
                                <a:gd name="T13" fmla="*/ T12 w 4548"/>
                                <a:gd name="T14" fmla="+- 0 4705 4212"/>
                                <a:gd name="T15" fmla="*/ 4705 h 765"/>
                                <a:gd name="T16" fmla="+- 0 4001 721"/>
                                <a:gd name="T17" fmla="*/ T16 w 4548"/>
                                <a:gd name="T18" fmla="+- 0 4687 4212"/>
                                <a:gd name="T19" fmla="*/ 4687 h 765"/>
                                <a:gd name="T20" fmla="+- 0 3996 721"/>
                                <a:gd name="T21" fmla="*/ T20 w 4548"/>
                                <a:gd name="T22" fmla="+- 0 4672 4212"/>
                                <a:gd name="T23" fmla="*/ 4672 h 765"/>
                                <a:gd name="T24" fmla="+- 0 3989 721"/>
                                <a:gd name="T25" fmla="*/ T24 w 4548"/>
                                <a:gd name="T26" fmla="+- 0 4691 4212"/>
                                <a:gd name="T27" fmla="*/ 4691 h 765"/>
                                <a:gd name="T28" fmla="+- 0 3982 721"/>
                                <a:gd name="T29" fmla="*/ T28 w 4548"/>
                                <a:gd name="T30" fmla="+- 0 4709 4212"/>
                                <a:gd name="T31" fmla="*/ 4709 h 765"/>
                                <a:gd name="T32" fmla="+- 0 3977 721"/>
                                <a:gd name="T33" fmla="*/ T32 w 4548"/>
                                <a:gd name="T34" fmla="+- 0 4757 4212"/>
                                <a:gd name="T35" fmla="*/ 475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256" y="545"/>
                                  </a:moveTo>
                                  <a:lnTo>
                                    <a:pt x="3260" y="531"/>
                                  </a:lnTo>
                                  <a:lnTo>
                                    <a:pt x="3266" y="512"/>
                                  </a:lnTo>
                                  <a:lnTo>
                                    <a:pt x="3273" y="493"/>
                                  </a:lnTo>
                                  <a:lnTo>
                                    <a:pt x="3280" y="475"/>
                                  </a:lnTo>
                                  <a:lnTo>
                                    <a:pt x="3275" y="460"/>
                                  </a:lnTo>
                                  <a:lnTo>
                                    <a:pt x="3268" y="479"/>
                                  </a:lnTo>
                                  <a:lnTo>
                                    <a:pt x="3261" y="497"/>
                                  </a:lnTo>
                                  <a:lnTo>
                                    <a:pt x="3256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2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982 721"/>
                                <a:gd name="T1" fmla="*/ T0 w 4548"/>
                                <a:gd name="T2" fmla="+- 0 4709 4212"/>
                                <a:gd name="T3" fmla="*/ 4709 h 765"/>
                                <a:gd name="T4" fmla="+- 0 3975 721"/>
                                <a:gd name="T5" fmla="*/ T4 w 4548"/>
                                <a:gd name="T6" fmla="+- 0 4728 4212"/>
                                <a:gd name="T7" fmla="*/ 4728 h 765"/>
                                <a:gd name="T8" fmla="+- 0 3971 721"/>
                                <a:gd name="T9" fmla="*/ T8 w 4548"/>
                                <a:gd name="T10" fmla="+- 0 4740 4212"/>
                                <a:gd name="T11" fmla="*/ 4740 h 765"/>
                                <a:gd name="T12" fmla="+- 0 3967 721"/>
                                <a:gd name="T13" fmla="*/ T12 w 4548"/>
                                <a:gd name="T14" fmla="+- 0 4753 4212"/>
                                <a:gd name="T15" fmla="*/ 4753 h 765"/>
                                <a:gd name="T16" fmla="+- 0 3962 721"/>
                                <a:gd name="T17" fmla="*/ T16 w 4548"/>
                                <a:gd name="T18" fmla="+- 0 4756 4212"/>
                                <a:gd name="T19" fmla="*/ 4756 h 765"/>
                                <a:gd name="T20" fmla="+- 0 3968 721"/>
                                <a:gd name="T21" fmla="*/ T20 w 4548"/>
                                <a:gd name="T22" fmla="+- 0 4766 4212"/>
                                <a:gd name="T23" fmla="*/ 4766 h 765"/>
                                <a:gd name="T24" fmla="+- 0 3977 721"/>
                                <a:gd name="T25" fmla="*/ T24 w 4548"/>
                                <a:gd name="T26" fmla="+- 0 4757 4212"/>
                                <a:gd name="T27" fmla="*/ 4757 h 765"/>
                                <a:gd name="T28" fmla="+- 0 3982 721"/>
                                <a:gd name="T29" fmla="*/ T28 w 4548"/>
                                <a:gd name="T30" fmla="+- 0 4709 4212"/>
                                <a:gd name="T31" fmla="*/ 470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261" y="497"/>
                                  </a:moveTo>
                                  <a:lnTo>
                                    <a:pt x="3254" y="516"/>
                                  </a:lnTo>
                                  <a:lnTo>
                                    <a:pt x="3250" y="528"/>
                                  </a:lnTo>
                                  <a:lnTo>
                                    <a:pt x="3246" y="541"/>
                                  </a:lnTo>
                                  <a:lnTo>
                                    <a:pt x="3241" y="544"/>
                                  </a:lnTo>
                                  <a:lnTo>
                                    <a:pt x="3247" y="554"/>
                                  </a:lnTo>
                                  <a:lnTo>
                                    <a:pt x="3256" y="545"/>
                                  </a:lnTo>
                                  <a:lnTo>
                                    <a:pt x="3261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2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945 721"/>
                                <a:gd name="T1" fmla="*/ T0 w 4548"/>
                                <a:gd name="T2" fmla="+- 0 4744 4212"/>
                                <a:gd name="T3" fmla="*/ 4744 h 765"/>
                                <a:gd name="T4" fmla="+- 0 3944 721"/>
                                <a:gd name="T5" fmla="*/ T4 w 4548"/>
                                <a:gd name="T6" fmla="+- 0 4763 4212"/>
                                <a:gd name="T7" fmla="*/ 4763 h 765"/>
                                <a:gd name="T8" fmla="+- 0 3950 721"/>
                                <a:gd name="T9" fmla="*/ T8 w 4548"/>
                                <a:gd name="T10" fmla="+- 0 4766 4212"/>
                                <a:gd name="T11" fmla="*/ 4766 h 765"/>
                                <a:gd name="T12" fmla="+- 0 3968 721"/>
                                <a:gd name="T13" fmla="*/ T12 w 4548"/>
                                <a:gd name="T14" fmla="+- 0 4766 4212"/>
                                <a:gd name="T15" fmla="*/ 4766 h 765"/>
                                <a:gd name="T16" fmla="+- 0 3962 721"/>
                                <a:gd name="T17" fmla="*/ T16 w 4548"/>
                                <a:gd name="T18" fmla="+- 0 4756 4212"/>
                                <a:gd name="T19" fmla="*/ 4756 h 765"/>
                                <a:gd name="T20" fmla="+- 0 3956 721"/>
                                <a:gd name="T21" fmla="*/ T20 w 4548"/>
                                <a:gd name="T22" fmla="+- 0 4756 4212"/>
                                <a:gd name="T23" fmla="*/ 4756 h 765"/>
                                <a:gd name="T24" fmla="+- 0 3950 721"/>
                                <a:gd name="T25" fmla="*/ T24 w 4548"/>
                                <a:gd name="T26" fmla="+- 0 4755 4212"/>
                                <a:gd name="T27" fmla="*/ 4755 h 765"/>
                                <a:gd name="T28" fmla="+- 0 3946 721"/>
                                <a:gd name="T29" fmla="*/ T28 w 4548"/>
                                <a:gd name="T30" fmla="+- 0 4749 4212"/>
                                <a:gd name="T31" fmla="*/ 4749 h 765"/>
                                <a:gd name="T32" fmla="+- 0 3945 721"/>
                                <a:gd name="T33" fmla="*/ T32 w 4548"/>
                                <a:gd name="T34" fmla="+- 0 4744 4212"/>
                                <a:gd name="T35" fmla="*/ 474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224" y="532"/>
                                  </a:moveTo>
                                  <a:lnTo>
                                    <a:pt x="3223" y="551"/>
                                  </a:lnTo>
                                  <a:lnTo>
                                    <a:pt x="3229" y="554"/>
                                  </a:lnTo>
                                  <a:lnTo>
                                    <a:pt x="3247" y="554"/>
                                  </a:lnTo>
                                  <a:lnTo>
                                    <a:pt x="3241" y="544"/>
                                  </a:lnTo>
                                  <a:lnTo>
                                    <a:pt x="3235" y="544"/>
                                  </a:lnTo>
                                  <a:lnTo>
                                    <a:pt x="3229" y="543"/>
                                  </a:lnTo>
                                  <a:lnTo>
                                    <a:pt x="3225" y="537"/>
                                  </a:lnTo>
                                  <a:lnTo>
                                    <a:pt x="3224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2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95 721"/>
                                <a:gd name="T1" fmla="*/ T0 w 4548"/>
                                <a:gd name="T2" fmla="+- 0 4426 4212"/>
                                <a:gd name="T3" fmla="*/ 4426 h 765"/>
                                <a:gd name="T4" fmla="+- 0 4093 721"/>
                                <a:gd name="T5" fmla="*/ T4 w 4548"/>
                                <a:gd name="T6" fmla="+- 0 4400 4212"/>
                                <a:gd name="T7" fmla="*/ 4400 h 765"/>
                                <a:gd name="T8" fmla="+- 0 4091 721"/>
                                <a:gd name="T9" fmla="*/ T8 w 4548"/>
                                <a:gd name="T10" fmla="+- 0 4442 4212"/>
                                <a:gd name="T11" fmla="*/ 4442 h 765"/>
                                <a:gd name="T12" fmla="+- 0 4093 721"/>
                                <a:gd name="T13" fmla="*/ T12 w 4548"/>
                                <a:gd name="T14" fmla="+- 0 4400 4212"/>
                                <a:gd name="T15" fmla="*/ 4400 h 765"/>
                                <a:gd name="T16" fmla="+- 0 4085 721"/>
                                <a:gd name="T17" fmla="*/ T16 w 4548"/>
                                <a:gd name="T18" fmla="+- 0 4418 4212"/>
                                <a:gd name="T19" fmla="*/ 4418 h 765"/>
                                <a:gd name="T20" fmla="+- 0 4087 721"/>
                                <a:gd name="T21" fmla="*/ T20 w 4548"/>
                                <a:gd name="T22" fmla="+- 0 4437 4212"/>
                                <a:gd name="T23" fmla="*/ 4437 h 765"/>
                                <a:gd name="T24" fmla="+- 0 4091 721"/>
                                <a:gd name="T25" fmla="*/ T24 w 4548"/>
                                <a:gd name="T26" fmla="+- 0 4442 4212"/>
                                <a:gd name="T27" fmla="*/ 4442 h 765"/>
                                <a:gd name="T28" fmla="+- 0 4094 721"/>
                                <a:gd name="T29" fmla="*/ T28 w 4548"/>
                                <a:gd name="T30" fmla="+- 0 4446 4212"/>
                                <a:gd name="T31" fmla="*/ 4446 h 765"/>
                                <a:gd name="T32" fmla="+- 0 4095 721"/>
                                <a:gd name="T33" fmla="*/ T32 w 4548"/>
                                <a:gd name="T34" fmla="+- 0 4426 4212"/>
                                <a:gd name="T35" fmla="*/ 442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74" y="214"/>
                                  </a:moveTo>
                                  <a:lnTo>
                                    <a:pt x="3372" y="188"/>
                                  </a:lnTo>
                                  <a:lnTo>
                                    <a:pt x="3370" y="230"/>
                                  </a:lnTo>
                                  <a:lnTo>
                                    <a:pt x="3372" y="188"/>
                                  </a:lnTo>
                                  <a:lnTo>
                                    <a:pt x="3364" y="206"/>
                                  </a:lnTo>
                                  <a:lnTo>
                                    <a:pt x="3366" y="225"/>
                                  </a:lnTo>
                                  <a:lnTo>
                                    <a:pt x="3370" y="230"/>
                                  </a:lnTo>
                                  <a:lnTo>
                                    <a:pt x="3373" y="234"/>
                                  </a:lnTo>
                                  <a:lnTo>
                                    <a:pt x="3374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2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85 721"/>
                                <a:gd name="T1" fmla="*/ T0 w 4548"/>
                                <a:gd name="T2" fmla="+- 0 4426 4212"/>
                                <a:gd name="T3" fmla="*/ 4426 h 765"/>
                                <a:gd name="T4" fmla="+- 0 4085 721"/>
                                <a:gd name="T5" fmla="*/ T4 w 4548"/>
                                <a:gd name="T6" fmla="+- 0 4432 4212"/>
                                <a:gd name="T7" fmla="*/ 4432 h 765"/>
                                <a:gd name="T8" fmla="+- 0 4087 721"/>
                                <a:gd name="T9" fmla="*/ T8 w 4548"/>
                                <a:gd name="T10" fmla="+- 0 4437 4212"/>
                                <a:gd name="T11" fmla="*/ 4437 h 765"/>
                                <a:gd name="T12" fmla="+- 0 4085 721"/>
                                <a:gd name="T13" fmla="*/ T12 w 4548"/>
                                <a:gd name="T14" fmla="+- 0 4418 4212"/>
                                <a:gd name="T15" fmla="*/ 4418 h 765"/>
                                <a:gd name="T16" fmla="+- 0 4085 721"/>
                                <a:gd name="T17" fmla="*/ T16 w 4548"/>
                                <a:gd name="T18" fmla="+- 0 4426 4212"/>
                                <a:gd name="T19" fmla="*/ 442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64" y="214"/>
                                  </a:moveTo>
                                  <a:lnTo>
                                    <a:pt x="3364" y="220"/>
                                  </a:lnTo>
                                  <a:lnTo>
                                    <a:pt x="3366" y="225"/>
                                  </a:lnTo>
                                  <a:lnTo>
                                    <a:pt x="3364" y="206"/>
                                  </a:lnTo>
                                  <a:lnTo>
                                    <a:pt x="3364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2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99 721"/>
                                <a:gd name="T1" fmla="*/ T0 w 4548"/>
                                <a:gd name="T2" fmla="+- 0 4409 4212"/>
                                <a:gd name="T3" fmla="*/ 4409 h 765"/>
                                <a:gd name="T4" fmla="+- 0 4113 721"/>
                                <a:gd name="T5" fmla="*/ T4 w 4548"/>
                                <a:gd name="T6" fmla="+- 0 4391 4212"/>
                                <a:gd name="T7" fmla="*/ 4391 h 765"/>
                                <a:gd name="T8" fmla="+- 0 4110 721"/>
                                <a:gd name="T9" fmla="*/ T8 w 4548"/>
                                <a:gd name="T10" fmla="+- 0 4386 4212"/>
                                <a:gd name="T11" fmla="*/ 4386 h 765"/>
                                <a:gd name="T12" fmla="+- 0 4114 721"/>
                                <a:gd name="T13" fmla="*/ T12 w 4548"/>
                                <a:gd name="T14" fmla="+- 0 4389 4212"/>
                                <a:gd name="T15" fmla="*/ 4389 h 765"/>
                                <a:gd name="T16" fmla="+- 0 4117 721"/>
                                <a:gd name="T17" fmla="*/ T16 w 4548"/>
                                <a:gd name="T18" fmla="+- 0 4372 4212"/>
                                <a:gd name="T19" fmla="*/ 4372 h 765"/>
                                <a:gd name="T20" fmla="+- 0 4107 721"/>
                                <a:gd name="T21" fmla="*/ T20 w 4548"/>
                                <a:gd name="T22" fmla="+- 0 4382 4212"/>
                                <a:gd name="T23" fmla="*/ 4382 h 765"/>
                                <a:gd name="T24" fmla="+- 0 4099 721"/>
                                <a:gd name="T25" fmla="*/ T24 w 4548"/>
                                <a:gd name="T26" fmla="+- 0 4409 4212"/>
                                <a:gd name="T27" fmla="*/ 440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78" y="197"/>
                                  </a:moveTo>
                                  <a:lnTo>
                                    <a:pt x="3392" y="179"/>
                                  </a:lnTo>
                                  <a:lnTo>
                                    <a:pt x="3389" y="174"/>
                                  </a:lnTo>
                                  <a:lnTo>
                                    <a:pt x="3393" y="177"/>
                                  </a:lnTo>
                                  <a:lnTo>
                                    <a:pt x="3396" y="160"/>
                                  </a:lnTo>
                                  <a:lnTo>
                                    <a:pt x="3386" y="170"/>
                                  </a:lnTo>
                                  <a:lnTo>
                                    <a:pt x="3378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2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60 721"/>
                                <a:gd name="T1" fmla="*/ T0 w 4548"/>
                                <a:gd name="T2" fmla="+- 0 4388 4212"/>
                                <a:gd name="T3" fmla="*/ 4388 h 765"/>
                                <a:gd name="T4" fmla="+- 0 4160 721"/>
                                <a:gd name="T5" fmla="*/ T4 w 4548"/>
                                <a:gd name="T6" fmla="+- 0 4382 4212"/>
                                <a:gd name="T7" fmla="*/ 4382 h 765"/>
                                <a:gd name="T8" fmla="+- 0 4159 721"/>
                                <a:gd name="T9" fmla="*/ T8 w 4548"/>
                                <a:gd name="T10" fmla="+- 0 4376 4212"/>
                                <a:gd name="T11" fmla="*/ 4376 h 765"/>
                                <a:gd name="T12" fmla="+- 0 4154 721"/>
                                <a:gd name="T13" fmla="*/ T12 w 4548"/>
                                <a:gd name="T14" fmla="+- 0 4371 4212"/>
                                <a:gd name="T15" fmla="*/ 4371 h 765"/>
                                <a:gd name="T16" fmla="+- 0 4150 721"/>
                                <a:gd name="T17" fmla="*/ T16 w 4548"/>
                                <a:gd name="T18" fmla="+- 0 4367 4212"/>
                                <a:gd name="T19" fmla="*/ 4367 h 765"/>
                                <a:gd name="T20" fmla="+- 0 4150 721"/>
                                <a:gd name="T21" fmla="*/ T20 w 4548"/>
                                <a:gd name="T22" fmla="+- 0 4378 4212"/>
                                <a:gd name="T23" fmla="*/ 4378 h 765"/>
                                <a:gd name="T24" fmla="+- 0 4150 721"/>
                                <a:gd name="T25" fmla="*/ T24 w 4548"/>
                                <a:gd name="T26" fmla="+- 0 4388 4212"/>
                                <a:gd name="T27" fmla="*/ 4388 h 765"/>
                                <a:gd name="T28" fmla="+- 0 4150 721"/>
                                <a:gd name="T29" fmla="*/ T28 w 4548"/>
                                <a:gd name="T30" fmla="+- 0 4397 4212"/>
                                <a:gd name="T31" fmla="*/ 4397 h 765"/>
                                <a:gd name="T32" fmla="+- 0 4155 721"/>
                                <a:gd name="T33" fmla="*/ T32 w 4548"/>
                                <a:gd name="T34" fmla="+- 0 4409 4212"/>
                                <a:gd name="T35" fmla="*/ 4409 h 765"/>
                                <a:gd name="T36" fmla="+- 0 4160 721"/>
                                <a:gd name="T37" fmla="*/ T36 w 4548"/>
                                <a:gd name="T38" fmla="+- 0 4392 4212"/>
                                <a:gd name="T39" fmla="*/ 4392 h 765"/>
                                <a:gd name="T40" fmla="+- 0 4160 721"/>
                                <a:gd name="T41" fmla="*/ T40 w 4548"/>
                                <a:gd name="T42" fmla="+- 0 4388 4212"/>
                                <a:gd name="T43" fmla="*/ 438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39" y="176"/>
                                  </a:moveTo>
                                  <a:lnTo>
                                    <a:pt x="3439" y="170"/>
                                  </a:lnTo>
                                  <a:lnTo>
                                    <a:pt x="3438" y="164"/>
                                  </a:lnTo>
                                  <a:lnTo>
                                    <a:pt x="3433" y="159"/>
                                  </a:lnTo>
                                  <a:lnTo>
                                    <a:pt x="3429" y="155"/>
                                  </a:lnTo>
                                  <a:lnTo>
                                    <a:pt x="3429" y="166"/>
                                  </a:lnTo>
                                  <a:lnTo>
                                    <a:pt x="3429" y="176"/>
                                  </a:lnTo>
                                  <a:lnTo>
                                    <a:pt x="3429" y="185"/>
                                  </a:lnTo>
                                  <a:lnTo>
                                    <a:pt x="3434" y="197"/>
                                  </a:lnTo>
                                  <a:lnTo>
                                    <a:pt x="3439" y="180"/>
                                  </a:lnTo>
                                  <a:lnTo>
                                    <a:pt x="3439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2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48 721"/>
                                <a:gd name="T1" fmla="*/ T0 w 4548"/>
                                <a:gd name="T2" fmla="+- 0 4376 4212"/>
                                <a:gd name="T3" fmla="*/ 4376 h 765"/>
                                <a:gd name="T4" fmla="+- 0 4150 721"/>
                                <a:gd name="T5" fmla="*/ T4 w 4548"/>
                                <a:gd name="T6" fmla="+- 0 4378 4212"/>
                                <a:gd name="T7" fmla="*/ 4378 h 765"/>
                                <a:gd name="T8" fmla="+- 0 4150 721"/>
                                <a:gd name="T9" fmla="*/ T8 w 4548"/>
                                <a:gd name="T10" fmla="+- 0 4367 4212"/>
                                <a:gd name="T11" fmla="*/ 4367 h 765"/>
                                <a:gd name="T12" fmla="+- 0 4144 721"/>
                                <a:gd name="T13" fmla="*/ T12 w 4548"/>
                                <a:gd name="T14" fmla="+- 0 4365 4212"/>
                                <a:gd name="T15" fmla="*/ 4365 h 765"/>
                                <a:gd name="T16" fmla="+- 0 4138 721"/>
                                <a:gd name="T17" fmla="*/ T16 w 4548"/>
                                <a:gd name="T18" fmla="+- 0 4365 4212"/>
                                <a:gd name="T19" fmla="*/ 4365 h 765"/>
                                <a:gd name="T20" fmla="+- 0 4138 721"/>
                                <a:gd name="T21" fmla="*/ T20 w 4548"/>
                                <a:gd name="T22" fmla="+- 0 4375 4212"/>
                                <a:gd name="T23" fmla="*/ 4375 h 765"/>
                                <a:gd name="T24" fmla="+- 0 4148 721"/>
                                <a:gd name="T25" fmla="*/ T24 w 4548"/>
                                <a:gd name="T26" fmla="+- 0 4376 4212"/>
                                <a:gd name="T27" fmla="*/ 437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27" y="164"/>
                                  </a:moveTo>
                                  <a:lnTo>
                                    <a:pt x="3429" y="166"/>
                                  </a:lnTo>
                                  <a:lnTo>
                                    <a:pt x="3429" y="155"/>
                                  </a:lnTo>
                                  <a:lnTo>
                                    <a:pt x="3423" y="153"/>
                                  </a:lnTo>
                                  <a:lnTo>
                                    <a:pt x="3417" y="153"/>
                                  </a:lnTo>
                                  <a:lnTo>
                                    <a:pt x="3417" y="163"/>
                                  </a:lnTo>
                                  <a:lnTo>
                                    <a:pt x="3427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1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38 721"/>
                                <a:gd name="T1" fmla="*/ T0 w 4548"/>
                                <a:gd name="T2" fmla="+- 0 4375 4212"/>
                                <a:gd name="T3" fmla="*/ 4375 h 765"/>
                                <a:gd name="T4" fmla="+- 0 4138 721"/>
                                <a:gd name="T5" fmla="*/ T4 w 4548"/>
                                <a:gd name="T6" fmla="+- 0 4365 4212"/>
                                <a:gd name="T7" fmla="*/ 4365 h 765"/>
                                <a:gd name="T8" fmla="+- 0 4127 721"/>
                                <a:gd name="T9" fmla="*/ T8 w 4548"/>
                                <a:gd name="T10" fmla="+- 0 4365 4212"/>
                                <a:gd name="T11" fmla="*/ 4365 h 765"/>
                                <a:gd name="T12" fmla="+- 0 4117 721"/>
                                <a:gd name="T13" fmla="*/ T12 w 4548"/>
                                <a:gd name="T14" fmla="+- 0 4372 4212"/>
                                <a:gd name="T15" fmla="*/ 4372 h 765"/>
                                <a:gd name="T16" fmla="+- 0 4114 721"/>
                                <a:gd name="T17" fmla="*/ T16 w 4548"/>
                                <a:gd name="T18" fmla="+- 0 4389 4212"/>
                                <a:gd name="T19" fmla="*/ 4389 h 765"/>
                                <a:gd name="T20" fmla="+- 0 4124 721"/>
                                <a:gd name="T21" fmla="*/ T20 w 4548"/>
                                <a:gd name="T22" fmla="+- 0 4379 4212"/>
                                <a:gd name="T23" fmla="*/ 4379 h 765"/>
                                <a:gd name="T24" fmla="+- 0 4132 721"/>
                                <a:gd name="T25" fmla="*/ T24 w 4548"/>
                                <a:gd name="T26" fmla="+- 0 4375 4212"/>
                                <a:gd name="T27" fmla="*/ 4375 h 765"/>
                                <a:gd name="T28" fmla="+- 0 4138 721"/>
                                <a:gd name="T29" fmla="*/ T28 w 4548"/>
                                <a:gd name="T30" fmla="+- 0 4375 4212"/>
                                <a:gd name="T31" fmla="*/ 437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17" y="163"/>
                                  </a:moveTo>
                                  <a:lnTo>
                                    <a:pt x="3417" y="153"/>
                                  </a:lnTo>
                                  <a:lnTo>
                                    <a:pt x="3406" y="153"/>
                                  </a:lnTo>
                                  <a:lnTo>
                                    <a:pt x="3396" y="160"/>
                                  </a:lnTo>
                                  <a:lnTo>
                                    <a:pt x="3393" y="177"/>
                                  </a:lnTo>
                                  <a:lnTo>
                                    <a:pt x="3403" y="167"/>
                                  </a:lnTo>
                                  <a:lnTo>
                                    <a:pt x="3411" y="163"/>
                                  </a:lnTo>
                                  <a:lnTo>
                                    <a:pt x="3417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1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07 721"/>
                                <a:gd name="T1" fmla="*/ T0 w 4548"/>
                                <a:gd name="T2" fmla="+- 0 4382 4212"/>
                                <a:gd name="T3" fmla="*/ 4382 h 765"/>
                                <a:gd name="T4" fmla="+- 0 4117 721"/>
                                <a:gd name="T5" fmla="*/ T4 w 4548"/>
                                <a:gd name="T6" fmla="+- 0 4372 4212"/>
                                <a:gd name="T7" fmla="*/ 4372 h 765"/>
                                <a:gd name="T8" fmla="+- 0 4107 721"/>
                                <a:gd name="T9" fmla="*/ T8 w 4548"/>
                                <a:gd name="T10" fmla="+- 0 4382 4212"/>
                                <a:gd name="T11" fmla="*/ 438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86" y="170"/>
                                  </a:moveTo>
                                  <a:lnTo>
                                    <a:pt x="3396" y="160"/>
                                  </a:lnTo>
                                  <a:lnTo>
                                    <a:pt x="3386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1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45 721"/>
                                <a:gd name="T1" fmla="*/ T0 w 4548"/>
                                <a:gd name="T2" fmla="+- 0 4409 4212"/>
                                <a:gd name="T3" fmla="*/ 4409 h 765"/>
                                <a:gd name="T4" fmla="+- 0 4134 721"/>
                                <a:gd name="T5" fmla="*/ T4 w 4548"/>
                                <a:gd name="T6" fmla="+- 0 4421 4212"/>
                                <a:gd name="T7" fmla="*/ 4421 h 765"/>
                                <a:gd name="T8" fmla="+- 0 4141 721"/>
                                <a:gd name="T9" fmla="*/ T8 w 4548"/>
                                <a:gd name="T10" fmla="+- 0 4429 4212"/>
                                <a:gd name="T11" fmla="*/ 4429 h 765"/>
                                <a:gd name="T12" fmla="+- 0 4142 721"/>
                                <a:gd name="T13" fmla="*/ T12 w 4548"/>
                                <a:gd name="T14" fmla="+- 0 4428 4212"/>
                                <a:gd name="T15" fmla="*/ 4428 h 765"/>
                                <a:gd name="T16" fmla="+- 0 4155 721"/>
                                <a:gd name="T17" fmla="*/ T16 w 4548"/>
                                <a:gd name="T18" fmla="+- 0 4409 4212"/>
                                <a:gd name="T19" fmla="*/ 4409 h 765"/>
                                <a:gd name="T20" fmla="+- 0 4150 721"/>
                                <a:gd name="T21" fmla="*/ T20 w 4548"/>
                                <a:gd name="T22" fmla="+- 0 4397 4212"/>
                                <a:gd name="T23" fmla="*/ 4397 h 765"/>
                                <a:gd name="T24" fmla="+- 0 4145 721"/>
                                <a:gd name="T25" fmla="*/ T24 w 4548"/>
                                <a:gd name="T26" fmla="+- 0 4409 4212"/>
                                <a:gd name="T27" fmla="*/ 440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24" y="197"/>
                                  </a:moveTo>
                                  <a:lnTo>
                                    <a:pt x="3413" y="209"/>
                                  </a:lnTo>
                                  <a:lnTo>
                                    <a:pt x="3420" y="217"/>
                                  </a:lnTo>
                                  <a:lnTo>
                                    <a:pt x="3421" y="216"/>
                                  </a:lnTo>
                                  <a:lnTo>
                                    <a:pt x="3434" y="197"/>
                                  </a:lnTo>
                                  <a:lnTo>
                                    <a:pt x="3429" y="185"/>
                                  </a:lnTo>
                                  <a:lnTo>
                                    <a:pt x="3424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1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34 721"/>
                                <a:gd name="T1" fmla="*/ T0 w 4548"/>
                                <a:gd name="T2" fmla="+- 0 4421 4212"/>
                                <a:gd name="T3" fmla="*/ 4421 h 765"/>
                                <a:gd name="T4" fmla="+- 0 4124 721"/>
                                <a:gd name="T5" fmla="*/ T4 w 4548"/>
                                <a:gd name="T6" fmla="+- 0 4434 4212"/>
                                <a:gd name="T7" fmla="*/ 4434 h 765"/>
                                <a:gd name="T8" fmla="+- 0 4124 721"/>
                                <a:gd name="T9" fmla="*/ T8 w 4548"/>
                                <a:gd name="T10" fmla="+- 0 4444 4212"/>
                                <a:gd name="T11" fmla="*/ 4444 h 765"/>
                                <a:gd name="T12" fmla="+- 0 4141 721"/>
                                <a:gd name="T13" fmla="*/ T12 w 4548"/>
                                <a:gd name="T14" fmla="+- 0 4429 4212"/>
                                <a:gd name="T15" fmla="*/ 4429 h 765"/>
                                <a:gd name="T16" fmla="+- 0 4134 721"/>
                                <a:gd name="T17" fmla="*/ T16 w 4548"/>
                                <a:gd name="T18" fmla="+- 0 4421 4212"/>
                                <a:gd name="T19" fmla="*/ 442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13" y="209"/>
                                  </a:moveTo>
                                  <a:lnTo>
                                    <a:pt x="3403" y="222"/>
                                  </a:lnTo>
                                  <a:lnTo>
                                    <a:pt x="3403" y="232"/>
                                  </a:lnTo>
                                  <a:lnTo>
                                    <a:pt x="3420" y="217"/>
                                  </a:lnTo>
                                  <a:lnTo>
                                    <a:pt x="3413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1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95 721"/>
                                <a:gd name="T1" fmla="*/ T0 w 4548"/>
                                <a:gd name="T2" fmla="+- 0 4426 4212"/>
                                <a:gd name="T3" fmla="*/ 4426 h 765"/>
                                <a:gd name="T4" fmla="+- 0 4094 721"/>
                                <a:gd name="T5" fmla="*/ T4 w 4548"/>
                                <a:gd name="T6" fmla="+- 0 4446 4212"/>
                                <a:gd name="T7" fmla="*/ 4446 h 765"/>
                                <a:gd name="T8" fmla="+- 0 4100 721"/>
                                <a:gd name="T9" fmla="*/ T8 w 4548"/>
                                <a:gd name="T10" fmla="+- 0 4449 4212"/>
                                <a:gd name="T11" fmla="*/ 4449 h 765"/>
                                <a:gd name="T12" fmla="+- 0 4106 721"/>
                                <a:gd name="T13" fmla="*/ T12 w 4548"/>
                                <a:gd name="T14" fmla="+- 0 4449 4212"/>
                                <a:gd name="T15" fmla="*/ 4449 h 765"/>
                                <a:gd name="T16" fmla="+- 0 4124 721"/>
                                <a:gd name="T17" fmla="*/ T16 w 4548"/>
                                <a:gd name="T18" fmla="+- 0 4444 4212"/>
                                <a:gd name="T19" fmla="*/ 4444 h 765"/>
                                <a:gd name="T20" fmla="+- 0 4124 721"/>
                                <a:gd name="T21" fmla="*/ T20 w 4548"/>
                                <a:gd name="T22" fmla="+- 0 4434 4212"/>
                                <a:gd name="T23" fmla="*/ 4434 h 765"/>
                                <a:gd name="T24" fmla="+- 0 4114 721"/>
                                <a:gd name="T25" fmla="*/ T24 w 4548"/>
                                <a:gd name="T26" fmla="+- 0 4439 4212"/>
                                <a:gd name="T27" fmla="*/ 4439 h 765"/>
                                <a:gd name="T28" fmla="+- 0 4106 721"/>
                                <a:gd name="T29" fmla="*/ T28 w 4548"/>
                                <a:gd name="T30" fmla="+- 0 4439 4212"/>
                                <a:gd name="T31" fmla="*/ 4439 h 765"/>
                                <a:gd name="T32" fmla="+- 0 4100 721"/>
                                <a:gd name="T33" fmla="*/ T32 w 4548"/>
                                <a:gd name="T34" fmla="+- 0 4438 4212"/>
                                <a:gd name="T35" fmla="*/ 4438 h 765"/>
                                <a:gd name="T36" fmla="+- 0 4096 721"/>
                                <a:gd name="T37" fmla="*/ T36 w 4548"/>
                                <a:gd name="T38" fmla="+- 0 4432 4212"/>
                                <a:gd name="T39" fmla="*/ 4432 h 765"/>
                                <a:gd name="T40" fmla="+- 0 4095 721"/>
                                <a:gd name="T41" fmla="*/ T40 w 4548"/>
                                <a:gd name="T42" fmla="+- 0 4426 4212"/>
                                <a:gd name="T43" fmla="*/ 442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74" y="214"/>
                                  </a:moveTo>
                                  <a:lnTo>
                                    <a:pt x="3373" y="234"/>
                                  </a:lnTo>
                                  <a:lnTo>
                                    <a:pt x="3379" y="237"/>
                                  </a:lnTo>
                                  <a:lnTo>
                                    <a:pt x="3385" y="237"/>
                                  </a:lnTo>
                                  <a:lnTo>
                                    <a:pt x="3403" y="232"/>
                                  </a:lnTo>
                                  <a:lnTo>
                                    <a:pt x="3403" y="222"/>
                                  </a:lnTo>
                                  <a:lnTo>
                                    <a:pt x="3393" y="227"/>
                                  </a:lnTo>
                                  <a:lnTo>
                                    <a:pt x="3385" y="227"/>
                                  </a:lnTo>
                                  <a:lnTo>
                                    <a:pt x="3379" y="226"/>
                                  </a:lnTo>
                                  <a:lnTo>
                                    <a:pt x="3375" y="220"/>
                                  </a:lnTo>
                                  <a:lnTo>
                                    <a:pt x="3374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1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93 721"/>
                                <a:gd name="T1" fmla="*/ T0 w 4548"/>
                                <a:gd name="T2" fmla="+- 0 4400 4212"/>
                                <a:gd name="T3" fmla="*/ 4400 h 765"/>
                                <a:gd name="T4" fmla="+- 0 4095 721"/>
                                <a:gd name="T5" fmla="*/ T4 w 4548"/>
                                <a:gd name="T6" fmla="+- 0 4426 4212"/>
                                <a:gd name="T7" fmla="*/ 4426 h 765"/>
                                <a:gd name="T8" fmla="+- 0 4099 721"/>
                                <a:gd name="T9" fmla="*/ T8 w 4548"/>
                                <a:gd name="T10" fmla="+- 0 4409 4212"/>
                                <a:gd name="T11" fmla="*/ 4409 h 765"/>
                                <a:gd name="T12" fmla="+- 0 4107 721"/>
                                <a:gd name="T13" fmla="*/ T12 w 4548"/>
                                <a:gd name="T14" fmla="+- 0 4382 4212"/>
                                <a:gd name="T15" fmla="*/ 4382 h 765"/>
                                <a:gd name="T16" fmla="+- 0 4093 721"/>
                                <a:gd name="T17" fmla="*/ T16 w 4548"/>
                                <a:gd name="T18" fmla="+- 0 4400 4212"/>
                                <a:gd name="T19" fmla="*/ 440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72" y="188"/>
                                  </a:moveTo>
                                  <a:lnTo>
                                    <a:pt x="3374" y="214"/>
                                  </a:lnTo>
                                  <a:lnTo>
                                    <a:pt x="3378" y="197"/>
                                  </a:lnTo>
                                  <a:lnTo>
                                    <a:pt x="3386" y="170"/>
                                  </a:lnTo>
                                  <a:lnTo>
                                    <a:pt x="3372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1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80 721"/>
                                <a:gd name="T1" fmla="*/ T0 w 4548"/>
                                <a:gd name="T2" fmla="+- 0 4634 4212"/>
                                <a:gd name="T3" fmla="*/ 4634 h 765"/>
                                <a:gd name="T4" fmla="+- 0 4192 721"/>
                                <a:gd name="T5" fmla="*/ T4 w 4548"/>
                                <a:gd name="T6" fmla="+- 0 4614 4212"/>
                                <a:gd name="T7" fmla="*/ 4614 h 765"/>
                                <a:gd name="T8" fmla="+- 0 4192 721"/>
                                <a:gd name="T9" fmla="*/ T8 w 4548"/>
                                <a:gd name="T10" fmla="+- 0 4613 4212"/>
                                <a:gd name="T11" fmla="*/ 4613 h 765"/>
                                <a:gd name="T12" fmla="+- 0 4185 721"/>
                                <a:gd name="T13" fmla="*/ T12 w 4548"/>
                                <a:gd name="T14" fmla="+- 0 4606 4212"/>
                                <a:gd name="T15" fmla="*/ 4606 h 765"/>
                                <a:gd name="T16" fmla="+- 0 4171 721"/>
                                <a:gd name="T17" fmla="*/ T16 w 4548"/>
                                <a:gd name="T18" fmla="+- 0 4616 4212"/>
                                <a:gd name="T19" fmla="*/ 4616 h 765"/>
                                <a:gd name="T20" fmla="+- 0 4171 721"/>
                                <a:gd name="T21" fmla="*/ T20 w 4548"/>
                                <a:gd name="T22" fmla="+- 0 4629 4212"/>
                                <a:gd name="T23" fmla="*/ 4629 h 765"/>
                                <a:gd name="T24" fmla="+- 0 4180 721"/>
                                <a:gd name="T25" fmla="*/ T24 w 4548"/>
                                <a:gd name="T26" fmla="+- 0 4634 4212"/>
                                <a:gd name="T27" fmla="*/ 4634 h 765"/>
                                <a:gd name="T28" fmla="+- 0 4190 721"/>
                                <a:gd name="T29" fmla="*/ T28 w 4548"/>
                                <a:gd name="T30" fmla="+- 0 4614 4212"/>
                                <a:gd name="T31" fmla="*/ 4614 h 765"/>
                                <a:gd name="T32" fmla="+- 0 4182 721"/>
                                <a:gd name="T33" fmla="*/ T32 w 4548"/>
                                <a:gd name="T34" fmla="+- 0 4620 4212"/>
                                <a:gd name="T35" fmla="*/ 4620 h 765"/>
                                <a:gd name="T36" fmla="+- 0 4172 721"/>
                                <a:gd name="T37" fmla="*/ T36 w 4548"/>
                                <a:gd name="T38" fmla="+- 0 4628 4212"/>
                                <a:gd name="T39" fmla="*/ 4628 h 765"/>
                                <a:gd name="T40" fmla="+- 0 4183 721"/>
                                <a:gd name="T41" fmla="*/ T40 w 4548"/>
                                <a:gd name="T42" fmla="+- 0 4608 4212"/>
                                <a:gd name="T43" fmla="*/ 4608 h 765"/>
                                <a:gd name="T44" fmla="+- 0 4188 721"/>
                                <a:gd name="T45" fmla="*/ T44 w 4548"/>
                                <a:gd name="T46" fmla="+- 0 4610 4212"/>
                                <a:gd name="T47" fmla="*/ 4610 h 765"/>
                                <a:gd name="T48" fmla="+- 0 4190 721"/>
                                <a:gd name="T49" fmla="*/ T48 w 4548"/>
                                <a:gd name="T50" fmla="+- 0 4614 4212"/>
                                <a:gd name="T51" fmla="*/ 4614 h 765"/>
                                <a:gd name="T52" fmla="+- 0 4180 721"/>
                                <a:gd name="T53" fmla="*/ T52 w 4548"/>
                                <a:gd name="T54" fmla="+- 0 4634 4212"/>
                                <a:gd name="T55" fmla="*/ 463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59" y="422"/>
                                  </a:moveTo>
                                  <a:lnTo>
                                    <a:pt x="3471" y="402"/>
                                  </a:lnTo>
                                  <a:lnTo>
                                    <a:pt x="3471" y="401"/>
                                  </a:lnTo>
                                  <a:lnTo>
                                    <a:pt x="3464" y="394"/>
                                  </a:lnTo>
                                  <a:lnTo>
                                    <a:pt x="3450" y="404"/>
                                  </a:lnTo>
                                  <a:lnTo>
                                    <a:pt x="3450" y="417"/>
                                  </a:lnTo>
                                  <a:lnTo>
                                    <a:pt x="3459" y="422"/>
                                  </a:lnTo>
                                  <a:lnTo>
                                    <a:pt x="3469" y="402"/>
                                  </a:lnTo>
                                  <a:lnTo>
                                    <a:pt x="3461" y="408"/>
                                  </a:lnTo>
                                  <a:lnTo>
                                    <a:pt x="3451" y="416"/>
                                  </a:lnTo>
                                  <a:lnTo>
                                    <a:pt x="3462" y="396"/>
                                  </a:lnTo>
                                  <a:lnTo>
                                    <a:pt x="3467" y="398"/>
                                  </a:lnTo>
                                  <a:lnTo>
                                    <a:pt x="3469" y="402"/>
                                  </a:lnTo>
                                  <a:lnTo>
                                    <a:pt x="3459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1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93 721"/>
                                <a:gd name="T1" fmla="*/ T0 w 4548"/>
                                <a:gd name="T2" fmla="+- 0 4733 4212"/>
                                <a:gd name="T3" fmla="*/ 4733 h 765"/>
                                <a:gd name="T4" fmla="+- 0 4105 721"/>
                                <a:gd name="T5" fmla="*/ T4 w 4548"/>
                                <a:gd name="T6" fmla="+- 0 4711 4212"/>
                                <a:gd name="T7" fmla="*/ 4711 h 765"/>
                                <a:gd name="T8" fmla="+- 0 4117 721"/>
                                <a:gd name="T9" fmla="*/ T8 w 4548"/>
                                <a:gd name="T10" fmla="+- 0 4692 4212"/>
                                <a:gd name="T11" fmla="*/ 4692 h 765"/>
                                <a:gd name="T12" fmla="+- 0 4130 721"/>
                                <a:gd name="T13" fmla="*/ T12 w 4548"/>
                                <a:gd name="T14" fmla="+- 0 4674 4212"/>
                                <a:gd name="T15" fmla="*/ 4674 h 765"/>
                                <a:gd name="T16" fmla="+- 0 4142 721"/>
                                <a:gd name="T17" fmla="*/ T16 w 4548"/>
                                <a:gd name="T18" fmla="+- 0 4658 4212"/>
                                <a:gd name="T19" fmla="*/ 4658 h 765"/>
                                <a:gd name="T20" fmla="+- 0 4155 721"/>
                                <a:gd name="T21" fmla="*/ T20 w 4548"/>
                                <a:gd name="T22" fmla="+- 0 4644 4212"/>
                                <a:gd name="T23" fmla="*/ 4644 h 765"/>
                                <a:gd name="T24" fmla="+- 0 4168 721"/>
                                <a:gd name="T25" fmla="*/ T24 w 4548"/>
                                <a:gd name="T26" fmla="+- 0 4631 4212"/>
                                <a:gd name="T27" fmla="*/ 4631 h 765"/>
                                <a:gd name="T28" fmla="+- 0 4171 721"/>
                                <a:gd name="T29" fmla="*/ T28 w 4548"/>
                                <a:gd name="T30" fmla="+- 0 4629 4212"/>
                                <a:gd name="T31" fmla="*/ 4629 h 765"/>
                                <a:gd name="T32" fmla="+- 0 4171 721"/>
                                <a:gd name="T33" fmla="*/ T32 w 4548"/>
                                <a:gd name="T34" fmla="+- 0 4616 4212"/>
                                <a:gd name="T35" fmla="*/ 4616 h 765"/>
                                <a:gd name="T36" fmla="+- 0 4158 721"/>
                                <a:gd name="T37" fmla="*/ T36 w 4548"/>
                                <a:gd name="T38" fmla="+- 0 4627 4212"/>
                                <a:gd name="T39" fmla="*/ 4627 h 765"/>
                                <a:gd name="T40" fmla="+- 0 4145 721"/>
                                <a:gd name="T41" fmla="*/ T40 w 4548"/>
                                <a:gd name="T42" fmla="+- 0 4640 4212"/>
                                <a:gd name="T43" fmla="*/ 4640 h 765"/>
                                <a:gd name="T44" fmla="+- 0 4132 721"/>
                                <a:gd name="T45" fmla="*/ T44 w 4548"/>
                                <a:gd name="T46" fmla="+- 0 4655 4212"/>
                                <a:gd name="T47" fmla="*/ 4655 h 765"/>
                                <a:gd name="T48" fmla="+- 0 4119 721"/>
                                <a:gd name="T49" fmla="*/ T48 w 4548"/>
                                <a:gd name="T50" fmla="+- 0 4671 4212"/>
                                <a:gd name="T51" fmla="*/ 4671 h 765"/>
                                <a:gd name="T52" fmla="+- 0 4107 721"/>
                                <a:gd name="T53" fmla="*/ T52 w 4548"/>
                                <a:gd name="T54" fmla="+- 0 4689 4212"/>
                                <a:gd name="T55" fmla="*/ 4689 h 765"/>
                                <a:gd name="T56" fmla="+- 0 4095 721"/>
                                <a:gd name="T57" fmla="*/ T56 w 4548"/>
                                <a:gd name="T58" fmla="+- 0 4709 4212"/>
                                <a:gd name="T59" fmla="*/ 4709 h 765"/>
                                <a:gd name="T60" fmla="+- 0 4093 721"/>
                                <a:gd name="T61" fmla="*/ T60 w 4548"/>
                                <a:gd name="T62" fmla="+- 0 4733 4212"/>
                                <a:gd name="T63" fmla="*/ 473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72" y="521"/>
                                  </a:moveTo>
                                  <a:lnTo>
                                    <a:pt x="3384" y="499"/>
                                  </a:lnTo>
                                  <a:lnTo>
                                    <a:pt x="3396" y="480"/>
                                  </a:lnTo>
                                  <a:lnTo>
                                    <a:pt x="3409" y="462"/>
                                  </a:lnTo>
                                  <a:lnTo>
                                    <a:pt x="3421" y="446"/>
                                  </a:lnTo>
                                  <a:lnTo>
                                    <a:pt x="3434" y="432"/>
                                  </a:lnTo>
                                  <a:lnTo>
                                    <a:pt x="3447" y="419"/>
                                  </a:lnTo>
                                  <a:lnTo>
                                    <a:pt x="3450" y="417"/>
                                  </a:lnTo>
                                  <a:lnTo>
                                    <a:pt x="3450" y="404"/>
                                  </a:lnTo>
                                  <a:lnTo>
                                    <a:pt x="3437" y="415"/>
                                  </a:lnTo>
                                  <a:lnTo>
                                    <a:pt x="3424" y="428"/>
                                  </a:lnTo>
                                  <a:lnTo>
                                    <a:pt x="3411" y="443"/>
                                  </a:lnTo>
                                  <a:lnTo>
                                    <a:pt x="3398" y="459"/>
                                  </a:lnTo>
                                  <a:lnTo>
                                    <a:pt x="3386" y="477"/>
                                  </a:lnTo>
                                  <a:lnTo>
                                    <a:pt x="3374" y="497"/>
                                  </a:lnTo>
                                  <a:lnTo>
                                    <a:pt x="3372" y="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1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85 721"/>
                                <a:gd name="T1" fmla="*/ T0 w 4548"/>
                                <a:gd name="T2" fmla="+- 0 4747 4212"/>
                                <a:gd name="T3" fmla="*/ 4747 h 765"/>
                                <a:gd name="T4" fmla="+- 0 4093 721"/>
                                <a:gd name="T5" fmla="*/ T4 w 4548"/>
                                <a:gd name="T6" fmla="+- 0 4733 4212"/>
                                <a:gd name="T7" fmla="*/ 4733 h 765"/>
                                <a:gd name="T8" fmla="+- 0 4095 721"/>
                                <a:gd name="T9" fmla="*/ T8 w 4548"/>
                                <a:gd name="T10" fmla="+- 0 4709 4212"/>
                                <a:gd name="T11" fmla="*/ 4709 h 765"/>
                                <a:gd name="T12" fmla="+- 0 4084 721"/>
                                <a:gd name="T13" fmla="*/ T12 w 4548"/>
                                <a:gd name="T14" fmla="+- 0 4728 4212"/>
                                <a:gd name="T15" fmla="*/ 4728 h 765"/>
                                <a:gd name="T16" fmla="+- 0 4085 721"/>
                                <a:gd name="T17" fmla="*/ T16 w 4548"/>
                                <a:gd name="T18" fmla="+- 0 4747 4212"/>
                                <a:gd name="T19" fmla="*/ 4747 h 765"/>
                                <a:gd name="T20" fmla="+- 0 4089 721"/>
                                <a:gd name="T21" fmla="*/ T20 w 4548"/>
                                <a:gd name="T22" fmla="+- 0 4730 4212"/>
                                <a:gd name="T23" fmla="*/ 4730 h 765"/>
                                <a:gd name="T24" fmla="+- 0 4085 721"/>
                                <a:gd name="T25" fmla="*/ T24 w 4548"/>
                                <a:gd name="T26" fmla="+- 0 4728 4212"/>
                                <a:gd name="T27" fmla="*/ 4728 h 765"/>
                                <a:gd name="T28" fmla="+- 0 4089 721"/>
                                <a:gd name="T29" fmla="*/ T28 w 4548"/>
                                <a:gd name="T30" fmla="+- 0 4730 4212"/>
                                <a:gd name="T31" fmla="*/ 4730 h 765"/>
                                <a:gd name="T32" fmla="+- 0 4085 721"/>
                                <a:gd name="T33" fmla="*/ T32 w 4548"/>
                                <a:gd name="T34" fmla="+- 0 4747 4212"/>
                                <a:gd name="T35" fmla="*/ 474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64" y="535"/>
                                  </a:moveTo>
                                  <a:lnTo>
                                    <a:pt x="3372" y="521"/>
                                  </a:lnTo>
                                  <a:lnTo>
                                    <a:pt x="3374" y="497"/>
                                  </a:lnTo>
                                  <a:lnTo>
                                    <a:pt x="3363" y="516"/>
                                  </a:lnTo>
                                  <a:lnTo>
                                    <a:pt x="3364" y="535"/>
                                  </a:lnTo>
                                  <a:lnTo>
                                    <a:pt x="3368" y="518"/>
                                  </a:lnTo>
                                  <a:lnTo>
                                    <a:pt x="3364" y="516"/>
                                  </a:lnTo>
                                  <a:lnTo>
                                    <a:pt x="3368" y="518"/>
                                  </a:lnTo>
                                  <a:lnTo>
                                    <a:pt x="3364" y="5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51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54 721"/>
                                <a:gd name="T1" fmla="*/ T0 w 4548"/>
                                <a:gd name="T2" fmla="+- 0 4667 4212"/>
                                <a:gd name="T3" fmla="*/ 4667 h 765"/>
                                <a:gd name="T4" fmla="+- 0 4157 721"/>
                                <a:gd name="T5" fmla="*/ T4 w 4548"/>
                                <a:gd name="T6" fmla="+- 0 4692 4212"/>
                                <a:gd name="T7" fmla="*/ 4692 h 765"/>
                                <a:gd name="T8" fmla="+- 0 4162 721"/>
                                <a:gd name="T9" fmla="*/ T8 w 4548"/>
                                <a:gd name="T10" fmla="+- 0 4673 4212"/>
                                <a:gd name="T11" fmla="*/ 4673 h 765"/>
                                <a:gd name="T12" fmla="+- 0 4170 721"/>
                                <a:gd name="T13" fmla="*/ T12 w 4548"/>
                                <a:gd name="T14" fmla="+- 0 4654 4212"/>
                                <a:gd name="T15" fmla="*/ 4654 h 765"/>
                                <a:gd name="T16" fmla="+- 0 4180 721"/>
                                <a:gd name="T17" fmla="*/ T16 w 4548"/>
                                <a:gd name="T18" fmla="+- 0 4634 4212"/>
                                <a:gd name="T19" fmla="*/ 4634 h 765"/>
                                <a:gd name="T20" fmla="+- 0 4171 721"/>
                                <a:gd name="T21" fmla="*/ T20 w 4548"/>
                                <a:gd name="T22" fmla="+- 0 4629 4212"/>
                                <a:gd name="T23" fmla="*/ 4629 h 765"/>
                                <a:gd name="T24" fmla="+- 0 4162 721"/>
                                <a:gd name="T25" fmla="*/ T24 w 4548"/>
                                <a:gd name="T26" fmla="+- 0 4648 4212"/>
                                <a:gd name="T27" fmla="*/ 4648 h 765"/>
                                <a:gd name="T28" fmla="+- 0 4154 721"/>
                                <a:gd name="T29" fmla="*/ T28 w 4548"/>
                                <a:gd name="T30" fmla="+- 0 4667 4212"/>
                                <a:gd name="T31" fmla="*/ 466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33" y="455"/>
                                  </a:moveTo>
                                  <a:lnTo>
                                    <a:pt x="3436" y="480"/>
                                  </a:lnTo>
                                  <a:lnTo>
                                    <a:pt x="3441" y="461"/>
                                  </a:lnTo>
                                  <a:lnTo>
                                    <a:pt x="3449" y="442"/>
                                  </a:lnTo>
                                  <a:lnTo>
                                    <a:pt x="3459" y="422"/>
                                  </a:lnTo>
                                  <a:lnTo>
                                    <a:pt x="3450" y="417"/>
                                  </a:lnTo>
                                  <a:lnTo>
                                    <a:pt x="3441" y="436"/>
                                  </a:lnTo>
                                  <a:lnTo>
                                    <a:pt x="3433" y="4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0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54 721"/>
                                <a:gd name="T1" fmla="*/ T0 w 4548"/>
                                <a:gd name="T2" fmla="+- 0 4667 4212"/>
                                <a:gd name="T3" fmla="*/ 4667 h 765"/>
                                <a:gd name="T4" fmla="+- 0 4148 721"/>
                                <a:gd name="T5" fmla="*/ T4 w 4548"/>
                                <a:gd name="T6" fmla="+- 0 4686 4212"/>
                                <a:gd name="T7" fmla="*/ 4686 h 765"/>
                                <a:gd name="T8" fmla="+- 0 4145 721"/>
                                <a:gd name="T9" fmla="*/ T8 w 4548"/>
                                <a:gd name="T10" fmla="+- 0 4704 4212"/>
                                <a:gd name="T11" fmla="*/ 4704 h 765"/>
                                <a:gd name="T12" fmla="+- 0 4143 721"/>
                                <a:gd name="T13" fmla="*/ T12 w 4548"/>
                                <a:gd name="T14" fmla="+- 0 4722 4212"/>
                                <a:gd name="T15" fmla="*/ 4722 h 765"/>
                                <a:gd name="T16" fmla="+- 0 4143 721"/>
                                <a:gd name="T17" fmla="*/ T16 w 4548"/>
                                <a:gd name="T18" fmla="+- 0 4727 4212"/>
                                <a:gd name="T19" fmla="*/ 4727 h 765"/>
                                <a:gd name="T20" fmla="+- 0 4145 721"/>
                                <a:gd name="T21" fmla="*/ T20 w 4548"/>
                                <a:gd name="T22" fmla="+- 0 4748 4212"/>
                                <a:gd name="T23" fmla="*/ 4748 h 765"/>
                                <a:gd name="T24" fmla="+- 0 4150 721"/>
                                <a:gd name="T25" fmla="*/ T24 w 4548"/>
                                <a:gd name="T26" fmla="+- 0 4767 4212"/>
                                <a:gd name="T27" fmla="*/ 4767 h 765"/>
                                <a:gd name="T28" fmla="+- 0 4154 721"/>
                                <a:gd name="T29" fmla="*/ T28 w 4548"/>
                                <a:gd name="T30" fmla="+- 0 4667 4212"/>
                                <a:gd name="T31" fmla="*/ 466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33" y="455"/>
                                  </a:moveTo>
                                  <a:lnTo>
                                    <a:pt x="3427" y="474"/>
                                  </a:lnTo>
                                  <a:lnTo>
                                    <a:pt x="3424" y="492"/>
                                  </a:lnTo>
                                  <a:lnTo>
                                    <a:pt x="3422" y="510"/>
                                  </a:lnTo>
                                  <a:lnTo>
                                    <a:pt x="3422" y="515"/>
                                  </a:lnTo>
                                  <a:lnTo>
                                    <a:pt x="3424" y="536"/>
                                  </a:lnTo>
                                  <a:lnTo>
                                    <a:pt x="3429" y="555"/>
                                  </a:lnTo>
                                  <a:lnTo>
                                    <a:pt x="3433" y="4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0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83 721"/>
                                <a:gd name="T1" fmla="*/ T0 w 4548"/>
                                <a:gd name="T2" fmla="+- 0 4608 4212"/>
                                <a:gd name="T3" fmla="*/ 4608 h 765"/>
                                <a:gd name="T4" fmla="+- 0 4172 721"/>
                                <a:gd name="T5" fmla="*/ T4 w 4548"/>
                                <a:gd name="T6" fmla="+- 0 4628 4212"/>
                                <a:gd name="T7" fmla="*/ 4628 h 765"/>
                                <a:gd name="T8" fmla="+- 0 4182 721"/>
                                <a:gd name="T9" fmla="*/ T8 w 4548"/>
                                <a:gd name="T10" fmla="+- 0 4620 4212"/>
                                <a:gd name="T11" fmla="*/ 4620 h 765"/>
                                <a:gd name="T12" fmla="+- 0 4190 721"/>
                                <a:gd name="T13" fmla="*/ T12 w 4548"/>
                                <a:gd name="T14" fmla="+- 0 4614 4212"/>
                                <a:gd name="T15" fmla="*/ 4614 h 765"/>
                                <a:gd name="T16" fmla="+- 0 4188 721"/>
                                <a:gd name="T17" fmla="*/ T16 w 4548"/>
                                <a:gd name="T18" fmla="+- 0 4610 4212"/>
                                <a:gd name="T19" fmla="*/ 4610 h 765"/>
                                <a:gd name="T20" fmla="+- 0 4183 721"/>
                                <a:gd name="T21" fmla="*/ T20 w 4548"/>
                                <a:gd name="T22" fmla="+- 0 4608 4212"/>
                                <a:gd name="T23" fmla="*/ 460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62" y="396"/>
                                  </a:moveTo>
                                  <a:lnTo>
                                    <a:pt x="3451" y="416"/>
                                  </a:lnTo>
                                  <a:lnTo>
                                    <a:pt x="3461" y="408"/>
                                  </a:lnTo>
                                  <a:lnTo>
                                    <a:pt x="3469" y="402"/>
                                  </a:lnTo>
                                  <a:lnTo>
                                    <a:pt x="3467" y="398"/>
                                  </a:lnTo>
                                  <a:lnTo>
                                    <a:pt x="3462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0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39 721"/>
                                <a:gd name="T1" fmla="*/ T0 w 4548"/>
                                <a:gd name="T2" fmla="+- 0 4615 4212"/>
                                <a:gd name="T3" fmla="*/ 4615 h 765"/>
                                <a:gd name="T4" fmla="+- 0 4142 721"/>
                                <a:gd name="T5" fmla="*/ T4 w 4548"/>
                                <a:gd name="T6" fmla="+- 0 4619 4212"/>
                                <a:gd name="T7" fmla="*/ 4619 h 765"/>
                                <a:gd name="T8" fmla="+- 0 4143 721"/>
                                <a:gd name="T9" fmla="*/ T8 w 4548"/>
                                <a:gd name="T10" fmla="+- 0 4618 4212"/>
                                <a:gd name="T11" fmla="*/ 4618 h 765"/>
                                <a:gd name="T12" fmla="+- 0 4145 721"/>
                                <a:gd name="T13" fmla="*/ T12 w 4548"/>
                                <a:gd name="T14" fmla="+- 0 4602 4212"/>
                                <a:gd name="T15" fmla="*/ 4602 h 765"/>
                                <a:gd name="T16" fmla="+- 0 4139 721"/>
                                <a:gd name="T17" fmla="*/ T16 w 4548"/>
                                <a:gd name="T18" fmla="+- 0 4608 4212"/>
                                <a:gd name="T19" fmla="*/ 4608 h 765"/>
                                <a:gd name="T20" fmla="+- 0 4139 721"/>
                                <a:gd name="T21" fmla="*/ T20 w 4548"/>
                                <a:gd name="T22" fmla="+- 0 4615 4212"/>
                                <a:gd name="T23" fmla="*/ 461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18" y="403"/>
                                  </a:moveTo>
                                  <a:lnTo>
                                    <a:pt x="3421" y="407"/>
                                  </a:lnTo>
                                  <a:lnTo>
                                    <a:pt x="3422" y="406"/>
                                  </a:lnTo>
                                  <a:lnTo>
                                    <a:pt x="3424" y="390"/>
                                  </a:lnTo>
                                  <a:lnTo>
                                    <a:pt x="3418" y="396"/>
                                  </a:lnTo>
                                  <a:lnTo>
                                    <a:pt x="3418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50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77 721"/>
                                <a:gd name="T1" fmla="*/ T0 w 4548"/>
                                <a:gd name="T2" fmla="+- 0 4741 4212"/>
                                <a:gd name="T3" fmla="*/ 4741 h 765"/>
                                <a:gd name="T4" fmla="+- 0 4070 721"/>
                                <a:gd name="T5" fmla="*/ T4 w 4548"/>
                                <a:gd name="T6" fmla="+- 0 4746 4212"/>
                                <a:gd name="T7" fmla="*/ 4746 h 765"/>
                                <a:gd name="T8" fmla="+- 0 4076 721"/>
                                <a:gd name="T9" fmla="*/ T8 w 4548"/>
                                <a:gd name="T10" fmla="+- 0 4756 4212"/>
                                <a:gd name="T11" fmla="*/ 4756 h 765"/>
                                <a:gd name="T12" fmla="+- 0 4085 721"/>
                                <a:gd name="T13" fmla="*/ T12 w 4548"/>
                                <a:gd name="T14" fmla="+- 0 4747 4212"/>
                                <a:gd name="T15" fmla="*/ 4747 h 765"/>
                                <a:gd name="T16" fmla="+- 0 4084 721"/>
                                <a:gd name="T17" fmla="*/ T16 w 4548"/>
                                <a:gd name="T18" fmla="+- 0 4728 4212"/>
                                <a:gd name="T19" fmla="*/ 4728 h 765"/>
                                <a:gd name="T20" fmla="+- 0 4077 721"/>
                                <a:gd name="T21" fmla="*/ T20 w 4548"/>
                                <a:gd name="T22" fmla="+- 0 4741 4212"/>
                                <a:gd name="T23" fmla="*/ 474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56" y="529"/>
                                  </a:moveTo>
                                  <a:lnTo>
                                    <a:pt x="3349" y="534"/>
                                  </a:lnTo>
                                  <a:lnTo>
                                    <a:pt x="3355" y="544"/>
                                  </a:lnTo>
                                  <a:lnTo>
                                    <a:pt x="3364" y="535"/>
                                  </a:lnTo>
                                  <a:lnTo>
                                    <a:pt x="3363" y="516"/>
                                  </a:lnTo>
                                  <a:lnTo>
                                    <a:pt x="3356" y="5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50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52 721"/>
                                <a:gd name="T1" fmla="*/ T0 w 4548"/>
                                <a:gd name="T2" fmla="+- 0 4732 4212"/>
                                <a:gd name="T3" fmla="*/ 4732 h 765"/>
                                <a:gd name="T4" fmla="+- 0 4049 721"/>
                                <a:gd name="T5" fmla="*/ T4 w 4548"/>
                                <a:gd name="T6" fmla="+- 0 4750 4212"/>
                                <a:gd name="T7" fmla="*/ 4750 h 765"/>
                                <a:gd name="T8" fmla="+- 0 4053 721"/>
                                <a:gd name="T9" fmla="*/ T8 w 4548"/>
                                <a:gd name="T10" fmla="+- 0 4754 4212"/>
                                <a:gd name="T11" fmla="*/ 4754 h 765"/>
                                <a:gd name="T12" fmla="+- 0 4058 721"/>
                                <a:gd name="T13" fmla="*/ T12 w 4548"/>
                                <a:gd name="T14" fmla="+- 0 4756 4212"/>
                                <a:gd name="T15" fmla="*/ 4756 h 765"/>
                                <a:gd name="T16" fmla="+- 0 4076 721"/>
                                <a:gd name="T17" fmla="*/ T16 w 4548"/>
                                <a:gd name="T18" fmla="+- 0 4756 4212"/>
                                <a:gd name="T19" fmla="*/ 4756 h 765"/>
                                <a:gd name="T20" fmla="+- 0 4070 721"/>
                                <a:gd name="T21" fmla="*/ T20 w 4548"/>
                                <a:gd name="T22" fmla="+- 0 4746 4212"/>
                                <a:gd name="T23" fmla="*/ 4746 h 765"/>
                                <a:gd name="T24" fmla="+- 0 4064 721"/>
                                <a:gd name="T25" fmla="*/ T24 w 4548"/>
                                <a:gd name="T26" fmla="+- 0 4746 4212"/>
                                <a:gd name="T27" fmla="*/ 4746 h 765"/>
                                <a:gd name="T28" fmla="+- 0 4059 721"/>
                                <a:gd name="T29" fmla="*/ T28 w 4548"/>
                                <a:gd name="T30" fmla="+- 0 4745 4212"/>
                                <a:gd name="T31" fmla="*/ 4745 h 765"/>
                                <a:gd name="T32" fmla="+- 0 4054 721"/>
                                <a:gd name="T33" fmla="*/ T32 w 4548"/>
                                <a:gd name="T34" fmla="+- 0 4740 4212"/>
                                <a:gd name="T35" fmla="*/ 4740 h 765"/>
                                <a:gd name="T36" fmla="+- 0 4053 721"/>
                                <a:gd name="T37" fmla="*/ T36 w 4548"/>
                                <a:gd name="T38" fmla="+- 0 4737 4212"/>
                                <a:gd name="T39" fmla="*/ 4737 h 765"/>
                                <a:gd name="T40" fmla="+- 0 4052 721"/>
                                <a:gd name="T41" fmla="*/ T40 w 4548"/>
                                <a:gd name="T42" fmla="+- 0 4732 4212"/>
                                <a:gd name="T43" fmla="*/ 473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31" y="520"/>
                                  </a:moveTo>
                                  <a:lnTo>
                                    <a:pt x="3328" y="538"/>
                                  </a:lnTo>
                                  <a:lnTo>
                                    <a:pt x="3332" y="542"/>
                                  </a:lnTo>
                                  <a:lnTo>
                                    <a:pt x="3337" y="544"/>
                                  </a:lnTo>
                                  <a:lnTo>
                                    <a:pt x="3355" y="544"/>
                                  </a:lnTo>
                                  <a:lnTo>
                                    <a:pt x="3349" y="534"/>
                                  </a:lnTo>
                                  <a:lnTo>
                                    <a:pt x="3343" y="534"/>
                                  </a:lnTo>
                                  <a:lnTo>
                                    <a:pt x="3338" y="533"/>
                                  </a:lnTo>
                                  <a:lnTo>
                                    <a:pt x="3333" y="528"/>
                                  </a:lnTo>
                                  <a:lnTo>
                                    <a:pt x="3332" y="525"/>
                                  </a:lnTo>
                                  <a:lnTo>
                                    <a:pt x="3331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50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392 721"/>
                                <a:gd name="T1" fmla="*/ T0 w 4548"/>
                                <a:gd name="T2" fmla="+- 0 4617 4212"/>
                                <a:gd name="T3" fmla="*/ 4617 h 765"/>
                                <a:gd name="T4" fmla="+- 0 4396 721"/>
                                <a:gd name="T5" fmla="*/ T4 w 4548"/>
                                <a:gd name="T6" fmla="+- 0 4598 4212"/>
                                <a:gd name="T7" fmla="*/ 4598 h 765"/>
                                <a:gd name="T8" fmla="+- 0 4400 721"/>
                                <a:gd name="T9" fmla="*/ T8 w 4548"/>
                                <a:gd name="T10" fmla="+- 0 4601 4212"/>
                                <a:gd name="T11" fmla="*/ 4601 h 765"/>
                                <a:gd name="T12" fmla="+- 0 4405 721"/>
                                <a:gd name="T13" fmla="*/ T12 w 4548"/>
                                <a:gd name="T14" fmla="+- 0 4590 4212"/>
                                <a:gd name="T15" fmla="*/ 4590 h 765"/>
                                <a:gd name="T16" fmla="+- 0 4410 721"/>
                                <a:gd name="T17" fmla="*/ T16 w 4548"/>
                                <a:gd name="T18" fmla="+- 0 4579 4212"/>
                                <a:gd name="T19" fmla="*/ 4579 h 765"/>
                                <a:gd name="T20" fmla="+- 0 4410 721"/>
                                <a:gd name="T21" fmla="*/ T20 w 4548"/>
                                <a:gd name="T22" fmla="+- 0 4556 4212"/>
                                <a:gd name="T23" fmla="*/ 4556 h 765"/>
                                <a:gd name="T24" fmla="+- 0 4406 721"/>
                                <a:gd name="T25" fmla="*/ T24 w 4548"/>
                                <a:gd name="T26" fmla="+- 0 4564 4212"/>
                                <a:gd name="T27" fmla="*/ 4564 h 765"/>
                                <a:gd name="T28" fmla="+- 0 4401 721"/>
                                <a:gd name="T29" fmla="*/ T28 w 4548"/>
                                <a:gd name="T30" fmla="+- 0 4574 4212"/>
                                <a:gd name="T31" fmla="*/ 4574 h 765"/>
                                <a:gd name="T32" fmla="+- 0 4396 721"/>
                                <a:gd name="T33" fmla="*/ T32 w 4548"/>
                                <a:gd name="T34" fmla="+- 0 4585 4212"/>
                                <a:gd name="T35" fmla="*/ 4585 h 765"/>
                                <a:gd name="T36" fmla="+- 0 4392 721"/>
                                <a:gd name="T37" fmla="*/ T36 w 4548"/>
                                <a:gd name="T38" fmla="+- 0 4617 4212"/>
                                <a:gd name="T39" fmla="*/ 461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671" y="405"/>
                                  </a:moveTo>
                                  <a:lnTo>
                                    <a:pt x="3675" y="386"/>
                                  </a:lnTo>
                                  <a:lnTo>
                                    <a:pt x="3679" y="389"/>
                                  </a:lnTo>
                                  <a:lnTo>
                                    <a:pt x="3684" y="378"/>
                                  </a:lnTo>
                                  <a:lnTo>
                                    <a:pt x="3689" y="367"/>
                                  </a:lnTo>
                                  <a:lnTo>
                                    <a:pt x="3689" y="344"/>
                                  </a:lnTo>
                                  <a:lnTo>
                                    <a:pt x="3685" y="352"/>
                                  </a:lnTo>
                                  <a:lnTo>
                                    <a:pt x="3680" y="362"/>
                                  </a:lnTo>
                                  <a:lnTo>
                                    <a:pt x="3675" y="373"/>
                                  </a:lnTo>
                                  <a:lnTo>
                                    <a:pt x="3671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50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390 721"/>
                                <a:gd name="T1" fmla="*/ T0 w 4548"/>
                                <a:gd name="T2" fmla="+- 0 4552 4212"/>
                                <a:gd name="T3" fmla="*/ 4552 h 765"/>
                                <a:gd name="T4" fmla="+- 0 4398 721"/>
                                <a:gd name="T5" fmla="*/ T4 w 4548"/>
                                <a:gd name="T6" fmla="+- 0 4551 4212"/>
                                <a:gd name="T7" fmla="*/ 4551 h 765"/>
                                <a:gd name="T8" fmla="+- 0 4402 721"/>
                                <a:gd name="T9" fmla="*/ T8 w 4548"/>
                                <a:gd name="T10" fmla="+- 0 4551 4212"/>
                                <a:gd name="T11" fmla="*/ 4551 h 765"/>
                                <a:gd name="T12" fmla="+- 0 4407 721"/>
                                <a:gd name="T13" fmla="*/ T12 w 4548"/>
                                <a:gd name="T14" fmla="+- 0 4553 4212"/>
                                <a:gd name="T15" fmla="*/ 4553 h 765"/>
                                <a:gd name="T16" fmla="+- 0 4410 721"/>
                                <a:gd name="T17" fmla="*/ T16 w 4548"/>
                                <a:gd name="T18" fmla="+- 0 4555 4212"/>
                                <a:gd name="T19" fmla="*/ 4555 h 765"/>
                                <a:gd name="T20" fmla="+- 0 4414 721"/>
                                <a:gd name="T21" fmla="*/ T20 w 4548"/>
                                <a:gd name="T22" fmla="+- 0 4557 4212"/>
                                <a:gd name="T23" fmla="*/ 4557 h 765"/>
                                <a:gd name="T24" fmla="+- 0 4414 721"/>
                                <a:gd name="T25" fmla="*/ T24 w 4548"/>
                                <a:gd name="T26" fmla="+- 0 4558 4212"/>
                                <a:gd name="T27" fmla="*/ 4558 h 765"/>
                                <a:gd name="T28" fmla="+- 0 4419 721"/>
                                <a:gd name="T29" fmla="*/ T28 w 4548"/>
                                <a:gd name="T30" fmla="+- 0 4560 4212"/>
                                <a:gd name="T31" fmla="*/ 4560 h 765"/>
                                <a:gd name="T32" fmla="+- 0 4417 721"/>
                                <a:gd name="T33" fmla="*/ T32 w 4548"/>
                                <a:gd name="T34" fmla="+- 0 4553 4212"/>
                                <a:gd name="T35" fmla="*/ 4553 h 765"/>
                                <a:gd name="T36" fmla="+- 0 4412 721"/>
                                <a:gd name="T37" fmla="*/ T36 w 4548"/>
                                <a:gd name="T38" fmla="+- 0 4551 4212"/>
                                <a:gd name="T39" fmla="*/ 4551 h 765"/>
                                <a:gd name="T40" fmla="+- 0 4412 721"/>
                                <a:gd name="T41" fmla="*/ T40 w 4548"/>
                                <a:gd name="T42" fmla="+- 0 4544 4212"/>
                                <a:gd name="T43" fmla="*/ 4544 h 765"/>
                                <a:gd name="T44" fmla="+- 0 4405 721"/>
                                <a:gd name="T45" fmla="*/ T44 w 4548"/>
                                <a:gd name="T46" fmla="+- 0 4541 4212"/>
                                <a:gd name="T47" fmla="*/ 4541 h 765"/>
                                <a:gd name="T48" fmla="+- 0 4398 721"/>
                                <a:gd name="T49" fmla="*/ T48 w 4548"/>
                                <a:gd name="T50" fmla="+- 0 4541 4212"/>
                                <a:gd name="T51" fmla="*/ 4541 h 765"/>
                                <a:gd name="T52" fmla="+- 0 4390 721"/>
                                <a:gd name="T53" fmla="*/ T52 w 4548"/>
                                <a:gd name="T54" fmla="+- 0 4552 4212"/>
                                <a:gd name="T55" fmla="*/ 455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669" y="340"/>
                                  </a:moveTo>
                                  <a:lnTo>
                                    <a:pt x="3677" y="339"/>
                                  </a:lnTo>
                                  <a:lnTo>
                                    <a:pt x="3681" y="339"/>
                                  </a:lnTo>
                                  <a:lnTo>
                                    <a:pt x="3686" y="341"/>
                                  </a:lnTo>
                                  <a:lnTo>
                                    <a:pt x="3689" y="343"/>
                                  </a:lnTo>
                                  <a:lnTo>
                                    <a:pt x="3693" y="345"/>
                                  </a:lnTo>
                                  <a:lnTo>
                                    <a:pt x="3693" y="346"/>
                                  </a:lnTo>
                                  <a:lnTo>
                                    <a:pt x="3698" y="348"/>
                                  </a:lnTo>
                                  <a:lnTo>
                                    <a:pt x="3696" y="341"/>
                                  </a:lnTo>
                                  <a:lnTo>
                                    <a:pt x="3691" y="339"/>
                                  </a:lnTo>
                                  <a:lnTo>
                                    <a:pt x="3691" y="332"/>
                                  </a:lnTo>
                                  <a:lnTo>
                                    <a:pt x="3684" y="329"/>
                                  </a:lnTo>
                                  <a:lnTo>
                                    <a:pt x="3677" y="329"/>
                                  </a:lnTo>
                                  <a:lnTo>
                                    <a:pt x="3669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50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414 721"/>
                                <a:gd name="T1" fmla="*/ T0 w 4548"/>
                                <a:gd name="T2" fmla="+- 0 4558 4212"/>
                                <a:gd name="T3" fmla="*/ 4558 h 765"/>
                                <a:gd name="T4" fmla="+- 0 4414 721"/>
                                <a:gd name="T5" fmla="*/ T4 w 4548"/>
                                <a:gd name="T6" fmla="+- 0 4557 4212"/>
                                <a:gd name="T7" fmla="*/ 4557 h 765"/>
                                <a:gd name="T8" fmla="+- 0 4410 721"/>
                                <a:gd name="T9" fmla="*/ T8 w 4548"/>
                                <a:gd name="T10" fmla="+- 0 4555 4212"/>
                                <a:gd name="T11" fmla="*/ 4555 h 765"/>
                                <a:gd name="T12" fmla="+- 0 4410 721"/>
                                <a:gd name="T13" fmla="*/ T12 w 4548"/>
                                <a:gd name="T14" fmla="+- 0 4556 4212"/>
                                <a:gd name="T15" fmla="*/ 4556 h 765"/>
                                <a:gd name="T16" fmla="+- 0 4411 721"/>
                                <a:gd name="T17" fmla="*/ T16 w 4548"/>
                                <a:gd name="T18" fmla="+- 0 4566 4212"/>
                                <a:gd name="T19" fmla="*/ 4566 h 765"/>
                                <a:gd name="T20" fmla="+- 0 4415 721"/>
                                <a:gd name="T21" fmla="*/ T20 w 4548"/>
                                <a:gd name="T22" fmla="+- 0 4568 4212"/>
                                <a:gd name="T23" fmla="*/ 4568 h 765"/>
                                <a:gd name="T24" fmla="+- 0 4419 721"/>
                                <a:gd name="T25" fmla="*/ T24 w 4548"/>
                                <a:gd name="T26" fmla="+- 0 4560 4212"/>
                                <a:gd name="T27" fmla="*/ 4560 h 765"/>
                                <a:gd name="T28" fmla="+- 0 4414 721"/>
                                <a:gd name="T29" fmla="*/ T28 w 4548"/>
                                <a:gd name="T30" fmla="+- 0 4558 4212"/>
                                <a:gd name="T31" fmla="*/ 455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693" y="346"/>
                                  </a:moveTo>
                                  <a:lnTo>
                                    <a:pt x="3693" y="345"/>
                                  </a:lnTo>
                                  <a:lnTo>
                                    <a:pt x="3689" y="343"/>
                                  </a:lnTo>
                                  <a:lnTo>
                                    <a:pt x="3689" y="344"/>
                                  </a:lnTo>
                                  <a:lnTo>
                                    <a:pt x="3690" y="354"/>
                                  </a:lnTo>
                                  <a:lnTo>
                                    <a:pt x="3694" y="356"/>
                                  </a:lnTo>
                                  <a:lnTo>
                                    <a:pt x="3698" y="348"/>
                                  </a:lnTo>
                                  <a:lnTo>
                                    <a:pt x="3693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50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415 721"/>
                                <a:gd name="T1" fmla="*/ T0 w 4548"/>
                                <a:gd name="T2" fmla="+- 0 4568 4212"/>
                                <a:gd name="T3" fmla="*/ 4568 h 765"/>
                                <a:gd name="T4" fmla="+- 0 4411 721"/>
                                <a:gd name="T5" fmla="*/ T4 w 4548"/>
                                <a:gd name="T6" fmla="+- 0 4566 4212"/>
                                <a:gd name="T7" fmla="*/ 4566 h 765"/>
                                <a:gd name="T8" fmla="+- 0 4410 721"/>
                                <a:gd name="T9" fmla="*/ T8 w 4548"/>
                                <a:gd name="T10" fmla="+- 0 4556 4212"/>
                                <a:gd name="T11" fmla="*/ 4556 h 765"/>
                                <a:gd name="T12" fmla="+- 0 4410 721"/>
                                <a:gd name="T13" fmla="*/ T12 w 4548"/>
                                <a:gd name="T14" fmla="+- 0 4579 4212"/>
                                <a:gd name="T15" fmla="*/ 4579 h 765"/>
                                <a:gd name="T16" fmla="+- 0 4415 721"/>
                                <a:gd name="T17" fmla="*/ T16 w 4548"/>
                                <a:gd name="T18" fmla="+- 0 4568 4212"/>
                                <a:gd name="T19" fmla="*/ 456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694" y="356"/>
                                  </a:moveTo>
                                  <a:lnTo>
                                    <a:pt x="3690" y="354"/>
                                  </a:lnTo>
                                  <a:lnTo>
                                    <a:pt x="3689" y="344"/>
                                  </a:lnTo>
                                  <a:lnTo>
                                    <a:pt x="3689" y="367"/>
                                  </a:lnTo>
                                  <a:lnTo>
                                    <a:pt x="3694" y="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50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400 721"/>
                                <a:gd name="T1" fmla="*/ T0 w 4548"/>
                                <a:gd name="T2" fmla="+- 0 4601 4212"/>
                                <a:gd name="T3" fmla="*/ 4601 h 765"/>
                                <a:gd name="T4" fmla="+- 0 4396 721"/>
                                <a:gd name="T5" fmla="*/ T4 w 4548"/>
                                <a:gd name="T6" fmla="+- 0 4598 4212"/>
                                <a:gd name="T7" fmla="*/ 4598 h 765"/>
                                <a:gd name="T8" fmla="+- 0 4400 721"/>
                                <a:gd name="T9" fmla="*/ T8 w 4548"/>
                                <a:gd name="T10" fmla="+- 0 4601 4212"/>
                                <a:gd name="T11" fmla="*/ 4601 h 765"/>
                                <a:gd name="T12" fmla="+- 0 4405 721"/>
                                <a:gd name="T13" fmla="*/ T12 w 4548"/>
                                <a:gd name="T14" fmla="+- 0 4590 4212"/>
                                <a:gd name="T15" fmla="*/ 4590 h 765"/>
                                <a:gd name="T16" fmla="+- 0 4400 721"/>
                                <a:gd name="T17" fmla="*/ T16 w 4548"/>
                                <a:gd name="T18" fmla="+- 0 4601 4212"/>
                                <a:gd name="T19" fmla="*/ 460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679" y="389"/>
                                  </a:moveTo>
                                  <a:lnTo>
                                    <a:pt x="3675" y="386"/>
                                  </a:lnTo>
                                  <a:lnTo>
                                    <a:pt x="3679" y="389"/>
                                  </a:lnTo>
                                  <a:lnTo>
                                    <a:pt x="3684" y="378"/>
                                  </a:lnTo>
                                  <a:lnTo>
                                    <a:pt x="3679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49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419 721"/>
                                <a:gd name="T1" fmla="*/ T0 w 4548"/>
                                <a:gd name="T2" fmla="+- 0 4549 4212"/>
                                <a:gd name="T3" fmla="*/ 4549 h 765"/>
                                <a:gd name="T4" fmla="+- 0 4412 721"/>
                                <a:gd name="T5" fmla="*/ T4 w 4548"/>
                                <a:gd name="T6" fmla="+- 0 4544 4212"/>
                                <a:gd name="T7" fmla="*/ 4544 h 765"/>
                                <a:gd name="T8" fmla="+- 0 4412 721"/>
                                <a:gd name="T9" fmla="*/ T8 w 4548"/>
                                <a:gd name="T10" fmla="+- 0 4551 4212"/>
                                <a:gd name="T11" fmla="*/ 4551 h 765"/>
                                <a:gd name="T12" fmla="+- 0 4417 721"/>
                                <a:gd name="T13" fmla="*/ T12 w 4548"/>
                                <a:gd name="T14" fmla="+- 0 4553 4212"/>
                                <a:gd name="T15" fmla="*/ 4553 h 765"/>
                                <a:gd name="T16" fmla="+- 0 4419 721"/>
                                <a:gd name="T17" fmla="*/ T16 w 4548"/>
                                <a:gd name="T18" fmla="+- 0 4560 4212"/>
                                <a:gd name="T19" fmla="*/ 4560 h 765"/>
                                <a:gd name="T20" fmla="+- 0 4421 721"/>
                                <a:gd name="T21" fmla="*/ T20 w 4548"/>
                                <a:gd name="T22" fmla="+- 0 4555 4212"/>
                                <a:gd name="T23" fmla="*/ 4555 h 765"/>
                                <a:gd name="T24" fmla="+- 0 4419 721"/>
                                <a:gd name="T25" fmla="*/ T24 w 4548"/>
                                <a:gd name="T26" fmla="+- 0 4549 4212"/>
                                <a:gd name="T27" fmla="*/ 454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698" y="337"/>
                                  </a:moveTo>
                                  <a:lnTo>
                                    <a:pt x="3691" y="332"/>
                                  </a:lnTo>
                                  <a:lnTo>
                                    <a:pt x="3691" y="339"/>
                                  </a:lnTo>
                                  <a:lnTo>
                                    <a:pt x="3696" y="341"/>
                                  </a:lnTo>
                                  <a:lnTo>
                                    <a:pt x="3698" y="348"/>
                                  </a:lnTo>
                                  <a:lnTo>
                                    <a:pt x="3700" y="343"/>
                                  </a:lnTo>
                                  <a:lnTo>
                                    <a:pt x="3698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49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340 721"/>
                                <a:gd name="T1" fmla="*/ T0 w 4548"/>
                                <a:gd name="T2" fmla="+- 0 4589 4212"/>
                                <a:gd name="T3" fmla="*/ 4589 h 765"/>
                                <a:gd name="T4" fmla="+- 0 4357 721"/>
                                <a:gd name="T5" fmla="*/ T4 w 4548"/>
                                <a:gd name="T6" fmla="+- 0 4570 4212"/>
                                <a:gd name="T7" fmla="*/ 4570 h 765"/>
                                <a:gd name="T8" fmla="+- 0 4373 721"/>
                                <a:gd name="T9" fmla="*/ T8 w 4548"/>
                                <a:gd name="T10" fmla="+- 0 4558 4212"/>
                                <a:gd name="T11" fmla="*/ 4558 h 765"/>
                                <a:gd name="T12" fmla="+- 0 4390 721"/>
                                <a:gd name="T13" fmla="*/ T12 w 4548"/>
                                <a:gd name="T14" fmla="+- 0 4552 4212"/>
                                <a:gd name="T15" fmla="*/ 4552 h 765"/>
                                <a:gd name="T16" fmla="+- 0 4398 721"/>
                                <a:gd name="T17" fmla="*/ T16 w 4548"/>
                                <a:gd name="T18" fmla="+- 0 4541 4212"/>
                                <a:gd name="T19" fmla="*/ 4541 h 765"/>
                                <a:gd name="T20" fmla="+- 0 4380 721"/>
                                <a:gd name="T21" fmla="*/ T20 w 4548"/>
                                <a:gd name="T22" fmla="+- 0 4544 4212"/>
                                <a:gd name="T23" fmla="*/ 4544 h 765"/>
                                <a:gd name="T24" fmla="+- 0 4363 721"/>
                                <a:gd name="T25" fmla="*/ T24 w 4548"/>
                                <a:gd name="T26" fmla="+- 0 4552 4212"/>
                                <a:gd name="T27" fmla="*/ 4552 h 765"/>
                                <a:gd name="T28" fmla="+- 0 4347 721"/>
                                <a:gd name="T29" fmla="*/ T28 w 4548"/>
                                <a:gd name="T30" fmla="+- 0 4566 4212"/>
                                <a:gd name="T31" fmla="*/ 4566 h 765"/>
                                <a:gd name="T32" fmla="+- 0 4340 721"/>
                                <a:gd name="T33" fmla="*/ T32 w 4548"/>
                                <a:gd name="T34" fmla="+- 0 4589 4212"/>
                                <a:gd name="T35" fmla="*/ 458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619" y="377"/>
                                  </a:moveTo>
                                  <a:lnTo>
                                    <a:pt x="3636" y="358"/>
                                  </a:lnTo>
                                  <a:lnTo>
                                    <a:pt x="3652" y="346"/>
                                  </a:lnTo>
                                  <a:lnTo>
                                    <a:pt x="3669" y="340"/>
                                  </a:lnTo>
                                  <a:lnTo>
                                    <a:pt x="3677" y="329"/>
                                  </a:lnTo>
                                  <a:lnTo>
                                    <a:pt x="3659" y="332"/>
                                  </a:lnTo>
                                  <a:lnTo>
                                    <a:pt x="3642" y="340"/>
                                  </a:lnTo>
                                  <a:lnTo>
                                    <a:pt x="3626" y="354"/>
                                  </a:lnTo>
                                  <a:lnTo>
                                    <a:pt x="3619" y="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49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304 721"/>
                                <a:gd name="T1" fmla="*/ T0 w 4548"/>
                                <a:gd name="T2" fmla="+- 0 4670 4212"/>
                                <a:gd name="T3" fmla="*/ 4670 h 765"/>
                                <a:gd name="T4" fmla="+- 0 4308 721"/>
                                <a:gd name="T5" fmla="*/ T4 w 4548"/>
                                <a:gd name="T6" fmla="+- 0 4651 4212"/>
                                <a:gd name="T7" fmla="*/ 4651 h 765"/>
                                <a:gd name="T8" fmla="+- 0 4315 721"/>
                                <a:gd name="T9" fmla="*/ T8 w 4548"/>
                                <a:gd name="T10" fmla="+- 0 4633 4212"/>
                                <a:gd name="T11" fmla="*/ 4633 h 765"/>
                                <a:gd name="T12" fmla="+- 0 4324 721"/>
                                <a:gd name="T13" fmla="*/ T12 w 4548"/>
                                <a:gd name="T14" fmla="+- 0 4614 4212"/>
                                <a:gd name="T15" fmla="*/ 4614 h 765"/>
                                <a:gd name="T16" fmla="+- 0 4337 721"/>
                                <a:gd name="T17" fmla="*/ T16 w 4548"/>
                                <a:gd name="T18" fmla="+- 0 4594 4212"/>
                                <a:gd name="T19" fmla="*/ 4594 h 765"/>
                                <a:gd name="T20" fmla="+- 0 4340 721"/>
                                <a:gd name="T21" fmla="*/ T20 w 4548"/>
                                <a:gd name="T22" fmla="+- 0 4589 4212"/>
                                <a:gd name="T23" fmla="*/ 4589 h 765"/>
                                <a:gd name="T24" fmla="+- 0 4347 721"/>
                                <a:gd name="T25" fmla="*/ T24 w 4548"/>
                                <a:gd name="T26" fmla="+- 0 4566 4212"/>
                                <a:gd name="T27" fmla="*/ 4566 h 765"/>
                                <a:gd name="T28" fmla="+- 0 4332 721"/>
                                <a:gd name="T29" fmla="*/ T28 w 4548"/>
                                <a:gd name="T30" fmla="+- 0 4583 4212"/>
                                <a:gd name="T31" fmla="*/ 4583 h 765"/>
                                <a:gd name="T32" fmla="+- 0 4319 721"/>
                                <a:gd name="T33" fmla="*/ T32 w 4548"/>
                                <a:gd name="T34" fmla="+- 0 4602 4212"/>
                                <a:gd name="T35" fmla="*/ 4602 h 765"/>
                                <a:gd name="T36" fmla="+- 0 4309 721"/>
                                <a:gd name="T37" fmla="*/ T36 w 4548"/>
                                <a:gd name="T38" fmla="+- 0 4621 4212"/>
                                <a:gd name="T39" fmla="*/ 4621 h 765"/>
                                <a:gd name="T40" fmla="+- 0 4304 721"/>
                                <a:gd name="T41" fmla="*/ T40 w 4548"/>
                                <a:gd name="T42" fmla="+- 0 4670 4212"/>
                                <a:gd name="T43" fmla="*/ 467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583" y="458"/>
                                  </a:moveTo>
                                  <a:lnTo>
                                    <a:pt x="3587" y="439"/>
                                  </a:lnTo>
                                  <a:lnTo>
                                    <a:pt x="3594" y="421"/>
                                  </a:lnTo>
                                  <a:lnTo>
                                    <a:pt x="3603" y="402"/>
                                  </a:lnTo>
                                  <a:lnTo>
                                    <a:pt x="3616" y="382"/>
                                  </a:lnTo>
                                  <a:lnTo>
                                    <a:pt x="3619" y="377"/>
                                  </a:lnTo>
                                  <a:lnTo>
                                    <a:pt x="3626" y="354"/>
                                  </a:lnTo>
                                  <a:lnTo>
                                    <a:pt x="3611" y="371"/>
                                  </a:lnTo>
                                  <a:lnTo>
                                    <a:pt x="3598" y="390"/>
                                  </a:lnTo>
                                  <a:lnTo>
                                    <a:pt x="3588" y="409"/>
                                  </a:lnTo>
                                  <a:lnTo>
                                    <a:pt x="3583" y="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49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423 721"/>
                                <a:gd name="T1" fmla="*/ T0 w 4548"/>
                                <a:gd name="T2" fmla="+- 0 4722 4212"/>
                                <a:gd name="T3" fmla="*/ 4722 h 765"/>
                                <a:gd name="T4" fmla="+- 0 4423 721"/>
                                <a:gd name="T5" fmla="*/ T4 w 4548"/>
                                <a:gd name="T6" fmla="+- 0 4722 4212"/>
                                <a:gd name="T7" fmla="*/ 4722 h 765"/>
                                <a:gd name="T8" fmla="+- 0 4427 721"/>
                                <a:gd name="T9" fmla="*/ T8 w 4548"/>
                                <a:gd name="T10" fmla="+- 0 4720 4212"/>
                                <a:gd name="T11" fmla="*/ 4720 h 765"/>
                                <a:gd name="T12" fmla="+- 0 4424 721"/>
                                <a:gd name="T13" fmla="*/ T12 w 4548"/>
                                <a:gd name="T14" fmla="+- 0 4699 4212"/>
                                <a:gd name="T15" fmla="*/ 4699 h 765"/>
                                <a:gd name="T16" fmla="+- 0 4424 721"/>
                                <a:gd name="T17" fmla="*/ T16 w 4548"/>
                                <a:gd name="T18" fmla="+- 0 4684 4212"/>
                                <a:gd name="T19" fmla="*/ 4684 h 765"/>
                                <a:gd name="T20" fmla="+- 0 4424 721"/>
                                <a:gd name="T21" fmla="*/ T20 w 4548"/>
                                <a:gd name="T22" fmla="+- 0 4626 4212"/>
                                <a:gd name="T23" fmla="*/ 4626 h 765"/>
                                <a:gd name="T24" fmla="+- 0 4419 721"/>
                                <a:gd name="T25" fmla="*/ T24 w 4548"/>
                                <a:gd name="T26" fmla="+- 0 4643 4212"/>
                                <a:gd name="T27" fmla="*/ 4643 h 765"/>
                                <a:gd name="T28" fmla="+- 0 4417 721"/>
                                <a:gd name="T29" fmla="*/ T28 w 4548"/>
                                <a:gd name="T30" fmla="+- 0 4713 4212"/>
                                <a:gd name="T31" fmla="*/ 4713 h 765"/>
                                <a:gd name="T32" fmla="+- 0 4423 721"/>
                                <a:gd name="T33" fmla="*/ T32 w 4548"/>
                                <a:gd name="T34" fmla="+- 0 4722 4212"/>
                                <a:gd name="T35" fmla="*/ 4722 h 765"/>
                                <a:gd name="T36" fmla="+- 0 4423 721"/>
                                <a:gd name="T37" fmla="*/ T36 w 4548"/>
                                <a:gd name="T38" fmla="+- 0 4722 4212"/>
                                <a:gd name="T39" fmla="*/ 472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702" y="510"/>
                                  </a:moveTo>
                                  <a:lnTo>
                                    <a:pt x="3702" y="510"/>
                                  </a:lnTo>
                                  <a:lnTo>
                                    <a:pt x="3706" y="508"/>
                                  </a:lnTo>
                                  <a:lnTo>
                                    <a:pt x="3703" y="487"/>
                                  </a:lnTo>
                                  <a:lnTo>
                                    <a:pt x="3703" y="472"/>
                                  </a:lnTo>
                                  <a:lnTo>
                                    <a:pt x="3703" y="414"/>
                                  </a:lnTo>
                                  <a:lnTo>
                                    <a:pt x="3698" y="431"/>
                                  </a:lnTo>
                                  <a:lnTo>
                                    <a:pt x="3696" y="501"/>
                                  </a:lnTo>
                                  <a:lnTo>
                                    <a:pt x="3702" y="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49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417 721"/>
                                <a:gd name="T1" fmla="*/ T0 w 4548"/>
                                <a:gd name="T2" fmla="+- 0 4713 4212"/>
                                <a:gd name="T3" fmla="*/ 4713 h 765"/>
                                <a:gd name="T4" fmla="+- 0 4419 721"/>
                                <a:gd name="T5" fmla="*/ T4 w 4548"/>
                                <a:gd name="T6" fmla="+- 0 4643 4212"/>
                                <a:gd name="T7" fmla="*/ 4643 h 765"/>
                                <a:gd name="T8" fmla="+- 0 4416 721"/>
                                <a:gd name="T9" fmla="*/ T8 w 4548"/>
                                <a:gd name="T10" fmla="+- 0 4659 4212"/>
                                <a:gd name="T11" fmla="*/ 4659 h 765"/>
                                <a:gd name="T12" fmla="+- 0 4414 721"/>
                                <a:gd name="T13" fmla="*/ T12 w 4548"/>
                                <a:gd name="T14" fmla="+- 0 4674 4212"/>
                                <a:gd name="T15" fmla="*/ 4674 h 765"/>
                                <a:gd name="T16" fmla="+- 0 4414 721"/>
                                <a:gd name="T17" fmla="*/ T16 w 4548"/>
                                <a:gd name="T18" fmla="+- 0 4684 4212"/>
                                <a:gd name="T19" fmla="*/ 4684 h 765"/>
                                <a:gd name="T20" fmla="+- 0 4414 721"/>
                                <a:gd name="T21" fmla="*/ T20 w 4548"/>
                                <a:gd name="T22" fmla="+- 0 4700 4212"/>
                                <a:gd name="T23" fmla="*/ 4700 h 765"/>
                                <a:gd name="T24" fmla="+- 0 4417 721"/>
                                <a:gd name="T25" fmla="*/ T24 w 4548"/>
                                <a:gd name="T26" fmla="+- 0 4713 4212"/>
                                <a:gd name="T27" fmla="*/ 471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696" y="501"/>
                                  </a:moveTo>
                                  <a:lnTo>
                                    <a:pt x="3698" y="431"/>
                                  </a:lnTo>
                                  <a:lnTo>
                                    <a:pt x="3695" y="447"/>
                                  </a:lnTo>
                                  <a:lnTo>
                                    <a:pt x="3693" y="462"/>
                                  </a:lnTo>
                                  <a:lnTo>
                                    <a:pt x="3693" y="472"/>
                                  </a:lnTo>
                                  <a:lnTo>
                                    <a:pt x="3693" y="488"/>
                                  </a:lnTo>
                                  <a:lnTo>
                                    <a:pt x="3696" y="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49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390 721"/>
                                <a:gd name="T1" fmla="*/ T0 w 4548"/>
                                <a:gd name="T2" fmla="+- 0 4713 4212"/>
                                <a:gd name="T3" fmla="*/ 4713 h 765"/>
                                <a:gd name="T4" fmla="+- 0 4390 721"/>
                                <a:gd name="T5" fmla="*/ T4 w 4548"/>
                                <a:gd name="T6" fmla="+- 0 4708 4212"/>
                                <a:gd name="T7" fmla="*/ 4708 h 765"/>
                                <a:gd name="T8" fmla="+- 0 4385 721"/>
                                <a:gd name="T9" fmla="*/ T8 w 4548"/>
                                <a:gd name="T10" fmla="+- 0 4714 4212"/>
                                <a:gd name="T11" fmla="*/ 4714 h 765"/>
                                <a:gd name="T12" fmla="+- 0 4386 721"/>
                                <a:gd name="T13" fmla="*/ T12 w 4548"/>
                                <a:gd name="T14" fmla="+- 0 4733 4212"/>
                                <a:gd name="T15" fmla="*/ 4733 h 765"/>
                                <a:gd name="T16" fmla="+- 0 4398 721"/>
                                <a:gd name="T17" fmla="*/ T16 w 4548"/>
                                <a:gd name="T18" fmla="+- 0 4750 4212"/>
                                <a:gd name="T19" fmla="*/ 4750 h 765"/>
                                <a:gd name="T20" fmla="+- 0 4401 721"/>
                                <a:gd name="T21" fmla="*/ T20 w 4548"/>
                                <a:gd name="T22" fmla="+- 0 4753 4212"/>
                                <a:gd name="T23" fmla="*/ 4753 h 765"/>
                                <a:gd name="T24" fmla="+- 0 4408 721"/>
                                <a:gd name="T25" fmla="*/ T24 w 4548"/>
                                <a:gd name="T26" fmla="+- 0 4761 4212"/>
                                <a:gd name="T27" fmla="*/ 4761 h 765"/>
                                <a:gd name="T28" fmla="+- 0 4416 721"/>
                                <a:gd name="T29" fmla="*/ T28 w 4548"/>
                                <a:gd name="T30" fmla="+- 0 4765 4212"/>
                                <a:gd name="T31" fmla="*/ 4765 h 765"/>
                                <a:gd name="T32" fmla="+- 0 4430 721"/>
                                <a:gd name="T33" fmla="*/ T32 w 4548"/>
                                <a:gd name="T34" fmla="+- 0 4766 4212"/>
                                <a:gd name="T35" fmla="*/ 4766 h 765"/>
                                <a:gd name="T36" fmla="+- 0 4436 721"/>
                                <a:gd name="T37" fmla="*/ T36 w 4548"/>
                                <a:gd name="T38" fmla="+- 0 4763 4212"/>
                                <a:gd name="T39" fmla="*/ 4763 h 765"/>
                                <a:gd name="T40" fmla="+- 0 4441 721"/>
                                <a:gd name="T41" fmla="*/ T40 w 4548"/>
                                <a:gd name="T42" fmla="+- 0 4758 4212"/>
                                <a:gd name="T43" fmla="*/ 4758 h 765"/>
                                <a:gd name="T44" fmla="+- 0 4446 721"/>
                                <a:gd name="T45" fmla="*/ T44 w 4548"/>
                                <a:gd name="T46" fmla="+- 0 4753 4212"/>
                                <a:gd name="T47" fmla="*/ 4753 h 765"/>
                                <a:gd name="T48" fmla="+- 0 4449 721"/>
                                <a:gd name="T49" fmla="*/ T48 w 4548"/>
                                <a:gd name="T50" fmla="+- 0 4746 4212"/>
                                <a:gd name="T51" fmla="*/ 4746 h 765"/>
                                <a:gd name="T52" fmla="+- 0 4449 721"/>
                                <a:gd name="T53" fmla="*/ T52 w 4548"/>
                                <a:gd name="T54" fmla="+- 0 4735 4212"/>
                                <a:gd name="T55" fmla="*/ 4735 h 765"/>
                                <a:gd name="T56" fmla="+- 0 4448 721"/>
                                <a:gd name="T57" fmla="*/ T56 w 4548"/>
                                <a:gd name="T58" fmla="+- 0 4731 4212"/>
                                <a:gd name="T59" fmla="*/ 4731 h 765"/>
                                <a:gd name="T60" fmla="+- 0 4444 721"/>
                                <a:gd name="T61" fmla="*/ T60 w 4548"/>
                                <a:gd name="T62" fmla="+- 0 4728 4212"/>
                                <a:gd name="T63" fmla="*/ 4728 h 765"/>
                                <a:gd name="T64" fmla="+- 0 4439 721"/>
                                <a:gd name="T65" fmla="*/ T64 w 4548"/>
                                <a:gd name="T66" fmla="+- 0 4744 4212"/>
                                <a:gd name="T67" fmla="*/ 4744 h 765"/>
                                <a:gd name="T68" fmla="+- 0 4434 721"/>
                                <a:gd name="T69" fmla="*/ T68 w 4548"/>
                                <a:gd name="T70" fmla="+- 0 4751 4212"/>
                                <a:gd name="T71" fmla="*/ 4751 h 765"/>
                                <a:gd name="T72" fmla="+- 0 4427 721"/>
                                <a:gd name="T73" fmla="*/ T72 w 4548"/>
                                <a:gd name="T74" fmla="+- 0 4756 4212"/>
                                <a:gd name="T75" fmla="*/ 4756 h 765"/>
                                <a:gd name="T76" fmla="+- 0 4420 721"/>
                                <a:gd name="T77" fmla="*/ T76 w 4548"/>
                                <a:gd name="T78" fmla="+- 0 4756 4212"/>
                                <a:gd name="T79" fmla="*/ 4756 h 765"/>
                                <a:gd name="T80" fmla="+- 0 4414 721"/>
                                <a:gd name="T81" fmla="*/ T80 w 4548"/>
                                <a:gd name="T82" fmla="+- 0 4753 4212"/>
                                <a:gd name="T83" fmla="*/ 4753 h 765"/>
                                <a:gd name="T84" fmla="+- 0 4408 721"/>
                                <a:gd name="T85" fmla="*/ T84 w 4548"/>
                                <a:gd name="T86" fmla="+- 0 4746 4212"/>
                                <a:gd name="T87" fmla="*/ 4746 h 765"/>
                                <a:gd name="T88" fmla="+- 0 4398 721"/>
                                <a:gd name="T89" fmla="*/ T88 w 4548"/>
                                <a:gd name="T90" fmla="+- 0 4736 4212"/>
                                <a:gd name="T91" fmla="*/ 4736 h 765"/>
                                <a:gd name="T92" fmla="+- 0 4392 721"/>
                                <a:gd name="T93" fmla="*/ T92 w 4548"/>
                                <a:gd name="T94" fmla="+- 0 4725 4212"/>
                                <a:gd name="T95" fmla="*/ 4725 h 765"/>
                                <a:gd name="T96" fmla="+- 0 4390 721"/>
                                <a:gd name="T97" fmla="*/ T96 w 4548"/>
                                <a:gd name="T98" fmla="+- 0 4713 4212"/>
                                <a:gd name="T99" fmla="*/ 471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669" y="501"/>
                                  </a:moveTo>
                                  <a:lnTo>
                                    <a:pt x="3669" y="496"/>
                                  </a:lnTo>
                                  <a:lnTo>
                                    <a:pt x="3664" y="502"/>
                                  </a:lnTo>
                                  <a:lnTo>
                                    <a:pt x="3665" y="521"/>
                                  </a:lnTo>
                                  <a:lnTo>
                                    <a:pt x="3677" y="538"/>
                                  </a:lnTo>
                                  <a:lnTo>
                                    <a:pt x="3680" y="541"/>
                                  </a:lnTo>
                                  <a:lnTo>
                                    <a:pt x="3687" y="549"/>
                                  </a:lnTo>
                                  <a:lnTo>
                                    <a:pt x="3695" y="553"/>
                                  </a:lnTo>
                                  <a:lnTo>
                                    <a:pt x="3709" y="554"/>
                                  </a:lnTo>
                                  <a:lnTo>
                                    <a:pt x="3715" y="551"/>
                                  </a:lnTo>
                                  <a:lnTo>
                                    <a:pt x="3720" y="546"/>
                                  </a:lnTo>
                                  <a:lnTo>
                                    <a:pt x="3725" y="541"/>
                                  </a:lnTo>
                                  <a:lnTo>
                                    <a:pt x="3728" y="534"/>
                                  </a:lnTo>
                                  <a:lnTo>
                                    <a:pt x="3728" y="523"/>
                                  </a:lnTo>
                                  <a:lnTo>
                                    <a:pt x="3727" y="519"/>
                                  </a:lnTo>
                                  <a:lnTo>
                                    <a:pt x="3723" y="516"/>
                                  </a:lnTo>
                                  <a:lnTo>
                                    <a:pt x="3718" y="532"/>
                                  </a:lnTo>
                                  <a:lnTo>
                                    <a:pt x="3713" y="539"/>
                                  </a:lnTo>
                                  <a:lnTo>
                                    <a:pt x="3706" y="544"/>
                                  </a:lnTo>
                                  <a:lnTo>
                                    <a:pt x="3699" y="544"/>
                                  </a:lnTo>
                                  <a:lnTo>
                                    <a:pt x="3693" y="541"/>
                                  </a:lnTo>
                                  <a:lnTo>
                                    <a:pt x="3687" y="534"/>
                                  </a:lnTo>
                                  <a:lnTo>
                                    <a:pt x="3677" y="524"/>
                                  </a:lnTo>
                                  <a:lnTo>
                                    <a:pt x="3671" y="513"/>
                                  </a:lnTo>
                                  <a:lnTo>
                                    <a:pt x="3669" y="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49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438 721"/>
                                <a:gd name="T1" fmla="*/ T0 w 4548"/>
                                <a:gd name="T2" fmla="+- 0 4736 4212"/>
                                <a:gd name="T3" fmla="*/ 4736 h 765"/>
                                <a:gd name="T4" fmla="+- 0 4439 721"/>
                                <a:gd name="T5" fmla="*/ T4 w 4548"/>
                                <a:gd name="T6" fmla="+- 0 4744 4212"/>
                                <a:gd name="T7" fmla="*/ 4744 h 765"/>
                                <a:gd name="T8" fmla="+- 0 4444 721"/>
                                <a:gd name="T9" fmla="*/ T8 w 4548"/>
                                <a:gd name="T10" fmla="+- 0 4728 4212"/>
                                <a:gd name="T11" fmla="*/ 4728 h 765"/>
                                <a:gd name="T12" fmla="+- 0 4436 721"/>
                                <a:gd name="T13" fmla="*/ T12 w 4548"/>
                                <a:gd name="T14" fmla="+- 0 4722 4212"/>
                                <a:gd name="T15" fmla="*/ 4722 h 765"/>
                                <a:gd name="T16" fmla="+- 0 4431 721"/>
                                <a:gd name="T17" fmla="*/ T16 w 4548"/>
                                <a:gd name="T18" fmla="+- 0 4717 4212"/>
                                <a:gd name="T19" fmla="*/ 4717 h 765"/>
                                <a:gd name="T20" fmla="+- 0 4430 721"/>
                                <a:gd name="T21" fmla="*/ T20 w 4548"/>
                                <a:gd name="T22" fmla="+- 0 4729 4212"/>
                                <a:gd name="T23" fmla="*/ 4729 h 765"/>
                                <a:gd name="T24" fmla="+- 0 4438 721"/>
                                <a:gd name="T25" fmla="*/ T24 w 4548"/>
                                <a:gd name="T26" fmla="+- 0 4736 4212"/>
                                <a:gd name="T27" fmla="*/ 473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717" y="524"/>
                                  </a:moveTo>
                                  <a:lnTo>
                                    <a:pt x="3718" y="532"/>
                                  </a:lnTo>
                                  <a:lnTo>
                                    <a:pt x="3723" y="516"/>
                                  </a:lnTo>
                                  <a:lnTo>
                                    <a:pt x="3715" y="510"/>
                                  </a:lnTo>
                                  <a:lnTo>
                                    <a:pt x="3710" y="505"/>
                                  </a:lnTo>
                                  <a:lnTo>
                                    <a:pt x="3709" y="517"/>
                                  </a:lnTo>
                                  <a:lnTo>
                                    <a:pt x="3717" y="5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49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423 721"/>
                                <a:gd name="T1" fmla="*/ T0 w 4548"/>
                                <a:gd name="T2" fmla="+- 0 4722 4212"/>
                                <a:gd name="T3" fmla="*/ 4722 h 765"/>
                                <a:gd name="T4" fmla="+- 0 4425 721"/>
                                <a:gd name="T5" fmla="*/ T4 w 4548"/>
                                <a:gd name="T6" fmla="+- 0 4726 4212"/>
                                <a:gd name="T7" fmla="*/ 4726 h 765"/>
                                <a:gd name="T8" fmla="+- 0 4430 721"/>
                                <a:gd name="T9" fmla="*/ T8 w 4548"/>
                                <a:gd name="T10" fmla="+- 0 4729 4212"/>
                                <a:gd name="T11" fmla="*/ 4729 h 765"/>
                                <a:gd name="T12" fmla="+- 0 4431 721"/>
                                <a:gd name="T13" fmla="*/ T12 w 4548"/>
                                <a:gd name="T14" fmla="+- 0 4717 4212"/>
                                <a:gd name="T15" fmla="*/ 4717 h 765"/>
                                <a:gd name="T16" fmla="+- 0 4431 721"/>
                                <a:gd name="T17" fmla="*/ T16 w 4548"/>
                                <a:gd name="T18" fmla="+- 0 4717 4212"/>
                                <a:gd name="T19" fmla="*/ 4717 h 765"/>
                                <a:gd name="T20" fmla="+- 0 4427 721"/>
                                <a:gd name="T21" fmla="*/ T20 w 4548"/>
                                <a:gd name="T22" fmla="+- 0 4720 4212"/>
                                <a:gd name="T23" fmla="*/ 4720 h 765"/>
                                <a:gd name="T24" fmla="+- 0 4423 721"/>
                                <a:gd name="T25" fmla="*/ T24 w 4548"/>
                                <a:gd name="T26" fmla="+- 0 4722 4212"/>
                                <a:gd name="T27" fmla="*/ 472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702" y="510"/>
                                  </a:moveTo>
                                  <a:lnTo>
                                    <a:pt x="3704" y="514"/>
                                  </a:lnTo>
                                  <a:lnTo>
                                    <a:pt x="3709" y="517"/>
                                  </a:lnTo>
                                  <a:lnTo>
                                    <a:pt x="3710" y="505"/>
                                  </a:lnTo>
                                  <a:lnTo>
                                    <a:pt x="3706" y="508"/>
                                  </a:lnTo>
                                  <a:lnTo>
                                    <a:pt x="3702" y="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49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426 721"/>
                                <a:gd name="T1" fmla="*/ T0 w 4548"/>
                                <a:gd name="T2" fmla="+- 0 4709 4212"/>
                                <a:gd name="T3" fmla="*/ 4709 h 765"/>
                                <a:gd name="T4" fmla="+- 0 4424 721"/>
                                <a:gd name="T5" fmla="*/ T4 w 4548"/>
                                <a:gd name="T6" fmla="+- 0 4699 4212"/>
                                <a:gd name="T7" fmla="*/ 4699 h 765"/>
                                <a:gd name="T8" fmla="+- 0 4427 721"/>
                                <a:gd name="T9" fmla="*/ T8 w 4548"/>
                                <a:gd name="T10" fmla="+- 0 4720 4212"/>
                                <a:gd name="T11" fmla="*/ 4720 h 765"/>
                                <a:gd name="T12" fmla="+- 0 4431 721"/>
                                <a:gd name="T13" fmla="*/ T12 w 4548"/>
                                <a:gd name="T14" fmla="+- 0 4717 4212"/>
                                <a:gd name="T15" fmla="*/ 4717 h 765"/>
                                <a:gd name="T16" fmla="+- 0 4426 721"/>
                                <a:gd name="T17" fmla="*/ T16 w 4548"/>
                                <a:gd name="T18" fmla="+- 0 4709 4212"/>
                                <a:gd name="T19" fmla="*/ 470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705" y="497"/>
                                  </a:moveTo>
                                  <a:lnTo>
                                    <a:pt x="3703" y="487"/>
                                  </a:lnTo>
                                  <a:lnTo>
                                    <a:pt x="3706" y="508"/>
                                  </a:lnTo>
                                  <a:lnTo>
                                    <a:pt x="3710" y="505"/>
                                  </a:lnTo>
                                  <a:lnTo>
                                    <a:pt x="3705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49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380 721"/>
                                <a:gd name="T1" fmla="*/ T0 w 4548"/>
                                <a:gd name="T2" fmla="+- 0 4714 4212"/>
                                <a:gd name="T3" fmla="*/ 4714 h 765"/>
                                <a:gd name="T4" fmla="+- 0 4386 721"/>
                                <a:gd name="T5" fmla="*/ T4 w 4548"/>
                                <a:gd name="T6" fmla="+- 0 4733 4212"/>
                                <a:gd name="T7" fmla="*/ 4733 h 765"/>
                                <a:gd name="T8" fmla="+- 0 4385 721"/>
                                <a:gd name="T9" fmla="*/ T8 w 4548"/>
                                <a:gd name="T10" fmla="+- 0 4714 4212"/>
                                <a:gd name="T11" fmla="*/ 4714 h 765"/>
                                <a:gd name="T12" fmla="+- 0 4390 721"/>
                                <a:gd name="T13" fmla="*/ T12 w 4548"/>
                                <a:gd name="T14" fmla="+- 0 4708 4212"/>
                                <a:gd name="T15" fmla="*/ 4708 h 765"/>
                                <a:gd name="T16" fmla="+- 0 4389 721"/>
                                <a:gd name="T17" fmla="*/ T16 w 4548"/>
                                <a:gd name="T18" fmla="+- 0 4697 4212"/>
                                <a:gd name="T19" fmla="*/ 4697 h 765"/>
                                <a:gd name="T20" fmla="+- 0 4387 721"/>
                                <a:gd name="T21" fmla="*/ T20 w 4548"/>
                                <a:gd name="T22" fmla="+- 0 4684 4212"/>
                                <a:gd name="T23" fmla="*/ 4684 h 765"/>
                                <a:gd name="T24" fmla="+- 0 4380 721"/>
                                <a:gd name="T25" fmla="*/ T24 w 4548"/>
                                <a:gd name="T26" fmla="+- 0 4714 4212"/>
                                <a:gd name="T27" fmla="*/ 471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659" y="502"/>
                                  </a:moveTo>
                                  <a:lnTo>
                                    <a:pt x="3665" y="521"/>
                                  </a:lnTo>
                                  <a:lnTo>
                                    <a:pt x="3664" y="502"/>
                                  </a:lnTo>
                                  <a:lnTo>
                                    <a:pt x="3669" y="496"/>
                                  </a:lnTo>
                                  <a:lnTo>
                                    <a:pt x="3668" y="485"/>
                                  </a:lnTo>
                                  <a:lnTo>
                                    <a:pt x="3666" y="472"/>
                                  </a:lnTo>
                                  <a:lnTo>
                                    <a:pt x="3659" y="5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48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412 721"/>
                                <a:gd name="T1" fmla="*/ T0 w 4548"/>
                                <a:gd name="T2" fmla="+- 0 4506 4212"/>
                                <a:gd name="T3" fmla="*/ 4506 h 765"/>
                                <a:gd name="T4" fmla="+- 0 4401 721"/>
                                <a:gd name="T5" fmla="*/ T4 w 4548"/>
                                <a:gd name="T6" fmla="+- 0 4506 4212"/>
                                <a:gd name="T7" fmla="*/ 4506 h 765"/>
                                <a:gd name="T8" fmla="+- 0 4401 721"/>
                                <a:gd name="T9" fmla="*/ T8 w 4548"/>
                                <a:gd name="T10" fmla="+- 0 4511 4212"/>
                                <a:gd name="T11" fmla="*/ 4511 h 765"/>
                                <a:gd name="T12" fmla="+- 0 4401 721"/>
                                <a:gd name="T13" fmla="*/ T12 w 4548"/>
                                <a:gd name="T14" fmla="+- 0 4506 4212"/>
                                <a:gd name="T15" fmla="*/ 4506 h 765"/>
                                <a:gd name="T16" fmla="+- 0 4383 721"/>
                                <a:gd name="T17" fmla="*/ T16 w 4548"/>
                                <a:gd name="T18" fmla="+- 0 4508 4212"/>
                                <a:gd name="T19" fmla="*/ 4508 h 765"/>
                                <a:gd name="T20" fmla="+- 0 4365 721"/>
                                <a:gd name="T21" fmla="*/ T20 w 4548"/>
                                <a:gd name="T22" fmla="+- 0 4514 4212"/>
                                <a:gd name="T23" fmla="*/ 4514 h 765"/>
                                <a:gd name="T24" fmla="+- 0 4348 721"/>
                                <a:gd name="T25" fmla="*/ T24 w 4548"/>
                                <a:gd name="T26" fmla="+- 0 4523 4212"/>
                                <a:gd name="T27" fmla="*/ 4523 h 765"/>
                                <a:gd name="T28" fmla="+- 0 4331 721"/>
                                <a:gd name="T29" fmla="*/ T28 w 4548"/>
                                <a:gd name="T30" fmla="+- 0 4536 4212"/>
                                <a:gd name="T31" fmla="*/ 4536 h 765"/>
                                <a:gd name="T32" fmla="+- 0 4315 721"/>
                                <a:gd name="T33" fmla="*/ T32 w 4548"/>
                                <a:gd name="T34" fmla="+- 0 4552 4212"/>
                                <a:gd name="T35" fmla="*/ 4552 h 765"/>
                                <a:gd name="T36" fmla="+- 0 4305 721"/>
                                <a:gd name="T37" fmla="*/ T36 w 4548"/>
                                <a:gd name="T38" fmla="+- 0 4582 4212"/>
                                <a:gd name="T39" fmla="*/ 4582 h 765"/>
                                <a:gd name="T40" fmla="+- 0 4310 721"/>
                                <a:gd name="T41" fmla="*/ T40 w 4548"/>
                                <a:gd name="T42" fmla="+- 0 4575 4212"/>
                                <a:gd name="T43" fmla="*/ 4575 h 765"/>
                                <a:gd name="T44" fmla="+- 0 4326 721"/>
                                <a:gd name="T45" fmla="*/ T44 w 4548"/>
                                <a:gd name="T46" fmla="+- 0 4555 4212"/>
                                <a:gd name="T47" fmla="*/ 4555 h 765"/>
                                <a:gd name="T48" fmla="+- 0 4343 721"/>
                                <a:gd name="T49" fmla="*/ T48 w 4548"/>
                                <a:gd name="T50" fmla="+- 0 4539 4212"/>
                                <a:gd name="T51" fmla="*/ 4539 h 765"/>
                                <a:gd name="T52" fmla="+- 0 4359 721"/>
                                <a:gd name="T53" fmla="*/ T52 w 4548"/>
                                <a:gd name="T54" fmla="+- 0 4528 4212"/>
                                <a:gd name="T55" fmla="*/ 4528 h 765"/>
                                <a:gd name="T56" fmla="+- 0 4376 721"/>
                                <a:gd name="T57" fmla="*/ T56 w 4548"/>
                                <a:gd name="T58" fmla="+- 0 4520 4212"/>
                                <a:gd name="T59" fmla="*/ 4520 h 765"/>
                                <a:gd name="T60" fmla="+- 0 4394 721"/>
                                <a:gd name="T61" fmla="*/ T60 w 4548"/>
                                <a:gd name="T62" fmla="+- 0 4517 4212"/>
                                <a:gd name="T63" fmla="*/ 4517 h 765"/>
                                <a:gd name="T64" fmla="+- 0 4401 721"/>
                                <a:gd name="T65" fmla="*/ T64 w 4548"/>
                                <a:gd name="T66" fmla="+- 0 4516 4212"/>
                                <a:gd name="T67" fmla="*/ 4516 h 765"/>
                                <a:gd name="T68" fmla="+- 0 4409 721"/>
                                <a:gd name="T69" fmla="*/ T68 w 4548"/>
                                <a:gd name="T70" fmla="+- 0 4516 4212"/>
                                <a:gd name="T71" fmla="*/ 4516 h 765"/>
                                <a:gd name="T72" fmla="+- 0 4412 721"/>
                                <a:gd name="T73" fmla="*/ T72 w 4548"/>
                                <a:gd name="T74" fmla="+- 0 4506 4212"/>
                                <a:gd name="T75" fmla="*/ 450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691" y="294"/>
                                  </a:moveTo>
                                  <a:lnTo>
                                    <a:pt x="3680" y="294"/>
                                  </a:lnTo>
                                  <a:lnTo>
                                    <a:pt x="3680" y="299"/>
                                  </a:lnTo>
                                  <a:lnTo>
                                    <a:pt x="3680" y="294"/>
                                  </a:lnTo>
                                  <a:lnTo>
                                    <a:pt x="3662" y="296"/>
                                  </a:lnTo>
                                  <a:lnTo>
                                    <a:pt x="3644" y="302"/>
                                  </a:lnTo>
                                  <a:lnTo>
                                    <a:pt x="3627" y="311"/>
                                  </a:lnTo>
                                  <a:lnTo>
                                    <a:pt x="3610" y="324"/>
                                  </a:lnTo>
                                  <a:lnTo>
                                    <a:pt x="3594" y="340"/>
                                  </a:lnTo>
                                  <a:lnTo>
                                    <a:pt x="3584" y="370"/>
                                  </a:lnTo>
                                  <a:lnTo>
                                    <a:pt x="3589" y="363"/>
                                  </a:lnTo>
                                  <a:lnTo>
                                    <a:pt x="3605" y="343"/>
                                  </a:lnTo>
                                  <a:lnTo>
                                    <a:pt x="3622" y="327"/>
                                  </a:lnTo>
                                  <a:lnTo>
                                    <a:pt x="3638" y="316"/>
                                  </a:lnTo>
                                  <a:lnTo>
                                    <a:pt x="3655" y="308"/>
                                  </a:lnTo>
                                  <a:lnTo>
                                    <a:pt x="3673" y="305"/>
                                  </a:lnTo>
                                  <a:lnTo>
                                    <a:pt x="3680" y="304"/>
                                  </a:lnTo>
                                  <a:lnTo>
                                    <a:pt x="3688" y="304"/>
                                  </a:lnTo>
                                  <a:lnTo>
                                    <a:pt x="3691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48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271 721"/>
                                <a:gd name="T1" fmla="*/ T0 w 4548"/>
                                <a:gd name="T2" fmla="+- 0 4658 4212"/>
                                <a:gd name="T3" fmla="*/ 4658 h 765"/>
                                <a:gd name="T4" fmla="+- 0 4276 721"/>
                                <a:gd name="T5" fmla="*/ T4 w 4548"/>
                                <a:gd name="T6" fmla="+- 0 4639 4212"/>
                                <a:gd name="T7" fmla="*/ 4639 h 765"/>
                                <a:gd name="T8" fmla="+- 0 4284 721"/>
                                <a:gd name="T9" fmla="*/ T8 w 4548"/>
                                <a:gd name="T10" fmla="+- 0 4620 4212"/>
                                <a:gd name="T11" fmla="*/ 4620 h 765"/>
                                <a:gd name="T12" fmla="+- 0 4293 721"/>
                                <a:gd name="T13" fmla="*/ T12 w 4548"/>
                                <a:gd name="T14" fmla="+- 0 4601 4212"/>
                                <a:gd name="T15" fmla="*/ 4601 h 765"/>
                                <a:gd name="T16" fmla="+- 0 4305 721"/>
                                <a:gd name="T17" fmla="*/ T16 w 4548"/>
                                <a:gd name="T18" fmla="+- 0 4582 4212"/>
                                <a:gd name="T19" fmla="*/ 4582 h 765"/>
                                <a:gd name="T20" fmla="+- 0 4315 721"/>
                                <a:gd name="T21" fmla="*/ T20 w 4548"/>
                                <a:gd name="T22" fmla="+- 0 4552 4212"/>
                                <a:gd name="T23" fmla="*/ 4552 h 765"/>
                                <a:gd name="T24" fmla="+- 0 4302 721"/>
                                <a:gd name="T25" fmla="*/ T24 w 4548"/>
                                <a:gd name="T26" fmla="+- 0 4569 4212"/>
                                <a:gd name="T27" fmla="*/ 4569 h 765"/>
                                <a:gd name="T28" fmla="+- 0 4289 721"/>
                                <a:gd name="T29" fmla="*/ T28 w 4548"/>
                                <a:gd name="T30" fmla="+- 0 4588 4212"/>
                                <a:gd name="T31" fmla="*/ 4588 h 765"/>
                                <a:gd name="T32" fmla="+- 0 4279 721"/>
                                <a:gd name="T33" fmla="*/ T32 w 4548"/>
                                <a:gd name="T34" fmla="+- 0 4607 4212"/>
                                <a:gd name="T35" fmla="*/ 4607 h 765"/>
                                <a:gd name="T36" fmla="+- 0 4271 721"/>
                                <a:gd name="T37" fmla="*/ T36 w 4548"/>
                                <a:gd name="T38" fmla="+- 0 4658 4212"/>
                                <a:gd name="T39" fmla="*/ 465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550" y="446"/>
                                  </a:moveTo>
                                  <a:lnTo>
                                    <a:pt x="3555" y="427"/>
                                  </a:lnTo>
                                  <a:lnTo>
                                    <a:pt x="3563" y="408"/>
                                  </a:lnTo>
                                  <a:lnTo>
                                    <a:pt x="3572" y="389"/>
                                  </a:lnTo>
                                  <a:lnTo>
                                    <a:pt x="3584" y="370"/>
                                  </a:lnTo>
                                  <a:lnTo>
                                    <a:pt x="3594" y="340"/>
                                  </a:lnTo>
                                  <a:lnTo>
                                    <a:pt x="3581" y="357"/>
                                  </a:lnTo>
                                  <a:lnTo>
                                    <a:pt x="3568" y="376"/>
                                  </a:lnTo>
                                  <a:lnTo>
                                    <a:pt x="3558" y="395"/>
                                  </a:lnTo>
                                  <a:lnTo>
                                    <a:pt x="3550" y="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48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270 721"/>
                                <a:gd name="T1" fmla="*/ T0 w 4548"/>
                                <a:gd name="T2" fmla="+- 0 4626 4212"/>
                                <a:gd name="T3" fmla="*/ 4626 h 765"/>
                                <a:gd name="T4" fmla="+- 0 4264 721"/>
                                <a:gd name="T5" fmla="*/ T4 w 4548"/>
                                <a:gd name="T6" fmla="+- 0 4645 4212"/>
                                <a:gd name="T7" fmla="*/ 4645 h 765"/>
                                <a:gd name="T8" fmla="+- 0 4267 721"/>
                                <a:gd name="T9" fmla="*/ T8 w 4548"/>
                                <a:gd name="T10" fmla="+- 0 4695 4212"/>
                                <a:gd name="T11" fmla="*/ 4695 h 765"/>
                                <a:gd name="T12" fmla="+- 0 4268 721"/>
                                <a:gd name="T13" fmla="*/ T12 w 4548"/>
                                <a:gd name="T14" fmla="+- 0 4676 4212"/>
                                <a:gd name="T15" fmla="*/ 4676 h 765"/>
                                <a:gd name="T16" fmla="+- 0 4271 721"/>
                                <a:gd name="T17" fmla="*/ T16 w 4548"/>
                                <a:gd name="T18" fmla="+- 0 4658 4212"/>
                                <a:gd name="T19" fmla="*/ 4658 h 765"/>
                                <a:gd name="T20" fmla="+- 0 4279 721"/>
                                <a:gd name="T21" fmla="*/ T20 w 4548"/>
                                <a:gd name="T22" fmla="+- 0 4607 4212"/>
                                <a:gd name="T23" fmla="*/ 4607 h 765"/>
                                <a:gd name="T24" fmla="+- 0 4270 721"/>
                                <a:gd name="T25" fmla="*/ T24 w 4548"/>
                                <a:gd name="T26" fmla="+- 0 4626 4212"/>
                                <a:gd name="T27" fmla="*/ 462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549" y="414"/>
                                  </a:moveTo>
                                  <a:lnTo>
                                    <a:pt x="3543" y="433"/>
                                  </a:lnTo>
                                  <a:lnTo>
                                    <a:pt x="3546" y="483"/>
                                  </a:lnTo>
                                  <a:lnTo>
                                    <a:pt x="3547" y="464"/>
                                  </a:lnTo>
                                  <a:lnTo>
                                    <a:pt x="3550" y="446"/>
                                  </a:lnTo>
                                  <a:lnTo>
                                    <a:pt x="3558" y="395"/>
                                  </a:lnTo>
                                  <a:lnTo>
                                    <a:pt x="3549" y="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48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266 721"/>
                                <a:gd name="T1" fmla="*/ T0 w 4548"/>
                                <a:gd name="T2" fmla="+- 0 4734 4212"/>
                                <a:gd name="T3" fmla="*/ 4734 h 765"/>
                                <a:gd name="T4" fmla="+- 0 4279 721"/>
                                <a:gd name="T5" fmla="*/ T4 w 4548"/>
                                <a:gd name="T6" fmla="+- 0 4751 4212"/>
                                <a:gd name="T7" fmla="*/ 4751 h 765"/>
                                <a:gd name="T8" fmla="+- 0 4269 721"/>
                                <a:gd name="T9" fmla="*/ T8 w 4548"/>
                                <a:gd name="T10" fmla="+- 0 4719 4212"/>
                                <a:gd name="T11" fmla="*/ 4719 h 765"/>
                                <a:gd name="T12" fmla="+- 0 4267 721"/>
                                <a:gd name="T13" fmla="*/ T12 w 4548"/>
                                <a:gd name="T14" fmla="+- 0 4708 4212"/>
                                <a:gd name="T15" fmla="*/ 4708 h 765"/>
                                <a:gd name="T16" fmla="+- 0 4267 721"/>
                                <a:gd name="T17" fmla="*/ T16 w 4548"/>
                                <a:gd name="T18" fmla="+- 0 4695 4212"/>
                                <a:gd name="T19" fmla="*/ 4695 h 765"/>
                                <a:gd name="T20" fmla="+- 0 4264 721"/>
                                <a:gd name="T21" fmla="*/ T20 w 4548"/>
                                <a:gd name="T22" fmla="+- 0 4645 4212"/>
                                <a:gd name="T23" fmla="*/ 4645 h 765"/>
                                <a:gd name="T24" fmla="+- 0 4266 721"/>
                                <a:gd name="T25" fmla="*/ T24 w 4548"/>
                                <a:gd name="T26" fmla="+- 0 4734 4212"/>
                                <a:gd name="T27" fmla="*/ 473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545" y="522"/>
                                  </a:moveTo>
                                  <a:lnTo>
                                    <a:pt x="3558" y="539"/>
                                  </a:lnTo>
                                  <a:lnTo>
                                    <a:pt x="3548" y="507"/>
                                  </a:lnTo>
                                  <a:lnTo>
                                    <a:pt x="3546" y="496"/>
                                  </a:lnTo>
                                  <a:lnTo>
                                    <a:pt x="3546" y="483"/>
                                  </a:lnTo>
                                  <a:lnTo>
                                    <a:pt x="3543" y="433"/>
                                  </a:lnTo>
                                  <a:lnTo>
                                    <a:pt x="3545" y="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48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260 721"/>
                                <a:gd name="T1" fmla="*/ T0 w 4548"/>
                                <a:gd name="T2" fmla="+- 0 4722 4212"/>
                                <a:gd name="T3" fmla="*/ 4722 h 765"/>
                                <a:gd name="T4" fmla="+- 0 4266 721"/>
                                <a:gd name="T5" fmla="*/ T4 w 4548"/>
                                <a:gd name="T6" fmla="+- 0 4734 4212"/>
                                <a:gd name="T7" fmla="*/ 4734 h 765"/>
                                <a:gd name="T8" fmla="+- 0 4264 721"/>
                                <a:gd name="T9" fmla="*/ T8 w 4548"/>
                                <a:gd name="T10" fmla="+- 0 4645 4212"/>
                                <a:gd name="T11" fmla="*/ 4645 h 765"/>
                                <a:gd name="T12" fmla="+- 0 4259 721"/>
                                <a:gd name="T13" fmla="*/ T12 w 4548"/>
                                <a:gd name="T14" fmla="+- 0 4663 4212"/>
                                <a:gd name="T15" fmla="*/ 4663 h 765"/>
                                <a:gd name="T16" fmla="+- 0 4257 721"/>
                                <a:gd name="T17" fmla="*/ T16 w 4548"/>
                                <a:gd name="T18" fmla="+- 0 4682 4212"/>
                                <a:gd name="T19" fmla="*/ 4682 h 765"/>
                                <a:gd name="T20" fmla="+- 0 4257 721"/>
                                <a:gd name="T21" fmla="*/ T20 w 4548"/>
                                <a:gd name="T22" fmla="+- 0 4695 4212"/>
                                <a:gd name="T23" fmla="*/ 4695 h 765"/>
                                <a:gd name="T24" fmla="+- 0 4257 721"/>
                                <a:gd name="T25" fmla="*/ T24 w 4548"/>
                                <a:gd name="T26" fmla="+- 0 4709 4212"/>
                                <a:gd name="T27" fmla="*/ 4709 h 765"/>
                                <a:gd name="T28" fmla="+- 0 4260 721"/>
                                <a:gd name="T29" fmla="*/ T28 w 4548"/>
                                <a:gd name="T30" fmla="+- 0 4722 4212"/>
                                <a:gd name="T31" fmla="*/ 472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539" y="510"/>
                                  </a:moveTo>
                                  <a:lnTo>
                                    <a:pt x="3545" y="522"/>
                                  </a:lnTo>
                                  <a:lnTo>
                                    <a:pt x="3543" y="433"/>
                                  </a:lnTo>
                                  <a:lnTo>
                                    <a:pt x="3538" y="451"/>
                                  </a:lnTo>
                                  <a:lnTo>
                                    <a:pt x="3536" y="470"/>
                                  </a:lnTo>
                                  <a:lnTo>
                                    <a:pt x="3536" y="483"/>
                                  </a:lnTo>
                                  <a:lnTo>
                                    <a:pt x="3536" y="497"/>
                                  </a:lnTo>
                                  <a:lnTo>
                                    <a:pt x="3539" y="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48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518 721"/>
                                <a:gd name="T1" fmla="*/ T0 w 4548"/>
                                <a:gd name="T2" fmla="+- 0 4344 4212"/>
                                <a:gd name="T3" fmla="*/ 4344 h 765"/>
                                <a:gd name="T4" fmla="+- 0 4505 721"/>
                                <a:gd name="T5" fmla="*/ T4 w 4548"/>
                                <a:gd name="T6" fmla="+- 0 4367 4212"/>
                                <a:gd name="T7" fmla="*/ 4367 h 765"/>
                                <a:gd name="T8" fmla="+- 0 4499 721"/>
                                <a:gd name="T9" fmla="*/ T8 w 4548"/>
                                <a:gd name="T10" fmla="+- 0 4376 4212"/>
                                <a:gd name="T11" fmla="*/ 4376 h 765"/>
                                <a:gd name="T12" fmla="+- 0 4491 721"/>
                                <a:gd name="T13" fmla="*/ T12 w 4548"/>
                                <a:gd name="T14" fmla="+- 0 4392 4212"/>
                                <a:gd name="T15" fmla="*/ 4392 h 765"/>
                                <a:gd name="T16" fmla="+- 0 4482 721"/>
                                <a:gd name="T17" fmla="*/ T16 w 4548"/>
                                <a:gd name="T18" fmla="+- 0 4408 4212"/>
                                <a:gd name="T19" fmla="*/ 4408 h 765"/>
                                <a:gd name="T20" fmla="+- 0 4473 721"/>
                                <a:gd name="T21" fmla="*/ T20 w 4548"/>
                                <a:gd name="T22" fmla="+- 0 4425 4212"/>
                                <a:gd name="T23" fmla="*/ 4425 h 765"/>
                                <a:gd name="T24" fmla="+- 0 4464 721"/>
                                <a:gd name="T25" fmla="*/ T24 w 4548"/>
                                <a:gd name="T26" fmla="+- 0 4442 4212"/>
                                <a:gd name="T27" fmla="*/ 4442 h 765"/>
                                <a:gd name="T28" fmla="+- 0 4454 721"/>
                                <a:gd name="T29" fmla="*/ T28 w 4548"/>
                                <a:gd name="T30" fmla="+- 0 4460 4212"/>
                                <a:gd name="T31" fmla="*/ 4460 h 765"/>
                                <a:gd name="T32" fmla="+- 0 4445 721"/>
                                <a:gd name="T33" fmla="*/ T32 w 4548"/>
                                <a:gd name="T34" fmla="+- 0 4479 4212"/>
                                <a:gd name="T35" fmla="*/ 4479 h 765"/>
                                <a:gd name="T36" fmla="+- 0 4435 721"/>
                                <a:gd name="T37" fmla="*/ T36 w 4548"/>
                                <a:gd name="T38" fmla="+- 0 4498 4212"/>
                                <a:gd name="T39" fmla="*/ 4498 h 765"/>
                                <a:gd name="T40" fmla="+- 0 4433 721"/>
                                <a:gd name="T41" fmla="*/ T40 w 4548"/>
                                <a:gd name="T42" fmla="+- 0 4517 4212"/>
                                <a:gd name="T43" fmla="*/ 4517 h 765"/>
                                <a:gd name="T44" fmla="+- 0 4430 721"/>
                                <a:gd name="T45" fmla="*/ T44 w 4548"/>
                                <a:gd name="T46" fmla="+- 0 4521 4212"/>
                                <a:gd name="T47" fmla="*/ 4521 h 765"/>
                                <a:gd name="T48" fmla="+- 0 4425 721"/>
                                <a:gd name="T49" fmla="*/ T48 w 4548"/>
                                <a:gd name="T50" fmla="+- 0 4519 4212"/>
                                <a:gd name="T51" fmla="*/ 4519 h 765"/>
                                <a:gd name="T52" fmla="+- 0 4426 721"/>
                                <a:gd name="T53" fmla="*/ T52 w 4548"/>
                                <a:gd name="T54" fmla="+- 0 4518 4212"/>
                                <a:gd name="T55" fmla="*/ 4518 h 765"/>
                                <a:gd name="T56" fmla="+- 0 4430 721"/>
                                <a:gd name="T57" fmla="*/ T56 w 4548"/>
                                <a:gd name="T58" fmla="+- 0 4521 4212"/>
                                <a:gd name="T59" fmla="*/ 4521 h 765"/>
                                <a:gd name="T60" fmla="+- 0 4433 721"/>
                                <a:gd name="T61" fmla="*/ T60 w 4548"/>
                                <a:gd name="T62" fmla="+- 0 4517 4212"/>
                                <a:gd name="T63" fmla="*/ 4517 h 765"/>
                                <a:gd name="T64" fmla="+- 0 4428 721"/>
                                <a:gd name="T65" fmla="*/ T64 w 4548"/>
                                <a:gd name="T66" fmla="+- 0 4514 4212"/>
                                <a:gd name="T67" fmla="*/ 4514 h 765"/>
                                <a:gd name="T68" fmla="+- 0 4422 721"/>
                                <a:gd name="T69" fmla="*/ T68 w 4548"/>
                                <a:gd name="T70" fmla="+- 0 4510 4212"/>
                                <a:gd name="T71" fmla="*/ 4510 h 765"/>
                                <a:gd name="T72" fmla="+- 0 4427 721"/>
                                <a:gd name="T73" fmla="*/ T72 w 4548"/>
                                <a:gd name="T74" fmla="+- 0 4525 4212"/>
                                <a:gd name="T75" fmla="*/ 4525 h 765"/>
                                <a:gd name="T76" fmla="+- 0 4432 721"/>
                                <a:gd name="T77" fmla="*/ T76 w 4548"/>
                                <a:gd name="T78" fmla="+- 0 4528 4212"/>
                                <a:gd name="T79" fmla="*/ 4528 h 765"/>
                                <a:gd name="T80" fmla="+- 0 4434 721"/>
                                <a:gd name="T81" fmla="*/ T80 w 4548"/>
                                <a:gd name="T82" fmla="+- 0 4523 4212"/>
                                <a:gd name="T83" fmla="*/ 4523 h 765"/>
                                <a:gd name="T84" fmla="+- 0 4444 721"/>
                                <a:gd name="T85" fmla="*/ T84 w 4548"/>
                                <a:gd name="T86" fmla="+- 0 4503 4212"/>
                                <a:gd name="T87" fmla="*/ 4503 h 765"/>
                                <a:gd name="T88" fmla="+- 0 4454 721"/>
                                <a:gd name="T89" fmla="*/ T88 w 4548"/>
                                <a:gd name="T90" fmla="+- 0 4484 4212"/>
                                <a:gd name="T91" fmla="*/ 4484 h 765"/>
                                <a:gd name="T92" fmla="+- 0 4463 721"/>
                                <a:gd name="T93" fmla="*/ T92 w 4548"/>
                                <a:gd name="T94" fmla="+- 0 4465 4212"/>
                                <a:gd name="T95" fmla="*/ 4465 h 765"/>
                                <a:gd name="T96" fmla="+- 0 4472 721"/>
                                <a:gd name="T97" fmla="*/ T96 w 4548"/>
                                <a:gd name="T98" fmla="+- 0 4447 4212"/>
                                <a:gd name="T99" fmla="*/ 4447 h 765"/>
                                <a:gd name="T100" fmla="+- 0 4481 721"/>
                                <a:gd name="T101" fmla="*/ T100 w 4548"/>
                                <a:gd name="T102" fmla="+- 0 4430 4212"/>
                                <a:gd name="T103" fmla="*/ 4430 h 765"/>
                                <a:gd name="T104" fmla="+- 0 4490 721"/>
                                <a:gd name="T105" fmla="*/ T104 w 4548"/>
                                <a:gd name="T106" fmla="+- 0 4413 4212"/>
                                <a:gd name="T107" fmla="*/ 4413 h 765"/>
                                <a:gd name="T108" fmla="+- 0 4499 721"/>
                                <a:gd name="T109" fmla="*/ T108 w 4548"/>
                                <a:gd name="T110" fmla="+- 0 4397 4212"/>
                                <a:gd name="T111" fmla="*/ 4397 h 765"/>
                                <a:gd name="T112" fmla="+- 0 4508 721"/>
                                <a:gd name="T113" fmla="*/ T112 w 4548"/>
                                <a:gd name="T114" fmla="+- 0 4381 4212"/>
                                <a:gd name="T115" fmla="*/ 4381 h 765"/>
                                <a:gd name="T116" fmla="+- 0 4518 721"/>
                                <a:gd name="T117" fmla="*/ T116 w 4548"/>
                                <a:gd name="T118" fmla="+- 0 4344 4212"/>
                                <a:gd name="T119" fmla="*/ 434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797" y="132"/>
                                  </a:moveTo>
                                  <a:lnTo>
                                    <a:pt x="3784" y="155"/>
                                  </a:lnTo>
                                  <a:lnTo>
                                    <a:pt x="3778" y="164"/>
                                  </a:lnTo>
                                  <a:lnTo>
                                    <a:pt x="3770" y="180"/>
                                  </a:lnTo>
                                  <a:lnTo>
                                    <a:pt x="3761" y="196"/>
                                  </a:lnTo>
                                  <a:lnTo>
                                    <a:pt x="3752" y="213"/>
                                  </a:lnTo>
                                  <a:lnTo>
                                    <a:pt x="3743" y="230"/>
                                  </a:lnTo>
                                  <a:lnTo>
                                    <a:pt x="3733" y="248"/>
                                  </a:lnTo>
                                  <a:lnTo>
                                    <a:pt x="3724" y="267"/>
                                  </a:lnTo>
                                  <a:lnTo>
                                    <a:pt x="3714" y="286"/>
                                  </a:lnTo>
                                  <a:lnTo>
                                    <a:pt x="3712" y="305"/>
                                  </a:lnTo>
                                  <a:lnTo>
                                    <a:pt x="3709" y="309"/>
                                  </a:lnTo>
                                  <a:lnTo>
                                    <a:pt x="3704" y="307"/>
                                  </a:lnTo>
                                  <a:lnTo>
                                    <a:pt x="3705" y="306"/>
                                  </a:lnTo>
                                  <a:lnTo>
                                    <a:pt x="3709" y="309"/>
                                  </a:lnTo>
                                  <a:lnTo>
                                    <a:pt x="3712" y="305"/>
                                  </a:lnTo>
                                  <a:lnTo>
                                    <a:pt x="3707" y="302"/>
                                  </a:lnTo>
                                  <a:lnTo>
                                    <a:pt x="3701" y="298"/>
                                  </a:lnTo>
                                  <a:lnTo>
                                    <a:pt x="3706" y="313"/>
                                  </a:lnTo>
                                  <a:lnTo>
                                    <a:pt x="3711" y="316"/>
                                  </a:lnTo>
                                  <a:lnTo>
                                    <a:pt x="3713" y="311"/>
                                  </a:lnTo>
                                  <a:lnTo>
                                    <a:pt x="3723" y="291"/>
                                  </a:lnTo>
                                  <a:lnTo>
                                    <a:pt x="3733" y="272"/>
                                  </a:lnTo>
                                  <a:lnTo>
                                    <a:pt x="3742" y="253"/>
                                  </a:lnTo>
                                  <a:lnTo>
                                    <a:pt x="3751" y="235"/>
                                  </a:lnTo>
                                  <a:lnTo>
                                    <a:pt x="3760" y="218"/>
                                  </a:lnTo>
                                  <a:lnTo>
                                    <a:pt x="3769" y="201"/>
                                  </a:lnTo>
                                  <a:lnTo>
                                    <a:pt x="3778" y="185"/>
                                  </a:lnTo>
                                  <a:lnTo>
                                    <a:pt x="3787" y="169"/>
                                  </a:lnTo>
                                  <a:lnTo>
                                    <a:pt x="3797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48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548 721"/>
                                <a:gd name="T1" fmla="*/ T0 w 4548"/>
                                <a:gd name="T2" fmla="+- 0 4628 4212"/>
                                <a:gd name="T3" fmla="*/ 4628 h 765"/>
                                <a:gd name="T4" fmla="+- 0 4557 721"/>
                                <a:gd name="T5" fmla="*/ T4 w 4548"/>
                                <a:gd name="T6" fmla="+- 0 4611 4212"/>
                                <a:gd name="T7" fmla="*/ 4611 h 765"/>
                                <a:gd name="T8" fmla="+- 0 4567 721"/>
                                <a:gd name="T9" fmla="*/ T8 w 4548"/>
                                <a:gd name="T10" fmla="+- 0 4593 4212"/>
                                <a:gd name="T11" fmla="*/ 4593 h 765"/>
                                <a:gd name="T12" fmla="+- 0 4579 721"/>
                                <a:gd name="T13" fmla="*/ T12 w 4548"/>
                                <a:gd name="T14" fmla="+- 0 4573 4212"/>
                                <a:gd name="T15" fmla="*/ 4573 h 765"/>
                                <a:gd name="T16" fmla="+- 0 4591 721"/>
                                <a:gd name="T17" fmla="*/ T16 w 4548"/>
                                <a:gd name="T18" fmla="+- 0 4555 4212"/>
                                <a:gd name="T19" fmla="*/ 4555 h 765"/>
                                <a:gd name="T20" fmla="+- 0 4587 721"/>
                                <a:gd name="T21" fmla="*/ T20 w 4548"/>
                                <a:gd name="T22" fmla="+- 0 4552 4212"/>
                                <a:gd name="T23" fmla="*/ 4552 h 765"/>
                                <a:gd name="T24" fmla="+- 0 4591 721"/>
                                <a:gd name="T25" fmla="*/ T24 w 4548"/>
                                <a:gd name="T26" fmla="+- 0 4555 4212"/>
                                <a:gd name="T27" fmla="*/ 4555 h 765"/>
                                <a:gd name="T28" fmla="+- 0 4598 721"/>
                                <a:gd name="T29" fmla="*/ T28 w 4548"/>
                                <a:gd name="T30" fmla="+- 0 4544 4212"/>
                                <a:gd name="T31" fmla="*/ 4544 h 765"/>
                                <a:gd name="T32" fmla="+- 0 4595 721"/>
                                <a:gd name="T33" fmla="*/ T32 w 4548"/>
                                <a:gd name="T34" fmla="+- 0 4513 4212"/>
                                <a:gd name="T35" fmla="*/ 4513 h 765"/>
                                <a:gd name="T36" fmla="+- 0 4590 721"/>
                                <a:gd name="T37" fmla="*/ T36 w 4548"/>
                                <a:gd name="T38" fmla="+- 0 4510 4212"/>
                                <a:gd name="T39" fmla="*/ 4510 h 765"/>
                                <a:gd name="T40" fmla="+- 0 4595 721"/>
                                <a:gd name="T41" fmla="*/ T40 w 4548"/>
                                <a:gd name="T42" fmla="+- 0 4520 4212"/>
                                <a:gd name="T43" fmla="*/ 4520 h 765"/>
                                <a:gd name="T44" fmla="+- 0 4593 721"/>
                                <a:gd name="T45" fmla="*/ T44 w 4548"/>
                                <a:gd name="T46" fmla="+- 0 4531 4212"/>
                                <a:gd name="T47" fmla="*/ 4531 h 765"/>
                                <a:gd name="T48" fmla="+- 0 4590 721"/>
                                <a:gd name="T49" fmla="*/ T48 w 4548"/>
                                <a:gd name="T50" fmla="+- 0 4539 4212"/>
                                <a:gd name="T51" fmla="*/ 4539 h 765"/>
                                <a:gd name="T52" fmla="+- 0 4582 721"/>
                                <a:gd name="T53" fmla="*/ T52 w 4548"/>
                                <a:gd name="T54" fmla="+- 0 4550 4212"/>
                                <a:gd name="T55" fmla="*/ 4550 h 765"/>
                                <a:gd name="T56" fmla="+- 0 4569 721"/>
                                <a:gd name="T57" fmla="*/ T56 w 4548"/>
                                <a:gd name="T58" fmla="+- 0 4570 4212"/>
                                <a:gd name="T59" fmla="*/ 4570 h 765"/>
                                <a:gd name="T60" fmla="+- 0 4558 721"/>
                                <a:gd name="T61" fmla="*/ T60 w 4548"/>
                                <a:gd name="T62" fmla="+- 0 4589 4212"/>
                                <a:gd name="T63" fmla="*/ 4589 h 765"/>
                                <a:gd name="T64" fmla="+- 0 4548 721"/>
                                <a:gd name="T65" fmla="*/ T64 w 4548"/>
                                <a:gd name="T66" fmla="+- 0 4628 4212"/>
                                <a:gd name="T67" fmla="*/ 462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27" y="416"/>
                                  </a:moveTo>
                                  <a:lnTo>
                                    <a:pt x="3836" y="399"/>
                                  </a:lnTo>
                                  <a:lnTo>
                                    <a:pt x="3846" y="381"/>
                                  </a:lnTo>
                                  <a:lnTo>
                                    <a:pt x="3858" y="361"/>
                                  </a:lnTo>
                                  <a:lnTo>
                                    <a:pt x="3870" y="343"/>
                                  </a:lnTo>
                                  <a:lnTo>
                                    <a:pt x="3866" y="340"/>
                                  </a:lnTo>
                                  <a:lnTo>
                                    <a:pt x="3870" y="343"/>
                                  </a:lnTo>
                                  <a:lnTo>
                                    <a:pt x="3877" y="332"/>
                                  </a:lnTo>
                                  <a:lnTo>
                                    <a:pt x="3874" y="301"/>
                                  </a:lnTo>
                                  <a:lnTo>
                                    <a:pt x="3869" y="298"/>
                                  </a:lnTo>
                                  <a:lnTo>
                                    <a:pt x="3874" y="308"/>
                                  </a:lnTo>
                                  <a:lnTo>
                                    <a:pt x="3872" y="319"/>
                                  </a:lnTo>
                                  <a:lnTo>
                                    <a:pt x="3869" y="327"/>
                                  </a:lnTo>
                                  <a:lnTo>
                                    <a:pt x="3861" y="338"/>
                                  </a:lnTo>
                                  <a:lnTo>
                                    <a:pt x="3848" y="358"/>
                                  </a:lnTo>
                                  <a:lnTo>
                                    <a:pt x="3837" y="377"/>
                                  </a:lnTo>
                                  <a:lnTo>
                                    <a:pt x="3827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48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533 721"/>
                                <a:gd name="T1" fmla="*/ T0 w 4548"/>
                                <a:gd name="T2" fmla="+- 0 4658 4212"/>
                                <a:gd name="T3" fmla="*/ 4658 h 765"/>
                                <a:gd name="T4" fmla="+- 0 4540 721"/>
                                <a:gd name="T5" fmla="*/ T4 w 4548"/>
                                <a:gd name="T6" fmla="+- 0 4644 4212"/>
                                <a:gd name="T7" fmla="*/ 4644 h 765"/>
                                <a:gd name="T8" fmla="+- 0 4548 721"/>
                                <a:gd name="T9" fmla="*/ T8 w 4548"/>
                                <a:gd name="T10" fmla="+- 0 4628 4212"/>
                                <a:gd name="T11" fmla="*/ 4628 h 765"/>
                                <a:gd name="T12" fmla="+- 0 4558 721"/>
                                <a:gd name="T13" fmla="*/ T12 w 4548"/>
                                <a:gd name="T14" fmla="+- 0 4589 4212"/>
                                <a:gd name="T15" fmla="*/ 4589 h 765"/>
                                <a:gd name="T16" fmla="+- 0 4547 721"/>
                                <a:gd name="T17" fmla="*/ T16 w 4548"/>
                                <a:gd name="T18" fmla="+- 0 4607 4212"/>
                                <a:gd name="T19" fmla="*/ 4607 h 765"/>
                                <a:gd name="T20" fmla="+- 0 4538 721"/>
                                <a:gd name="T21" fmla="*/ T20 w 4548"/>
                                <a:gd name="T22" fmla="+- 0 4624 4212"/>
                                <a:gd name="T23" fmla="*/ 4624 h 765"/>
                                <a:gd name="T24" fmla="+- 0 4533 721"/>
                                <a:gd name="T25" fmla="*/ T24 w 4548"/>
                                <a:gd name="T26" fmla="+- 0 4658 4212"/>
                                <a:gd name="T27" fmla="*/ 465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12" y="446"/>
                                  </a:moveTo>
                                  <a:lnTo>
                                    <a:pt x="3819" y="432"/>
                                  </a:lnTo>
                                  <a:lnTo>
                                    <a:pt x="3827" y="416"/>
                                  </a:lnTo>
                                  <a:lnTo>
                                    <a:pt x="3837" y="377"/>
                                  </a:lnTo>
                                  <a:lnTo>
                                    <a:pt x="3826" y="395"/>
                                  </a:lnTo>
                                  <a:lnTo>
                                    <a:pt x="3817" y="412"/>
                                  </a:lnTo>
                                  <a:lnTo>
                                    <a:pt x="3812" y="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48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530 721"/>
                                <a:gd name="T1" fmla="*/ T0 w 4548"/>
                                <a:gd name="T2" fmla="+- 0 4640 4212"/>
                                <a:gd name="T3" fmla="*/ 4640 h 765"/>
                                <a:gd name="T4" fmla="+- 0 4524 721"/>
                                <a:gd name="T5" fmla="*/ T4 w 4548"/>
                                <a:gd name="T6" fmla="+- 0 4654 4212"/>
                                <a:gd name="T7" fmla="*/ 4654 h 765"/>
                                <a:gd name="T8" fmla="+- 0 4529 721"/>
                                <a:gd name="T9" fmla="*/ T8 w 4548"/>
                                <a:gd name="T10" fmla="+- 0 4668 4212"/>
                                <a:gd name="T11" fmla="*/ 4668 h 765"/>
                                <a:gd name="T12" fmla="+- 0 4533 721"/>
                                <a:gd name="T13" fmla="*/ T12 w 4548"/>
                                <a:gd name="T14" fmla="+- 0 4658 4212"/>
                                <a:gd name="T15" fmla="*/ 4658 h 765"/>
                                <a:gd name="T16" fmla="+- 0 4538 721"/>
                                <a:gd name="T17" fmla="*/ T16 w 4548"/>
                                <a:gd name="T18" fmla="+- 0 4624 4212"/>
                                <a:gd name="T19" fmla="*/ 4624 h 765"/>
                                <a:gd name="T20" fmla="+- 0 4530 721"/>
                                <a:gd name="T21" fmla="*/ T20 w 4548"/>
                                <a:gd name="T22" fmla="+- 0 4640 4212"/>
                                <a:gd name="T23" fmla="*/ 4640 h 765"/>
                                <a:gd name="T24" fmla="+- 0 4529 721"/>
                                <a:gd name="T25" fmla="*/ T24 w 4548"/>
                                <a:gd name="T26" fmla="+- 0 4656 4212"/>
                                <a:gd name="T27" fmla="*/ 4656 h 765"/>
                                <a:gd name="T28" fmla="+- 0 4524 721"/>
                                <a:gd name="T29" fmla="*/ T28 w 4548"/>
                                <a:gd name="T30" fmla="+- 0 4654 4212"/>
                                <a:gd name="T31" fmla="*/ 4654 h 765"/>
                                <a:gd name="T32" fmla="+- 0 4530 721"/>
                                <a:gd name="T33" fmla="*/ T32 w 4548"/>
                                <a:gd name="T34" fmla="+- 0 4640 4212"/>
                                <a:gd name="T35" fmla="*/ 464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09" y="428"/>
                                  </a:moveTo>
                                  <a:lnTo>
                                    <a:pt x="3803" y="442"/>
                                  </a:lnTo>
                                  <a:lnTo>
                                    <a:pt x="3808" y="456"/>
                                  </a:lnTo>
                                  <a:lnTo>
                                    <a:pt x="3812" y="446"/>
                                  </a:lnTo>
                                  <a:lnTo>
                                    <a:pt x="3817" y="412"/>
                                  </a:lnTo>
                                  <a:lnTo>
                                    <a:pt x="3809" y="428"/>
                                  </a:lnTo>
                                  <a:lnTo>
                                    <a:pt x="3808" y="444"/>
                                  </a:lnTo>
                                  <a:lnTo>
                                    <a:pt x="3803" y="442"/>
                                  </a:lnTo>
                                  <a:lnTo>
                                    <a:pt x="3809" y="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48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591 721"/>
                                <a:gd name="T1" fmla="*/ T0 w 4548"/>
                                <a:gd name="T2" fmla="+- 0 4555 4212"/>
                                <a:gd name="T3" fmla="*/ 4555 h 765"/>
                                <a:gd name="T4" fmla="+- 0 4587 721"/>
                                <a:gd name="T5" fmla="*/ T4 w 4548"/>
                                <a:gd name="T6" fmla="+- 0 4552 4212"/>
                                <a:gd name="T7" fmla="*/ 4552 h 765"/>
                                <a:gd name="T8" fmla="+- 0 4591 721"/>
                                <a:gd name="T9" fmla="*/ T8 w 4548"/>
                                <a:gd name="T10" fmla="+- 0 4555 4212"/>
                                <a:gd name="T11" fmla="*/ 4555 h 765"/>
                                <a:gd name="T12" fmla="+- 0 4598 721"/>
                                <a:gd name="T13" fmla="*/ T12 w 4548"/>
                                <a:gd name="T14" fmla="+- 0 4544 4212"/>
                                <a:gd name="T15" fmla="*/ 4544 h 765"/>
                                <a:gd name="T16" fmla="+- 0 4591 721"/>
                                <a:gd name="T17" fmla="*/ T16 w 4548"/>
                                <a:gd name="T18" fmla="+- 0 4555 4212"/>
                                <a:gd name="T19" fmla="*/ 455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70" y="343"/>
                                  </a:moveTo>
                                  <a:lnTo>
                                    <a:pt x="3866" y="340"/>
                                  </a:lnTo>
                                  <a:lnTo>
                                    <a:pt x="3870" y="343"/>
                                  </a:lnTo>
                                  <a:lnTo>
                                    <a:pt x="3877" y="332"/>
                                  </a:lnTo>
                                  <a:lnTo>
                                    <a:pt x="387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47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595 721"/>
                                <a:gd name="T1" fmla="*/ T0 w 4548"/>
                                <a:gd name="T2" fmla="+- 0 4520 4212"/>
                                <a:gd name="T3" fmla="*/ 4520 h 765"/>
                                <a:gd name="T4" fmla="+- 0 4591 721"/>
                                <a:gd name="T5" fmla="*/ T4 w 4548"/>
                                <a:gd name="T6" fmla="+- 0 4523 4212"/>
                                <a:gd name="T7" fmla="*/ 4523 h 765"/>
                                <a:gd name="T8" fmla="+- 0 4593 721"/>
                                <a:gd name="T9" fmla="*/ T8 w 4548"/>
                                <a:gd name="T10" fmla="+- 0 4527 4212"/>
                                <a:gd name="T11" fmla="*/ 4527 h 765"/>
                                <a:gd name="T12" fmla="+- 0 4593 721"/>
                                <a:gd name="T13" fmla="*/ T12 w 4548"/>
                                <a:gd name="T14" fmla="+- 0 4531 4212"/>
                                <a:gd name="T15" fmla="*/ 4531 h 765"/>
                                <a:gd name="T16" fmla="+- 0 4595 721"/>
                                <a:gd name="T17" fmla="*/ T16 w 4548"/>
                                <a:gd name="T18" fmla="+- 0 4520 4212"/>
                                <a:gd name="T19" fmla="*/ 452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74" y="308"/>
                                  </a:moveTo>
                                  <a:lnTo>
                                    <a:pt x="3870" y="311"/>
                                  </a:lnTo>
                                  <a:lnTo>
                                    <a:pt x="3872" y="315"/>
                                  </a:lnTo>
                                  <a:lnTo>
                                    <a:pt x="3872" y="319"/>
                                  </a:lnTo>
                                  <a:lnTo>
                                    <a:pt x="3874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47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577 721"/>
                                <a:gd name="T1" fmla="*/ T0 w 4548"/>
                                <a:gd name="T2" fmla="+- 0 4522 4212"/>
                                <a:gd name="T3" fmla="*/ 4522 h 765"/>
                                <a:gd name="T4" fmla="+- 0 4584 721"/>
                                <a:gd name="T5" fmla="*/ T4 w 4548"/>
                                <a:gd name="T6" fmla="+- 0 4520 4212"/>
                                <a:gd name="T7" fmla="*/ 4520 h 765"/>
                                <a:gd name="T8" fmla="+- 0 4589 721"/>
                                <a:gd name="T9" fmla="*/ T8 w 4548"/>
                                <a:gd name="T10" fmla="+- 0 4521 4212"/>
                                <a:gd name="T11" fmla="*/ 4521 h 765"/>
                                <a:gd name="T12" fmla="+- 0 4595 721"/>
                                <a:gd name="T13" fmla="*/ T12 w 4548"/>
                                <a:gd name="T14" fmla="+- 0 4520 4212"/>
                                <a:gd name="T15" fmla="*/ 4520 h 765"/>
                                <a:gd name="T16" fmla="+- 0 4590 721"/>
                                <a:gd name="T17" fmla="*/ T16 w 4548"/>
                                <a:gd name="T18" fmla="+- 0 4510 4212"/>
                                <a:gd name="T19" fmla="*/ 4510 h 765"/>
                                <a:gd name="T20" fmla="+- 0 4584 721"/>
                                <a:gd name="T21" fmla="*/ T20 w 4548"/>
                                <a:gd name="T22" fmla="+- 0 4510 4212"/>
                                <a:gd name="T23" fmla="*/ 4510 h 765"/>
                                <a:gd name="T24" fmla="+- 0 4577 721"/>
                                <a:gd name="T25" fmla="*/ T24 w 4548"/>
                                <a:gd name="T26" fmla="+- 0 4522 4212"/>
                                <a:gd name="T27" fmla="*/ 452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56" y="310"/>
                                  </a:moveTo>
                                  <a:lnTo>
                                    <a:pt x="3863" y="308"/>
                                  </a:lnTo>
                                  <a:lnTo>
                                    <a:pt x="3868" y="309"/>
                                  </a:lnTo>
                                  <a:lnTo>
                                    <a:pt x="3874" y="308"/>
                                  </a:lnTo>
                                  <a:lnTo>
                                    <a:pt x="3869" y="298"/>
                                  </a:lnTo>
                                  <a:lnTo>
                                    <a:pt x="3863" y="298"/>
                                  </a:lnTo>
                                  <a:lnTo>
                                    <a:pt x="3856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47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566 721"/>
                                <a:gd name="T1" fmla="*/ T0 w 4548"/>
                                <a:gd name="T2" fmla="+- 0 4519 4212"/>
                                <a:gd name="T3" fmla="*/ 4519 h 765"/>
                                <a:gd name="T4" fmla="+- 0 4570 721"/>
                                <a:gd name="T5" fmla="*/ T4 w 4548"/>
                                <a:gd name="T6" fmla="+- 0 4523 4212"/>
                                <a:gd name="T7" fmla="*/ 4523 h 765"/>
                                <a:gd name="T8" fmla="+- 0 4573 721"/>
                                <a:gd name="T9" fmla="*/ T8 w 4548"/>
                                <a:gd name="T10" fmla="+- 0 4526 4212"/>
                                <a:gd name="T11" fmla="*/ 4526 h 765"/>
                                <a:gd name="T12" fmla="+- 0 4577 721"/>
                                <a:gd name="T13" fmla="*/ T12 w 4548"/>
                                <a:gd name="T14" fmla="+- 0 4522 4212"/>
                                <a:gd name="T15" fmla="*/ 4522 h 765"/>
                                <a:gd name="T16" fmla="+- 0 4584 721"/>
                                <a:gd name="T17" fmla="*/ T16 w 4548"/>
                                <a:gd name="T18" fmla="+- 0 4510 4212"/>
                                <a:gd name="T19" fmla="*/ 4510 h 765"/>
                                <a:gd name="T20" fmla="+- 0 4577 721"/>
                                <a:gd name="T21" fmla="*/ T20 w 4548"/>
                                <a:gd name="T22" fmla="+- 0 4510 4212"/>
                                <a:gd name="T23" fmla="*/ 4510 h 765"/>
                                <a:gd name="T24" fmla="+- 0 4571 721"/>
                                <a:gd name="T25" fmla="*/ T24 w 4548"/>
                                <a:gd name="T26" fmla="+- 0 4514 4212"/>
                                <a:gd name="T27" fmla="*/ 4514 h 765"/>
                                <a:gd name="T28" fmla="+- 0 4569 721"/>
                                <a:gd name="T29" fmla="*/ T28 w 4548"/>
                                <a:gd name="T30" fmla="+- 0 4523 4212"/>
                                <a:gd name="T31" fmla="*/ 4523 h 765"/>
                                <a:gd name="T32" fmla="+- 0 4571 721"/>
                                <a:gd name="T33" fmla="*/ T32 w 4548"/>
                                <a:gd name="T34" fmla="+- 0 4514 4212"/>
                                <a:gd name="T35" fmla="*/ 4514 h 765"/>
                                <a:gd name="T36" fmla="+- 0 4566 721"/>
                                <a:gd name="T37" fmla="*/ T36 w 4548"/>
                                <a:gd name="T38" fmla="+- 0 4519 4212"/>
                                <a:gd name="T39" fmla="*/ 451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45" y="307"/>
                                  </a:moveTo>
                                  <a:lnTo>
                                    <a:pt x="3849" y="311"/>
                                  </a:lnTo>
                                  <a:lnTo>
                                    <a:pt x="3852" y="314"/>
                                  </a:lnTo>
                                  <a:lnTo>
                                    <a:pt x="3856" y="310"/>
                                  </a:lnTo>
                                  <a:lnTo>
                                    <a:pt x="3863" y="298"/>
                                  </a:lnTo>
                                  <a:lnTo>
                                    <a:pt x="3856" y="298"/>
                                  </a:lnTo>
                                  <a:lnTo>
                                    <a:pt x="3850" y="302"/>
                                  </a:lnTo>
                                  <a:lnTo>
                                    <a:pt x="3848" y="311"/>
                                  </a:lnTo>
                                  <a:lnTo>
                                    <a:pt x="3850" y="302"/>
                                  </a:lnTo>
                                  <a:lnTo>
                                    <a:pt x="3845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47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03 721"/>
                                <a:gd name="T1" fmla="*/ T0 w 4548"/>
                                <a:gd name="T2" fmla="+- 0 4536 4212"/>
                                <a:gd name="T3" fmla="*/ 4536 h 765"/>
                                <a:gd name="T4" fmla="+- 0 4603 721"/>
                                <a:gd name="T5" fmla="*/ T4 w 4548"/>
                                <a:gd name="T6" fmla="+- 0 4529 4212"/>
                                <a:gd name="T7" fmla="*/ 4529 h 765"/>
                                <a:gd name="T8" fmla="+- 0 4603 721"/>
                                <a:gd name="T9" fmla="*/ T8 w 4548"/>
                                <a:gd name="T10" fmla="+- 0 4525 4212"/>
                                <a:gd name="T11" fmla="*/ 4525 h 765"/>
                                <a:gd name="T12" fmla="+- 0 4599 721"/>
                                <a:gd name="T13" fmla="*/ T12 w 4548"/>
                                <a:gd name="T14" fmla="+- 0 4517 4212"/>
                                <a:gd name="T15" fmla="*/ 4517 h 765"/>
                                <a:gd name="T16" fmla="+- 0 4599 721"/>
                                <a:gd name="T17" fmla="*/ T16 w 4548"/>
                                <a:gd name="T18" fmla="+- 0 4517 4212"/>
                                <a:gd name="T19" fmla="*/ 4517 h 765"/>
                                <a:gd name="T20" fmla="+- 0 4598 721"/>
                                <a:gd name="T21" fmla="*/ T20 w 4548"/>
                                <a:gd name="T22" fmla="+- 0 4544 4212"/>
                                <a:gd name="T23" fmla="*/ 4544 h 765"/>
                                <a:gd name="T24" fmla="+- 0 4603 721"/>
                                <a:gd name="T25" fmla="*/ T24 w 4548"/>
                                <a:gd name="T26" fmla="+- 0 4536 4212"/>
                                <a:gd name="T27" fmla="*/ 453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82" y="324"/>
                                  </a:moveTo>
                                  <a:lnTo>
                                    <a:pt x="3882" y="317"/>
                                  </a:lnTo>
                                  <a:lnTo>
                                    <a:pt x="3882" y="313"/>
                                  </a:lnTo>
                                  <a:lnTo>
                                    <a:pt x="3878" y="305"/>
                                  </a:lnTo>
                                  <a:lnTo>
                                    <a:pt x="3877" y="332"/>
                                  </a:lnTo>
                                  <a:lnTo>
                                    <a:pt x="3882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47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05 721"/>
                                <a:gd name="T1" fmla="*/ T0 w 4548"/>
                                <a:gd name="T2" fmla="+- 0 4728 4212"/>
                                <a:gd name="T3" fmla="*/ 4728 h 765"/>
                                <a:gd name="T4" fmla="+- 0 4597 721"/>
                                <a:gd name="T5" fmla="*/ T4 w 4548"/>
                                <a:gd name="T6" fmla="+- 0 4741 4212"/>
                                <a:gd name="T7" fmla="*/ 4741 h 765"/>
                                <a:gd name="T8" fmla="+- 0 4605 721"/>
                                <a:gd name="T9" fmla="*/ T8 w 4548"/>
                                <a:gd name="T10" fmla="+- 0 4747 4212"/>
                                <a:gd name="T11" fmla="*/ 4747 h 765"/>
                                <a:gd name="T12" fmla="+- 0 4609 721"/>
                                <a:gd name="T13" fmla="*/ T12 w 4548"/>
                                <a:gd name="T14" fmla="+- 0 4730 4212"/>
                                <a:gd name="T15" fmla="*/ 4730 h 765"/>
                                <a:gd name="T16" fmla="+- 0 4605 721"/>
                                <a:gd name="T17" fmla="*/ T16 w 4548"/>
                                <a:gd name="T18" fmla="+- 0 4728 4212"/>
                                <a:gd name="T19" fmla="*/ 472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84" y="516"/>
                                  </a:moveTo>
                                  <a:lnTo>
                                    <a:pt x="3876" y="529"/>
                                  </a:lnTo>
                                  <a:lnTo>
                                    <a:pt x="3884" y="535"/>
                                  </a:lnTo>
                                  <a:lnTo>
                                    <a:pt x="3888" y="518"/>
                                  </a:lnTo>
                                  <a:lnTo>
                                    <a:pt x="3884" y="5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47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752 721"/>
                                <a:gd name="T1" fmla="*/ T0 w 4548"/>
                                <a:gd name="T2" fmla="+- 0 4805 4212"/>
                                <a:gd name="T3" fmla="*/ 4805 h 765"/>
                                <a:gd name="T4" fmla="+- 0 4755 721"/>
                                <a:gd name="T5" fmla="*/ T4 w 4548"/>
                                <a:gd name="T6" fmla="+- 0 4809 4212"/>
                                <a:gd name="T7" fmla="*/ 4809 h 765"/>
                                <a:gd name="T8" fmla="+- 0 4758 721"/>
                                <a:gd name="T9" fmla="*/ T8 w 4548"/>
                                <a:gd name="T10" fmla="+- 0 4813 4212"/>
                                <a:gd name="T11" fmla="*/ 4813 h 765"/>
                                <a:gd name="T12" fmla="+- 0 4765 721"/>
                                <a:gd name="T13" fmla="*/ T12 w 4548"/>
                                <a:gd name="T14" fmla="+- 0 4809 4212"/>
                                <a:gd name="T15" fmla="*/ 4809 h 765"/>
                                <a:gd name="T16" fmla="+- 0 4768 721"/>
                                <a:gd name="T17" fmla="*/ T16 w 4548"/>
                                <a:gd name="T18" fmla="+- 0 4795 4212"/>
                                <a:gd name="T19" fmla="*/ 4795 h 765"/>
                                <a:gd name="T20" fmla="+- 0 4758 721"/>
                                <a:gd name="T21" fmla="*/ T20 w 4548"/>
                                <a:gd name="T22" fmla="+- 0 4802 4212"/>
                                <a:gd name="T23" fmla="*/ 4802 h 765"/>
                                <a:gd name="T24" fmla="+- 0 4752 721"/>
                                <a:gd name="T25" fmla="*/ T24 w 4548"/>
                                <a:gd name="T26" fmla="+- 0 4805 4212"/>
                                <a:gd name="T27" fmla="*/ 480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031" y="593"/>
                                  </a:moveTo>
                                  <a:lnTo>
                                    <a:pt x="4034" y="597"/>
                                  </a:lnTo>
                                  <a:lnTo>
                                    <a:pt x="4037" y="601"/>
                                  </a:lnTo>
                                  <a:lnTo>
                                    <a:pt x="4044" y="597"/>
                                  </a:lnTo>
                                  <a:lnTo>
                                    <a:pt x="4047" y="583"/>
                                  </a:lnTo>
                                  <a:lnTo>
                                    <a:pt x="4037" y="590"/>
                                  </a:lnTo>
                                  <a:lnTo>
                                    <a:pt x="4031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47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732 721"/>
                                <a:gd name="T1" fmla="*/ T0 w 4548"/>
                                <a:gd name="T2" fmla="+- 0 4821 4212"/>
                                <a:gd name="T3" fmla="*/ 4821 h 765"/>
                                <a:gd name="T4" fmla="+- 0 4714 721"/>
                                <a:gd name="T5" fmla="*/ T4 w 4548"/>
                                <a:gd name="T6" fmla="+- 0 4837 4212"/>
                                <a:gd name="T7" fmla="*/ 4837 h 765"/>
                                <a:gd name="T8" fmla="+- 0 4722 721"/>
                                <a:gd name="T9" fmla="*/ T8 w 4548"/>
                                <a:gd name="T10" fmla="+- 0 4844 4212"/>
                                <a:gd name="T11" fmla="*/ 4844 h 765"/>
                                <a:gd name="T12" fmla="+- 0 4740 721"/>
                                <a:gd name="T13" fmla="*/ T12 w 4548"/>
                                <a:gd name="T14" fmla="+- 0 4827 4212"/>
                                <a:gd name="T15" fmla="*/ 4827 h 765"/>
                                <a:gd name="T16" fmla="+- 0 4752 721"/>
                                <a:gd name="T17" fmla="*/ T16 w 4548"/>
                                <a:gd name="T18" fmla="+- 0 4805 4212"/>
                                <a:gd name="T19" fmla="*/ 4805 h 765"/>
                                <a:gd name="T20" fmla="+- 0 4732 721"/>
                                <a:gd name="T21" fmla="*/ T20 w 4548"/>
                                <a:gd name="T22" fmla="+- 0 4821 4212"/>
                                <a:gd name="T23" fmla="*/ 482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011" y="609"/>
                                  </a:moveTo>
                                  <a:lnTo>
                                    <a:pt x="3993" y="625"/>
                                  </a:lnTo>
                                  <a:lnTo>
                                    <a:pt x="4001" y="632"/>
                                  </a:lnTo>
                                  <a:lnTo>
                                    <a:pt x="4019" y="615"/>
                                  </a:lnTo>
                                  <a:lnTo>
                                    <a:pt x="4031" y="593"/>
                                  </a:lnTo>
                                  <a:lnTo>
                                    <a:pt x="4011" y="6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47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83 721"/>
                                <a:gd name="T1" fmla="*/ T0 w 4548"/>
                                <a:gd name="T2" fmla="+- 0 4910 4212"/>
                                <a:gd name="T3" fmla="*/ 4910 h 765"/>
                                <a:gd name="T4" fmla="+- 0 4688 721"/>
                                <a:gd name="T5" fmla="*/ T4 w 4548"/>
                                <a:gd name="T6" fmla="+- 0 4893 4212"/>
                                <a:gd name="T7" fmla="*/ 4893 h 765"/>
                                <a:gd name="T8" fmla="+- 0 4696 721"/>
                                <a:gd name="T9" fmla="*/ T8 w 4548"/>
                                <a:gd name="T10" fmla="+- 0 4877 4212"/>
                                <a:gd name="T11" fmla="*/ 4877 h 765"/>
                                <a:gd name="T12" fmla="+- 0 4707 721"/>
                                <a:gd name="T13" fmla="*/ T12 w 4548"/>
                                <a:gd name="T14" fmla="+- 0 4860 4212"/>
                                <a:gd name="T15" fmla="*/ 4860 h 765"/>
                                <a:gd name="T16" fmla="+- 0 4722 721"/>
                                <a:gd name="T17" fmla="*/ T16 w 4548"/>
                                <a:gd name="T18" fmla="+- 0 4844 4212"/>
                                <a:gd name="T19" fmla="*/ 4844 h 765"/>
                                <a:gd name="T20" fmla="+- 0 4714 721"/>
                                <a:gd name="T21" fmla="*/ T20 w 4548"/>
                                <a:gd name="T22" fmla="+- 0 4837 4212"/>
                                <a:gd name="T23" fmla="*/ 4837 h 765"/>
                                <a:gd name="T24" fmla="+- 0 4700 721"/>
                                <a:gd name="T25" fmla="*/ T24 w 4548"/>
                                <a:gd name="T26" fmla="+- 0 4853 4212"/>
                                <a:gd name="T27" fmla="*/ 4853 h 765"/>
                                <a:gd name="T28" fmla="+- 0 4688 721"/>
                                <a:gd name="T29" fmla="*/ T28 w 4548"/>
                                <a:gd name="T30" fmla="+- 0 4870 4212"/>
                                <a:gd name="T31" fmla="*/ 4870 h 765"/>
                                <a:gd name="T32" fmla="+- 0 4683 721"/>
                                <a:gd name="T33" fmla="*/ T32 w 4548"/>
                                <a:gd name="T34" fmla="+- 0 4910 4212"/>
                                <a:gd name="T35" fmla="*/ 491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62" y="698"/>
                                  </a:moveTo>
                                  <a:lnTo>
                                    <a:pt x="3967" y="681"/>
                                  </a:lnTo>
                                  <a:lnTo>
                                    <a:pt x="3975" y="665"/>
                                  </a:lnTo>
                                  <a:lnTo>
                                    <a:pt x="3986" y="648"/>
                                  </a:lnTo>
                                  <a:lnTo>
                                    <a:pt x="4001" y="632"/>
                                  </a:lnTo>
                                  <a:lnTo>
                                    <a:pt x="3993" y="625"/>
                                  </a:lnTo>
                                  <a:lnTo>
                                    <a:pt x="3979" y="641"/>
                                  </a:lnTo>
                                  <a:lnTo>
                                    <a:pt x="3967" y="658"/>
                                  </a:lnTo>
                                  <a:lnTo>
                                    <a:pt x="3962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47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94 721"/>
                                <a:gd name="T1" fmla="*/ T0 w 4548"/>
                                <a:gd name="T2" fmla="+- 0 4962 4212"/>
                                <a:gd name="T3" fmla="*/ 4962 h 765"/>
                                <a:gd name="T4" fmla="+- 0 4687 721"/>
                                <a:gd name="T5" fmla="*/ T4 w 4548"/>
                                <a:gd name="T6" fmla="+- 0 4950 4212"/>
                                <a:gd name="T7" fmla="*/ 4950 h 765"/>
                                <a:gd name="T8" fmla="+- 0 4683 721"/>
                                <a:gd name="T9" fmla="*/ T8 w 4548"/>
                                <a:gd name="T10" fmla="+- 0 4944 4212"/>
                                <a:gd name="T11" fmla="*/ 4944 h 765"/>
                                <a:gd name="T12" fmla="+- 0 4681 721"/>
                                <a:gd name="T13" fmla="*/ T12 w 4548"/>
                                <a:gd name="T14" fmla="+- 0 4936 4212"/>
                                <a:gd name="T15" fmla="*/ 4936 h 765"/>
                                <a:gd name="T16" fmla="+- 0 4681 721"/>
                                <a:gd name="T17" fmla="*/ T16 w 4548"/>
                                <a:gd name="T18" fmla="+- 0 4927 4212"/>
                                <a:gd name="T19" fmla="*/ 4927 h 765"/>
                                <a:gd name="T20" fmla="+- 0 4683 721"/>
                                <a:gd name="T21" fmla="*/ T20 w 4548"/>
                                <a:gd name="T22" fmla="+- 0 4910 4212"/>
                                <a:gd name="T23" fmla="*/ 4910 h 765"/>
                                <a:gd name="T24" fmla="+- 0 4680 721"/>
                                <a:gd name="T25" fmla="*/ T24 w 4548"/>
                                <a:gd name="T26" fmla="+- 0 4887 4212"/>
                                <a:gd name="T27" fmla="*/ 4887 h 765"/>
                                <a:gd name="T28" fmla="+- 0 4678 721"/>
                                <a:gd name="T29" fmla="*/ T28 w 4548"/>
                                <a:gd name="T30" fmla="+- 0 4955 4212"/>
                                <a:gd name="T31" fmla="*/ 4955 h 765"/>
                                <a:gd name="T32" fmla="+- 0 4692 721"/>
                                <a:gd name="T33" fmla="*/ T32 w 4548"/>
                                <a:gd name="T34" fmla="+- 0 4970 4212"/>
                                <a:gd name="T35" fmla="*/ 4970 h 765"/>
                                <a:gd name="T36" fmla="+- 0 4694 721"/>
                                <a:gd name="T37" fmla="*/ T36 w 4548"/>
                                <a:gd name="T38" fmla="+- 0 4962 4212"/>
                                <a:gd name="T39" fmla="*/ 496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73" y="750"/>
                                  </a:moveTo>
                                  <a:lnTo>
                                    <a:pt x="3966" y="738"/>
                                  </a:lnTo>
                                  <a:lnTo>
                                    <a:pt x="3962" y="732"/>
                                  </a:lnTo>
                                  <a:lnTo>
                                    <a:pt x="3960" y="724"/>
                                  </a:lnTo>
                                  <a:lnTo>
                                    <a:pt x="3960" y="715"/>
                                  </a:lnTo>
                                  <a:lnTo>
                                    <a:pt x="3962" y="698"/>
                                  </a:lnTo>
                                  <a:lnTo>
                                    <a:pt x="3959" y="675"/>
                                  </a:lnTo>
                                  <a:lnTo>
                                    <a:pt x="3957" y="743"/>
                                  </a:lnTo>
                                  <a:lnTo>
                                    <a:pt x="3971" y="758"/>
                                  </a:lnTo>
                                  <a:lnTo>
                                    <a:pt x="3973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47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793 721"/>
                                <a:gd name="T1" fmla="*/ T0 w 4548"/>
                                <a:gd name="T2" fmla="+- 0 4717 4212"/>
                                <a:gd name="T3" fmla="*/ 4717 h 765"/>
                                <a:gd name="T4" fmla="+- 0 4790 721"/>
                                <a:gd name="T5" fmla="*/ T4 w 4548"/>
                                <a:gd name="T6" fmla="+- 0 4710 4212"/>
                                <a:gd name="T7" fmla="*/ 4710 h 765"/>
                                <a:gd name="T8" fmla="+- 0 4788 721"/>
                                <a:gd name="T9" fmla="*/ T8 w 4548"/>
                                <a:gd name="T10" fmla="+- 0 4703 4212"/>
                                <a:gd name="T11" fmla="*/ 4703 h 765"/>
                                <a:gd name="T12" fmla="+- 0 4788 721"/>
                                <a:gd name="T13" fmla="*/ T12 w 4548"/>
                                <a:gd name="T14" fmla="+- 0 4696 4212"/>
                                <a:gd name="T15" fmla="*/ 4696 h 765"/>
                                <a:gd name="T16" fmla="+- 0 4790 721"/>
                                <a:gd name="T17" fmla="*/ T16 w 4548"/>
                                <a:gd name="T18" fmla="+- 0 4681 4212"/>
                                <a:gd name="T19" fmla="*/ 4681 h 765"/>
                                <a:gd name="T20" fmla="+- 0 4795 721"/>
                                <a:gd name="T21" fmla="*/ T20 w 4548"/>
                                <a:gd name="T22" fmla="+- 0 4662 4212"/>
                                <a:gd name="T23" fmla="*/ 4662 h 765"/>
                                <a:gd name="T24" fmla="+- 0 4791 721"/>
                                <a:gd name="T25" fmla="*/ T24 w 4548"/>
                                <a:gd name="T26" fmla="+- 0 4643 4212"/>
                                <a:gd name="T27" fmla="*/ 4643 h 765"/>
                                <a:gd name="T28" fmla="+- 0 4784 721"/>
                                <a:gd name="T29" fmla="*/ T28 w 4548"/>
                                <a:gd name="T30" fmla="+- 0 4722 4212"/>
                                <a:gd name="T31" fmla="*/ 4722 h 765"/>
                                <a:gd name="T32" fmla="+- 0 4789 721"/>
                                <a:gd name="T33" fmla="*/ T32 w 4548"/>
                                <a:gd name="T34" fmla="+- 0 4720 4212"/>
                                <a:gd name="T35" fmla="*/ 4720 h 765"/>
                                <a:gd name="T36" fmla="+- 0 4793 721"/>
                                <a:gd name="T37" fmla="*/ T36 w 4548"/>
                                <a:gd name="T38" fmla="+- 0 4717 4212"/>
                                <a:gd name="T39" fmla="*/ 471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072" y="505"/>
                                  </a:moveTo>
                                  <a:lnTo>
                                    <a:pt x="4069" y="498"/>
                                  </a:lnTo>
                                  <a:lnTo>
                                    <a:pt x="4067" y="491"/>
                                  </a:lnTo>
                                  <a:lnTo>
                                    <a:pt x="4067" y="484"/>
                                  </a:lnTo>
                                  <a:lnTo>
                                    <a:pt x="4069" y="469"/>
                                  </a:lnTo>
                                  <a:lnTo>
                                    <a:pt x="4074" y="450"/>
                                  </a:lnTo>
                                  <a:lnTo>
                                    <a:pt x="4070" y="431"/>
                                  </a:lnTo>
                                  <a:lnTo>
                                    <a:pt x="4063" y="510"/>
                                  </a:lnTo>
                                  <a:lnTo>
                                    <a:pt x="4068" y="508"/>
                                  </a:lnTo>
                                  <a:lnTo>
                                    <a:pt x="4072" y="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46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96 721"/>
                                <a:gd name="T1" fmla="*/ T0 w 4548"/>
                                <a:gd name="T2" fmla="+- 0 4663 4212"/>
                                <a:gd name="T3" fmla="*/ 4663 h 765"/>
                                <a:gd name="T4" fmla="+- 0 4984 721"/>
                                <a:gd name="T5" fmla="*/ T4 w 4548"/>
                                <a:gd name="T6" fmla="+- 0 4678 4212"/>
                                <a:gd name="T7" fmla="*/ 4678 h 765"/>
                                <a:gd name="T8" fmla="+- 0 4971 721"/>
                                <a:gd name="T9" fmla="*/ T8 w 4548"/>
                                <a:gd name="T10" fmla="+- 0 4692 4212"/>
                                <a:gd name="T11" fmla="*/ 4692 h 765"/>
                                <a:gd name="T12" fmla="+- 0 4956 721"/>
                                <a:gd name="T13" fmla="*/ T12 w 4548"/>
                                <a:gd name="T14" fmla="+- 0 4706 4212"/>
                                <a:gd name="T15" fmla="*/ 4706 h 765"/>
                                <a:gd name="T16" fmla="+- 0 4941 721"/>
                                <a:gd name="T17" fmla="*/ T16 w 4548"/>
                                <a:gd name="T18" fmla="+- 0 4719 4212"/>
                                <a:gd name="T19" fmla="*/ 4719 h 765"/>
                                <a:gd name="T20" fmla="+- 0 4924 721"/>
                                <a:gd name="T21" fmla="*/ T20 w 4548"/>
                                <a:gd name="T22" fmla="+- 0 4732 4212"/>
                                <a:gd name="T23" fmla="*/ 4732 h 765"/>
                                <a:gd name="T24" fmla="+- 0 4907 721"/>
                                <a:gd name="T25" fmla="*/ T24 w 4548"/>
                                <a:gd name="T26" fmla="+- 0 4745 4212"/>
                                <a:gd name="T27" fmla="*/ 4745 h 765"/>
                                <a:gd name="T28" fmla="+- 0 4889 721"/>
                                <a:gd name="T29" fmla="*/ T28 w 4548"/>
                                <a:gd name="T30" fmla="+- 0 4757 4212"/>
                                <a:gd name="T31" fmla="*/ 4757 h 765"/>
                                <a:gd name="T32" fmla="+- 0 4883 721"/>
                                <a:gd name="T33" fmla="*/ T32 w 4548"/>
                                <a:gd name="T34" fmla="+- 0 4766 4212"/>
                                <a:gd name="T35" fmla="*/ 4766 h 765"/>
                                <a:gd name="T36" fmla="+- 0 4881 721"/>
                                <a:gd name="T37" fmla="*/ T36 w 4548"/>
                                <a:gd name="T38" fmla="+- 0 4762 4212"/>
                                <a:gd name="T39" fmla="*/ 4762 h 765"/>
                                <a:gd name="T40" fmla="+- 0 4879 721"/>
                                <a:gd name="T41" fmla="*/ T40 w 4548"/>
                                <a:gd name="T42" fmla="+- 0 4764 4212"/>
                                <a:gd name="T43" fmla="*/ 4764 h 765"/>
                                <a:gd name="T44" fmla="+- 0 4886 721"/>
                                <a:gd name="T45" fmla="*/ T44 w 4548"/>
                                <a:gd name="T46" fmla="+- 0 4770 4212"/>
                                <a:gd name="T47" fmla="*/ 4770 h 765"/>
                                <a:gd name="T48" fmla="+- 0 4888 721"/>
                                <a:gd name="T49" fmla="*/ T48 w 4548"/>
                                <a:gd name="T50" fmla="+- 0 4768 4212"/>
                                <a:gd name="T51" fmla="*/ 4768 h 765"/>
                                <a:gd name="T52" fmla="+- 0 4905 721"/>
                                <a:gd name="T53" fmla="*/ T52 w 4548"/>
                                <a:gd name="T54" fmla="+- 0 4758 4212"/>
                                <a:gd name="T55" fmla="*/ 4758 h 765"/>
                                <a:gd name="T56" fmla="+- 0 4923 721"/>
                                <a:gd name="T57" fmla="*/ T56 w 4548"/>
                                <a:gd name="T58" fmla="+- 0 4746 4212"/>
                                <a:gd name="T59" fmla="*/ 4746 h 765"/>
                                <a:gd name="T60" fmla="+- 0 4939 721"/>
                                <a:gd name="T61" fmla="*/ T60 w 4548"/>
                                <a:gd name="T62" fmla="+- 0 4733 4212"/>
                                <a:gd name="T63" fmla="*/ 4733 h 765"/>
                                <a:gd name="T64" fmla="+- 0 4955 721"/>
                                <a:gd name="T65" fmla="*/ T64 w 4548"/>
                                <a:gd name="T66" fmla="+- 0 4720 4212"/>
                                <a:gd name="T67" fmla="*/ 4720 h 765"/>
                                <a:gd name="T68" fmla="+- 0 4970 721"/>
                                <a:gd name="T69" fmla="*/ T68 w 4548"/>
                                <a:gd name="T70" fmla="+- 0 4707 4212"/>
                                <a:gd name="T71" fmla="*/ 4707 h 765"/>
                                <a:gd name="T72" fmla="+- 0 4984 721"/>
                                <a:gd name="T73" fmla="*/ T72 w 4548"/>
                                <a:gd name="T74" fmla="+- 0 4692 4212"/>
                                <a:gd name="T75" fmla="*/ 4692 h 765"/>
                                <a:gd name="T76" fmla="+- 0 4996 721"/>
                                <a:gd name="T77" fmla="*/ T76 w 4548"/>
                                <a:gd name="T78" fmla="+- 0 4663 4212"/>
                                <a:gd name="T79" fmla="*/ 466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275" y="451"/>
                                  </a:moveTo>
                                  <a:lnTo>
                                    <a:pt x="4263" y="466"/>
                                  </a:lnTo>
                                  <a:lnTo>
                                    <a:pt x="4250" y="480"/>
                                  </a:lnTo>
                                  <a:lnTo>
                                    <a:pt x="4235" y="494"/>
                                  </a:lnTo>
                                  <a:lnTo>
                                    <a:pt x="4220" y="507"/>
                                  </a:lnTo>
                                  <a:lnTo>
                                    <a:pt x="4203" y="520"/>
                                  </a:lnTo>
                                  <a:lnTo>
                                    <a:pt x="4186" y="533"/>
                                  </a:lnTo>
                                  <a:lnTo>
                                    <a:pt x="4168" y="545"/>
                                  </a:lnTo>
                                  <a:lnTo>
                                    <a:pt x="4162" y="554"/>
                                  </a:lnTo>
                                  <a:lnTo>
                                    <a:pt x="4160" y="550"/>
                                  </a:lnTo>
                                  <a:lnTo>
                                    <a:pt x="4158" y="552"/>
                                  </a:lnTo>
                                  <a:lnTo>
                                    <a:pt x="4165" y="558"/>
                                  </a:lnTo>
                                  <a:lnTo>
                                    <a:pt x="4167" y="556"/>
                                  </a:lnTo>
                                  <a:lnTo>
                                    <a:pt x="4184" y="546"/>
                                  </a:lnTo>
                                  <a:lnTo>
                                    <a:pt x="4202" y="534"/>
                                  </a:lnTo>
                                  <a:lnTo>
                                    <a:pt x="4218" y="521"/>
                                  </a:lnTo>
                                  <a:lnTo>
                                    <a:pt x="4234" y="508"/>
                                  </a:lnTo>
                                  <a:lnTo>
                                    <a:pt x="4249" y="495"/>
                                  </a:lnTo>
                                  <a:lnTo>
                                    <a:pt x="4263" y="480"/>
                                  </a:lnTo>
                                  <a:lnTo>
                                    <a:pt x="4275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46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05 721"/>
                                <a:gd name="T1" fmla="*/ T0 w 4548"/>
                                <a:gd name="T2" fmla="+- 0 4758 4212"/>
                                <a:gd name="T3" fmla="*/ 4758 h 765"/>
                                <a:gd name="T4" fmla="+- 0 4888 721"/>
                                <a:gd name="T5" fmla="*/ T4 w 4548"/>
                                <a:gd name="T6" fmla="+- 0 4768 4212"/>
                                <a:gd name="T7" fmla="*/ 4768 h 765"/>
                                <a:gd name="T8" fmla="+- 0 4886 721"/>
                                <a:gd name="T9" fmla="*/ T8 w 4548"/>
                                <a:gd name="T10" fmla="+- 0 4770 4212"/>
                                <a:gd name="T11" fmla="*/ 4770 h 765"/>
                                <a:gd name="T12" fmla="+- 0 4879 721"/>
                                <a:gd name="T13" fmla="*/ T12 w 4548"/>
                                <a:gd name="T14" fmla="+- 0 4764 4212"/>
                                <a:gd name="T15" fmla="*/ 4764 h 765"/>
                                <a:gd name="T16" fmla="+- 0 4867 721"/>
                                <a:gd name="T17" fmla="*/ T16 w 4548"/>
                                <a:gd name="T18" fmla="+- 0 4789 4212"/>
                                <a:gd name="T19" fmla="*/ 4789 h 765"/>
                                <a:gd name="T20" fmla="+- 0 4877 721"/>
                                <a:gd name="T21" fmla="*/ T20 w 4548"/>
                                <a:gd name="T22" fmla="+- 0 4791 4212"/>
                                <a:gd name="T23" fmla="*/ 4791 h 765"/>
                                <a:gd name="T24" fmla="+- 0 4887 721"/>
                                <a:gd name="T25" fmla="*/ T24 w 4548"/>
                                <a:gd name="T26" fmla="+- 0 4769 4212"/>
                                <a:gd name="T27" fmla="*/ 4769 h 765"/>
                                <a:gd name="T28" fmla="+- 0 4905 721"/>
                                <a:gd name="T29" fmla="*/ T28 w 4548"/>
                                <a:gd name="T30" fmla="+- 0 4758 4212"/>
                                <a:gd name="T31" fmla="*/ 475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84" y="546"/>
                                  </a:moveTo>
                                  <a:lnTo>
                                    <a:pt x="4167" y="556"/>
                                  </a:lnTo>
                                  <a:lnTo>
                                    <a:pt x="4165" y="558"/>
                                  </a:lnTo>
                                  <a:lnTo>
                                    <a:pt x="4158" y="552"/>
                                  </a:lnTo>
                                  <a:lnTo>
                                    <a:pt x="4146" y="577"/>
                                  </a:lnTo>
                                  <a:lnTo>
                                    <a:pt x="4156" y="579"/>
                                  </a:lnTo>
                                  <a:lnTo>
                                    <a:pt x="4166" y="557"/>
                                  </a:lnTo>
                                  <a:lnTo>
                                    <a:pt x="4184" y="5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46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824 721"/>
                                <a:gd name="T1" fmla="*/ T0 w 4548"/>
                                <a:gd name="T2" fmla="+- 0 4891 4212"/>
                                <a:gd name="T3" fmla="*/ 4891 h 765"/>
                                <a:gd name="T4" fmla="+- 0 4831 721"/>
                                <a:gd name="T5" fmla="*/ T4 w 4548"/>
                                <a:gd name="T6" fmla="+- 0 4880 4212"/>
                                <a:gd name="T7" fmla="*/ 4880 h 765"/>
                                <a:gd name="T8" fmla="+- 0 4838 721"/>
                                <a:gd name="T9" fmla="*/ T8 w 4548"/>
                                <a:gd name="T10" fmla="+- 0 4867 4212"/>
                                <a:gd name="T11" fmla="*/ 4867 h 765"/>
                                <a:gd name="T12" fmla="+- 0 4846 721"/>
                                <a:gd name="T13" fmla="*/ T12 w 4548"/>
                                <a:gd name="T14" fmla="+- 0 4851 4212"/>
                                <a:gd name="T15" fmla="*/ 4851 h 765"/>
                                <a:gd name="T16" fmla="+- 0 4856 721"/>
                                <a:gd name="T17" fmla="*/ T16 w 4548"/>
                                <a:gd name="T18" fmla="+- 0 4834 4212"/>
                                <a:gd name="T19" fmla="*/ 4834 h 765"/>
                                <a:gd name="T20" fmla="+- 0 4866 721"/>
                                <a:gd name="T21" fmla="*/ T20 w 4548"/>
                                <a:gd name="T22" fmla="+- 0 4813 4212"/>
                                <a:gd name="T23" fmla="*/ 4813 h 765"/>
                                <a:gd name="T24" fmla="+- 0 4877 721"/>
                                <a:gd name="T25" fmla="*/ T24 w 4548"/>
                                <a:gd name="T26" fmla="+- 0 4791 4212"/>
                                <a:gd name="T27" fmla="*/ 4791 h 765"/>
                                <a:gd name="T28" fmla="+- 0 4867 721"/>
                                <a:gd name="T29" fmla="*/ T28 w 4548"/>
                                <a:gd name="T30" fmla="+- 0 4789 4212"/>
                                <a:gd name="T31" fmla="*/ 4789 h 765"/>
                                <a:gd name="T32" fmla="+- 0 4856 721"/>
                                <a:gd name="T33" fmla="*/ T32 w 4548"/>
                                <a:gd name="T34" fmla="+- 0 4811 4212"/>
                                <a:gd name="T35" fmla="*/ 4811 h 765"/>
                                <a:gd name="T36" fmla="+- 0 4846 721"/>
                                <a:gd name="T37" fmla="*/ T36 w 4548"/>
                                <a:gd name="T38" fmla="+- 0 4831 4212"/>
                                <a:gd name="T39" fmla="*/ 4831 h 765"/>
                                <a:gd name="T40" fmla="+- 0 4836 721"/>
                                <a:gd name="T41" fmla="*/ T40 w 4548"/>
                                <a:gd name="T42" fmla="+- 0 4849 4212"/>
                                <a:gd name="T43" fmla="*/ 4849 h 765"/>
                                <a:gd name="T44" fmla="+- 0 4828 721"/>
                                <a:gd name="T45" fmla="*/ T44 w 4548"/>
                                <a:gd name="T46" fmla="+- 0 4864 4212"/>
                                <a:gd name="T47" fmla="*/ 4864 h 765"/>
                                <a:gd name="T48" fmla="+- 0 4824 721"/>
                                <a:gd name="T49" fmla="*/ T48 w 4548"/>
                                <a:gd name="T50" fmla="+- 0 4891 4212"/>
                                <a:gd name="T51" fmla="*/ 489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03" y="679"/>
                                  </a:moveTo>
                                  <a:lnTo>
                                    <a:pt x="4110" y="668"/>
                                  </a:lnTo>
                                  <a:lnTo>
                                    <a:pt x="4117" y="655"/>
                                  </a:lnTo>
                                  <a:lnTo>
                                    <a:pt x="4125" y="639"/>
                                  </a:lnTo>
                                  <a:lnTo>
                                    <a:pt x="4135" y="622"/>
                                  </a:lnTo>
                                  <a:lnTo>
                                    <a:pt x="4145" y="601"/>
                                  </a:lnTo>
                                  <a:lnTo>
                                    <a:pt x="4156" y="579"/>
                                  </a:lnTo>
                                  <a:lnTo>
                                    <a:pt x="4146" y="577"/>
                                  </a:lnTo>
                                  <a:lnTo>
                                    <a:pt x="4135" y="599"/>
                                  </a:lnTo>
                                  <a:lnTo>
                                    <a:pt x="4125" y="619"/>
                                  </a:lnTo>
                                  <a:lnTo>
                                    <a:pt x="4115" y="637"/>
                                  </a:lnTo>
                                  <a:lnTo>
                                    <a:pt x="4107" y="652"/>
                                  </a:lnTo>
                                  <a:lnTo>
                                    <a:pt x="4103" y="6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46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828 721"/>
                                <a:gd name="T1" fmla="*/ T0 w 4548"/>
                                <a:gd name="T2" fmla="+- 0 4864 4212"/>
                                <a:gd name="T3" fmla="*/ 4864 h 765"/>
                                <a:gd name="T4" fmla="+- 0 4821 721"/>
                                <a:gd name="T5" fmla="*/ T4 w 4548"/>
                                <a:gd name="T6" fmla="+- 0 4877 4212"/>
                                <a:gd name="T7" fmla="*/ 4877 h 765"/>
                                <a:gd name="T8" fmla="+- 0 4816 721"/>
                                <a:gd name="T9" fmla="*/ T8 w 4548"/>
                                <a:gd name="T10" fmla="+- 0 4885 4212"/>
                                <a:gd name="T11" fmla="*/ 4885 h 765"/>
                                <a:gd name="T12" fmla="+- 0 4799 721"/>
                                <a:gd name="T13" fmla="*/ T12 w 4548"/>
                                <a:gd name="T14" fmla="+- 0 4909 4212"/>
                                <a:gd name="T15" fmla="*/ 4909 h 765"/>
                                <a:gd name="T16" fmla="+- 0 4811 721"/>
                                <a:gd name="T17" fmla="*/ T16 w 4548"/>
                                <a:gd name="T18" fmla="+- 0 4910 4212"/>
                                <a:gd name="T19" fmla="*/ 4910 h 765"/>
                                <a:gd name="T20" fmla="+- 0 4824 721"/>
                                <a:gd name="T21" fmla="*/ T20 w 4548"/>
                                <a:gd name="T22" fmla="+- 0 4891 4212"/>
                                <a:gd name="T23" fmla="*/ 4891 h 765"/>
                                <a:gd name="T24" fmla="+- 0 4828 721"/>
                                <a:gd name="T25" fmla="*/ T24 w 4548"/>
                                <a:gd name="T26" fmla="+- 0 4864 4212"/>
                                <a:gd name="T27" fmla="*/ 486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07" y="652"/>
                                  </a:moveTo>
                                  <a:lnTo>
                                    <a:pt x="4100" y="665"/>
                                  </a:lnTo>
                                  <a:lnTo>
                                    <a:pt x="4095" y="673"/>
                                  </a:lnTo>
                                  <a:lnTo>
                                    <a:pt x="4078" y="697"/>
                                  </a:lnTo>
                                  <a:lnTo>
                                    <a:pt x="4090" y="698"/>
                                  </a:lnTo>
                                  <a:lnTo>
                                    <a:pt x="4103" y="679"/>
                                  </a:lnTo>
                                  <a:lnTo>
                                    <a:pt x="4107" y="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46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841 721"/>
                                <a:gd name="T1" fmla="*/ T0 w 4548"/>
                                <a:gd name="T2" fmla="+- 0 4723 4212"/>
                                <a:gd name="T3" fmla="*/ 4723 h 765"/>
                                <a:gd name="T4" fmla="+- 0 4826 721"/>
                                <a:gd name="T5" fmla="*/ T4 w 4548"/>
                                <a:gd name="T6" fmla="+- 0 4730 4212"/>
                                <a:gd name="T7" fmla="*/ 4730 h 765"/>
                                <a:gd name="T8" fmla="+- 0 4815 721"/>
                                <a:gd name="T9" fmla="*/ T8 w 4548"/>
                                <a:gd name="T10" fmla="+- 0 4732 4212"/>
                                <a:gd name="T11" fmla="*/ 4732 h 765"/>
                                <a:gd name="T12" fmla="+- 0 4806 721"/>
                                <a:gd name="T13" fmla="*/ T12 w 4548"/>
                                <a:gd name="T14" fmla="+- 0 4732 4212"/>
                                <a:gd name="T15" fmla="*/ 4732 h 765"/>
                                <a:gd name="T16" fmla="+- 0 4799 721"/>
                                <a:gd name="T17" fmla="*/ T16 w 4548"/>
                                <a:gd name="T18" fmla="+- 0 4727 4212"/>
                                <a:gd name="T19" fmla="*/ 4727 h 765"/>
                                <a:gd name="T20" fmla="+- 0 4793 721"/>
                                <a:gd name="T21" fmla="*/ T20 w 4548"/>
                                <a:gd name="T22" fmla="+- 0 4717 4212"/>
                                <a:gd name="T23" fmla="*/ 4717 h 765"/>
                                <a:gd name="T24" fmla="+- 0 4802 721"/>
                                <a:gd name="T25" fmla="*/ T24 w 4548"/>
                                <a:gd name="T26" fmla="+- 0 4742 4212"/>
                                <a:gd name="T27" fmla="*/ 4742 h 765"/>
                                <a:gd name="T28" fmla="+- 0 4815 721"/>
                                <a:gd name="T29" fmla="*/ T28 w 4548"/>
                                <a:gd name="T30" fmla="+- 0 4742 4212"/>
                                <a:gd name="T31" fmla="*/ 4742 h 765"/>
                                <a:gd name="T32" fmla="+- 0 4830 721"/>
                                <a:gd name="T33" fmla="*/ T32 w 4548"/>
                                <a:gd name="T34" fmla="+- 0 4739 4212"/>
                                <a:gd name="T35" fmla="*/ 4739 h 765"/>
                                <a:gd name="T36" fmla="+- 0 4841 721"/>
                                <a:gd name="T37" fmla="*/ T36 w 4548"/>
                                <a:gd name="T38" fmla="+- 0 4723 4212"/>
                                <a:gd name="T39" fmla="*/ 472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20" y="511"/>
                                  </a:moveTo>
                                  <a:lnTo>
                                    <a:pt x="4105" y="518"/>
                                  </a:lnTo>
                                  <a:lnTo>
                                    <a:pt x="4094" y="520"/>
                                  </a:lnTo>
                                  <a:lnTo>
                                    <a:pt x="4085" y="520"/>
                                  </a:lnTo>
                                  <a:lnTo>
                                    <a:pt x="4078" y="515"/>
                                  </a:lnTo>
                                  <a:lnTo>
                                    <a:pt x="4072" y="505"/>
                                  </a:lnTo>
                                  <a:lnTo>
                                    <a:pt x="4081" y="530"/>
                                  </a:lnTo>
                                  <a:lnTo>
                                    <a:pt x="4094" y="530"/>
                                  </a:lnTo>
                                  <a:lnTo>
                                    <a:pt x="4109" y="527"/>
                                  </a:lnTo>
                                  <a:lnTo>
                                    <a:pt x="4120" y="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46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861 721"/>
                                <a:gd name="T1" fmla="*/ T0 w 4548"/>
                                <a:gd name="T2" fmla="+- 0 4753 4212"/>
                                <a:gd name="T3" fmla="*/ 4753 h 765"/>
                                <a:gd name="T4" fmla="+- 0 4863 721"/>
                                <a:gd name="T5" fmla="*/ T4 w 4548"/>
                                <a:gd name="T6" fmla="+- 0 4724 4212"/>
                                <a:gd name="T7" fmla="*/ 4724 h 765"/>
                                <a:gd name="T8" fmla="+- 0 4856 721"/>
                                <a:gd name="T9" fmla="*/ T8 w 4548"/>
                                <a:gd name="T10" fmla="+- 0 4751 4212"/>
                                <a:gd name="T11" fmla="*/ 4751 h 765"/>
                                <a:gd name="T12" fmla="+- 0 4853 721"/>
                                <a:gd name="T13" fmla="*/ T12 w 4548"/>
                                <a:gd name="T14" fmla="+- 0 4747 4212"/>
                                <a:gd name="T15" fmla="*/ 4747 h 765"/>
                                <a:gd name="T16" fmla="+- 0 4826 721"/>
                                <a:gd name="T17" fmla="*/ T16 w 4548"/>
                                <a:gd name="T18" fmla="+- 0 4762 4212"/>
                                <a:gd name="T19" fmla="*/ 4762 h 765"/>
                                <a:gd name="T20" fmla="+- 0 4802 721"/>
                                <a:gd name="T21" fmla="*/ T20 w 4548"/>
                                <a:gd name="T22" fmla="+- 0 4775 4212"/>
                                <a:gd name="T23" fmla="*/ 4775 h 765"/>
                                <a:gd name="T24" fmla="+- 0 4783 721"/>
                                <a:gd name="T25" fmla="*/ T24 w 4548"/>
                                <a:gd name="T26" fmla="+- 0 4786 4212"/>
                                <a:gd name="T27" fmla="*/ 4786 h 765"/>
                                <a:gd name="T28" fmla="+- 0 4768 721"/>
                                <a:gd name="T29" fmla="*/ T28 w 4548"/>
                                <a:gd name="T30" fmla="+- 0 4795 4212"/>
                                <a:gd name="T31" fmla="*/ 4795 h 765"/>
                                <a:gd name="T32" fmla="+- 0 4765 721"/>
                                <a:gd name="T33" fmla="*/ T32 w 4548"/>
                                <a:gd name="T34" fmla="+- 0 4809 4212"/>
                                <a:gd name="T35" fmla="*/ 4809 h 765"/>
                                <a:gd name="T36" fmla="+- 0 4775 721"/>
                                <a:gd name="T37" fmla="*/ T36 w 4548"/>
                                <a:gd name="T38" fmla="+- 0 4803 4212"/>
                                <a:gd name="T39" fmla="*/ 4803 h 765"/>
                                <a:gd name="T40" fmla="+- 0 4791 721"/>
                                <a:gd name="T41" fmla="*/ T40 w 4548"/>
                                <a:gd name="T42" fmla="+- 0 4793 4212"/>
                                <a:gd name="T43" fmla="*/ 4793 h 765"/>
                                <a:gd name="T44" fmla="+- 0 4811 721"/>
                                <a:gd name="T45" fmla="*/ T44 w 4548"/>
                                <a:gd name="T46" fmla="+- 0 4782 4212"/>
                                <a:gd name="T47" fmla="*/ 4782 h 765"/>
                                <a:gd name="T48" fmla="+- 0 4836 721"/>
                                <a:gd name="T49" fmla="*/ T48 w 4548"/>
                                <a:gd name="T50" fmla="+- 0 4768 4212"/>
                                <a:gd name="T51" fmla="*/ 4768 h 765"/>
                                <a:gd name="T52" fmla="+- 0 4852 721"/>
                                <a:gd name="T53" fmla="*/ T52 w 4548"/>
                                <a:gd name="T54" fmla="+- 0 4749 4212"/>
                                <a:gd name="T55" fmla="*/ 4749 h 765"/>
                                <a:gd name="T56" fmla="+- 0 4859 721"/>
                                <a:gd name="T57" fmla="*/ T56 w 4548"/>
                                <a:gd name="T58" fmla="+- 0 4755 4212"/>
                                <a:gd name="T59" fmla="*/ 4755 h 765"/>
                                <a:gd name="T60" fmla="+- 0 4861 721"/>
                                <a:gd name="T61" fmla="*/ T60 w 4548"/>
                                <a:gd name="T62" fmla="+- 0 4753 4212"/>
                                <a:gd name="T63" fmla="*/ 475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40" y="541"/>
                                  </a:moveTo>
                                  <a:lnTo>
                                    <a:pt x="4142" y="512"/>
                                  </a:lnTo>
                                  <a:lnTo>
                                    <a:pt x="4135" y="539"/>
                                  </a:lnTo>
                                  <a:lnTo>
                                    <a:pt x="4132" y="535"/>
                                  </a:lnTo>
                                  <a:lnTo>
                                    <a:pt x="4105" y="550"/>
                                  </a:lnTo>
                                  <a:lnTo>
                                    <a:pt x="4081" y="563"/>
                                  </a:lnTo>
                                  <a:lnTo>
                                    <a:pt x="4062" y="574"/>
                                  </a:lnTo>
                                  <a:lnTo>
                                    <a:pt x="4047" y="583"/>
                                  </a:lnTo>
                                  <a:lnTo>
                                    <a:pt x="4044" y="597"/>
                                  </a:lnTo>
                                  <a:lnTo>
                                    <a:pt x="4054" y="591"/>
                                  </a:lnTo>
                                  <a:lnTo>
                                    <a:pt x="4070" y="581"/>
                                  </a:lnTo>
                                  <a:lnTo>
                                    <a:pt x="4090" y="570"/>
                                  </a:lnTo>
                                  <a:lnTo>
                                    <a:pt x="4115" y="556"/>
                                  </a:lnTo>
                                  <a:lnTo>
                                    <a:pt x="4131" y="537"/>
                                  </a:lnTo>
                                  <a:lnTo>
                                    <a:pt x="4138" y="543"/>
                                  </a:lnTo>
                                  <a:lnTo>
                                    <a:pt x="4140" y="5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46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752 721"/>
                                <a:gd name="T1" fmla="*/ T0 w 4548"/>
                                <a:gd name="T2" fmla="+- 0 4805 4212"/>
                                <a:gd name="T3" fmla="*/ 4805 h 765"/>
                                <a:gd name="T4" fmla="+- 0 4740 721"/>
                                <a:gd name="T5" fmla="*/ T4 w 4548"/>
                                <a:gd name="T6" fmla="+- 0 4827 4212"/>
                                <a:gd name="T7" fmla="*/ 4827 h 765"/>
                                <a:gd name="T8" fmla="+- 0 4758 721"/>
                                <a:gd name="T9" fmla="*/ T8 w 4548"/>
                                <a:gd name="T10" fmla="+- 0 4813 4212"/>
                                <a:gd name="T11" fmla="*/ 4813 h 765"/>
                                <a:gd name="T12" fmla="+- 0 4755 721"/>
                                <a:gd name="T13" fmla="*/ T12 w 4548"/>
                                <a:gd name="T14" fmla="+- 0 4809 4212"/>
                                <a:gd name="T15" fmla="*/ 4809 h 765"/>
                                <a:gd name="T16" fmla="+- 0 4752 721"/>
                                <a:gd name="T17" fmla="*/ T16 w 4548"/>
                                <a:gd name="T18" fmla="+- 0 4805 4212"/>
                                <a:gd name="T19" fmla="*/ 480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031" y="593"/>
                                  </a:moveTo>
                                  <a:lnTo>
                                    <a:pt x="4019" y="615"/>
                                  </a:lnTo>
                                  <a:lnTo>
                                    <a:pt x="4037" y="601"/>
                                  </a:lnTo>
                                  <a:lnTo>
                                    <a:pt x="4034" y="597"/>
                                  </a:lnTo>
                                  <a:lnTo>
                                    <a:pt x="4031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46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871 721"/>
                                <a:gd name="T1" fmla="*/ T0 w 4548"/>
                                <a:gd name="T2" fmla="+- 0 4731 4212"/>
                                <a:gd name="T3" fmla="*/ 4731 h 765"/>
                                <a:gd name="T4" fmla="+- 0 4880 721"/>
                                <a:gd name="T5" fmla="*/ T4 w 4548"/>
                                <a:gd name="T6" fmla="+- 0 4713 4212"/>
                                <a:gd name="T7" fmla="*/ 4713 h 765"/>
                                <a:gd name="T8" fmla="+- 0 4887 721"/>
                                <a:gd name="T9" fmla="*/ T8 w 4548"/>
                                <a:gd name="T10" fmla="+- 0 4698 4212"/>
                                <a:gd name="T11" fmla="*/ 4698 h 765"/>
                                <a:gd name="T12" fmla="+- 0 4888 721"/>
                                <a:gd name="T13" fmla="*/ T12 w 4548"/>
                                <a:gd name="T14" fmla="+- 0 4696 4212"/>
                                <a:gd name="T15" fmla="*/ 4696 h 765"/>
                                <a:gd name="T16" fmla="+- 0 4879 721"/>
                                <a:gd name="T17" fmla="*/ T16 w 4548"/>
                                <a:gd name="T18" fmla="+- 0 4690 4212"/>
                                <a:gd name="T19" fmla="*/ 4690 h 765"/>
                                <a:gd name="T20" fmla="+- 0 4859 721"/>
                                <a:gd name="T21" fmla="*/ T20 w 4548"/>
                                <a:gd name="T22" fmla="+- 0 4709 4212"/>
                                <a:gd name="T23" fmla="*/ 4709 h 765"/>
                                <a:gd name="T24" fmla="+- 0 4846 721"/>
                                <a:gd name="T25" fmla="*/ T24 w 4548"/>
                                <a:gd name="T26" fmla="+- 0 4731 4212"/>
                                <a:gd name="T27" fmla="*/ 4731 h 765"/>
                                <a:gd name="T28" fmla="+- 0 4864 721"/>
                                <a:gd name="T29" fmla="*/ T28 w 4548"/>
                                <a:gd name="T30" fmla="+- 0 4719 4212"/>
                                <a:gd name="T31" fmla="*/ 4719 h 765"/>
                                <a:gd name="T32" fmla="+- 0 4878 721"/>
                                <a:gd name="T33" fmla="*/ T32 w 4548"/>
                                <a:gd name="T34" fmla="+- 0 4692 4212"/>
                                <a:gd name="T35" fmla="*/ 4692 h 765"/>
                                <a:gd name="T36" fmla="+- 0 4883 721"/>
                                <a:gd name="T37" fmla="*/ T36 w 4548"/>
                                <a:gd name="T38" fmla="+- 0 4694 4212"/>
                                <a:gd name="T39" fmla="*/ 4694 h 765"/>
                                <a:gd name="T40" fmla="+- 0 4887 721"/>
                                <a:gd name="T41" fmla="*/ T40 w 4548"/>
                                <a:gd name="T42" fmla="+- 0 4697 4212"/>
                                <a:gd name="T43" fmla="*/ 4697 h 765"/>
                                <a:gd name="T44" fmla="+- 0 4882 721"/>
                                <a:gd name="T45" fmla="*/ T44 w 4548"/>
                                <a:gd name="T46" fmla="+- 0 4702 4212"/>
                                <a:gd name="T47" fmla="*/ 4702 h 765"/>
                                <a:gd name="T48" fmla="+- 0 4871 721"/>
                                <a:gd name="T49" fmla="*/ T48 w 4548"/>
                                <a:gd name="T50" fmla="+- 0 4731 4212"/>
                                <a:gd name="T51" fmla="*/ 473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50" y="519"/>
                                  </a:moveTo>
                                  <a:lnTo>
                                    <a:pt x="4159" y="501"/>
                                  </a:lnTo>
                                  <a:lnTo>
                                    <a:pt x="4166" y="486"/>
                                  </a:lnTo>
                                  <a:lnTo>
                                    <a:pt x="4167" y="484"/>
                                  </a:lnTo>
                                  <a:lnTo>
                                    <a:pt x="4158" y="478"/>
                                  </a:lnTo>
                                  <a:lnTo>
                                    <a:pt x="4138" y="497"/>
                                  </a:lnTo>
                                  <a:lnTo>
                                    <a:pt x="4125" y="519"/>
                                  </a:lnTo>
                                  <a:lnTo>
                                    <a:pt x="4143" y="507"/>
                                  </a:lnTo>
                                  <a:lnTo>
                                    <a:pt x="4157" y="480"/>
                                  </a:lnTo>
                                  <a:lnTo>
                                    <a:pt x="4162" y="482"/>
                                  </a:lnTo>
                                  <a:lnTo>
                                    <a:pt x="4166" y="485"/>
                                  </a:lnTo>
                                  <a:lnTo>
                                    <a:pt x="4161" y="490"/>
                                  </a:lnTo>
                                  <a:lnTo>
                                    <a:pt x="4150" y="5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46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864 721"/>
                                <a:gd name="T1" fmla="*/ T0 w 4548"/>
                                <a:gd name="T2" fmla="+- 0 4719 4212"/>
                                <a:gd name="T3" fmla="*/ 4719 h 765"/>
                                <a:gd name="T4" fmla="+- 0 4868 721"/>
                                <a:gd name="T5" fmla="*/ T4 w 4548"/>
                                <a:gd name="T6" fmla="+- 0 4715 4212"/>
                                <a:gd name="T7" fmla="*/ 4715 h 765"/>
                                <a:gd name="T8" fmla="+- 0 4872 721"/>
                                <a:gd name="T9" fmla="*/ T8 w 4548"/>
                                <a:gd name="T10" fmla="+- 0 4706 4212"/>
                                <a:gd name="T11" fmla="*/ 4706 h 765"/>
                                <a:gd name="T12" fmla="+- 0 4868 721"/>
                                <a:gd name="T13" fmla="*/ T12 w 4548"/>
                                <a:gd name="T14" fmla="+- 0 4715 4212"/>
                                <a:gd name="T15" fmla="*/ 4715 h 765"/>
                                <a:gd name="T16" fmla="+- 0 4863 721"/>
                                <a:gd name="T17" fmla="*/ T16 w 4548"/>
                                <a:gd name="T18" fmla="+- 0 4724 4212"/>
                                <a:gd name="T19" fmla="*/ 4724 h 765"/>
                                <a:gd name="T20" fmla="+- 0 4861 721"/>
                                <a:gd name="T21" fmla="*/ T20 w 4548"/>
                                <a:gd name="T22" fmla="+- 0 4753 4212"/>
                                <a:gd name="T23" fmla="*/ 4753 h 765"/>
                                <a:gd name="T24" fmla="+- 0 4871 721"/>
                                <a:gd name="T25" fmla="*/ T24 w 4548"/>
                                <a:gd name="T26" fmla="+- 0 4731 4212"/>
                                <a:gd name="T27" fmla="*/ 4731 h 765"/>
                                <a:gd name="T28" fmla="+- 0 4882 721"/>
                                <a:gd name="T29" fmla="*/ T28 w 4548"/>
                                <a:gd name="T30" fmla="+- 0 4702 4212"/>
                                <a:gd name="T31" fmla="*/ 4702 h 765"/>
                                <a:gd name="T32" fmla="+- 0 4878 721"/>
                                <a:gd name="T33" fmla="*/ T32 w 4548"/>
                                <a:gd name="T34" fmla="+- 0 4692 4212"/>
                                <a:gd name="T35" fmla="*/ 4692 h 765"/>
                                <a:gd name="T36" fmla="+- 0 4864 721"/>
                                <a:gd name="T37" fmla="*/ T36 w 4548"/>
                                <a:gd name="T38" fmla="+- 0 4719 4212"/>
                                <a:gd name="T39" fmla="*/ 471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43" y="507"/>
                                  </a:moveTo>
                                  <a:lnTo>
                                    <a:pt x="4147" y="503"/>
                                  </a:lnTo>
                                  <a:lnTo>
                                    <a:pt x="4151" y="494"/>
                                  </a:lnTo>
                                  <a:lnTo>
                                    <a:pt x="4147" y="503"/>
                                  </a:lnTo>
                                  <a:lnTo>
                                    <a:pt x="4142" y="512"/>
                                  </a:lnTo>
                                  <a:lnTo>
                                    <a:pt x="4140" y="541"/>
                                  </a:lnTo>
                                  <a:lnTo>
                                    <a:pt x="4150" y="519"/>
                                  </a:lnTo>
                                  <a:lnTo>
                                    <a:pt x="4161" y="490"/>
                                  </a:lnTo>
                                  <a:lnTo>
                                    <a:pt x="4157" y="480"/>
                                  </a:lnTo>
                                  <a:lnTo>
                                    <a:pt x="4143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46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841 721"/>
                                <a:gd name="T1" fmla="*/ T0 w 4548"/>
                                <a:gd name="T2" fmla="+- 0 4723 4212"/>
                                <a:gd name="T3" fmla="*/ 4723 h 765"/>
                                <a:gd name="T4" fmla="+- 0 4830 721"/>
                                <a:gd name="T5" fmla="*/ T4 w 4548"/>
                                <a:gd name="T6" fmla="+- 0 4739 4212"/>
                                <a:gd name="T7" fmla="*/ 4739 h 765"/>
                                <a:gd name="T8" fmla="+- 0 4846 721"/>
                                <a:gd name="T9" fmla="*/ T8 w 4548"/>
                                <a:gd name="T10" fmla="+- 0 4731 4212"/>
                                <a:gd name="T11" fmla="*/ 4731 h 765"/>
                                <a:gd name="T12" fmla="+- 0 4859 721"/>
                                <a:gd name="T13" fmla="*/ T12 w 4548"/>
                                <a:gd name="T14" fmla="+- 0 4709 4212"/>
                                <a:gd name="T15" fmla="*/ 4709 h 765"/>
                                <a:gd name="T16" fmla="+- 0 4841 721"/>
                                <a:gd name="T17" fmla="*/ T16 w 4548"/>
                                <a:gd name="T18" fmla="+- 0 4723 4212"/>
                                <a:gd name="T19" fmla="*/ 472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20" y="511"/>
                                  </a:moveTo>
                                  <a:lnTo>
                                    <a:pt x="4109" y="527"/>
                                  </a:lnTo>
                                  <a:lnTo>
                                    <a:pt x="4125" y="519"/>
                                  </a:lnTo>
                                  <a:lnTo>
                                    <a:pt x="4138" y="497"/>
                                  </a:lnTo>
                                  <a:lnTo>
                                    <a:pt x="4120" y="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45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793 721"/>
                                <a:gd name="T1" fmla="*/ T0 w 4548"/>
                                <a:gd name="T2" fmla="+- 0 4717 4212"/>
                                <a:gd name="T3" fmla="*/ 4717 h 765"/>
                                <a:gd name="T4" fmla="+- 0 4789 721"/>
                                <a:gd name="T5" fmla="*/ T4 w 4548"/>
                                <a:gd name="T6" fmla="+- 0 4720 4212"/>
                                <a:gd name="T7" fmla="*/ 4720 h 765"/>
                                <a:gd name="T8" fmla="+- 0 4791 721"/>
                                <a:gd name="T9" fmla="*/ T8 w 4548"/>
                                <a:gd name="T10" fmla="+- 0 4735 4212"/>
                                <a:gd name="T11" fmla="*/ 4735 h 765"/>
                                <a:gd name="T12" fmla="+- 0 4802 721"/>
                                <a:gd name="T13" fmla="*/ T12 w 4548"/>
                                <a:gd name="T14" fmla="+- 0 4742 4212"/>
                                <a:gd name="T15" fmla="*/ 4742 h 765"/>
                                <a:gd name="T16" fmla="+- 0 4793 721"/>
                                <a:gd name="T17" fmla="*/ T16 w 4548"/>
                                <a:gd name="T18" fmla="+- 0 4717 4212"/>
                                <a:gd name="T19" fmla="*/ 471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072" y="505"/>
                                  </a:moveTo>
                                  <a:lnTo>
                                    <a:pt x="4068" y="508"/>
                                  </a:lnTo>
                                  <a:lnTo>
                                    <a:pt x="4070" y="523"/>
                                  </a:lnTo>
                                  <a:lnTo>
                                    <a:pt x="4081" y="530"/>
                                  </a:lnTo>
                                  <a:lnTo>
                                    <a:pt x="4072" y="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45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854 721"/>
                                <a:gd name="T1" fmla="*/ T0 w 4548"/>
                                <a:gd name="T2" fmla="+- 0 4746 4212"/>
                                <a:gd name="T3" fmla="*/ 4746 h 765"/>
                                <a:gd name="T4" fmla="+- 0 4856 721"/>
                                <a:gd name="T5" fmla="*/ T4 w 4548"/>
                                <a:gd name="T6" fmla="+- 0 4751 4212"/>
                                <a:gd name="T7" fmla="*/ 4751 h 765"/>
                                <a:gd name="T8" fmla="+- 0 4863 721"/>
                                <a:gd name="T9" fmla="*/ T8 w 4548"/>
                                <a:gd name="T10" fmla="+- 0 4724 4212"/>
                                <a:gd name="T11" fmla="*/ 4724 h 765"/>
                                <a:gd name="T12" fmla="+- 0 4853 721"/>
                                <a:gd name="T13" fmla="*/ T12 w 4548"/>
                                <a:gd name="T14" fmla="+- 0 4745 4212"/>
                                <a:gd name="T15" fmla="*/ 4745 h 765"/>
                                <a:gd name="T16" fmla="+- 0 4853 721"/>
                                <a:gd name="T17" fmla="*/ T16 w 4548"/>
                                <a:gd name="T18" fmla="+- 0 4747 4212"/>
                                <a:gd name="T19" fmla="*/ 4747 h 765"/>
                                <a:gd name="T20" fmla="+- 0 4856 721"/>
                                <a:gd name="T21" fmla="*/ T20 w 4548"/>
                                <a:gd name="T22" fmla="+- 0 4751 4212"/>
                                <a:gd name="T23" fmla="*/ 4751 h 765"/>
                                <a:gd name="T24" fmla="+- 0 4854 721"/>
                                <a:gd name="T25" fmla="*/ T24 w 4548"/>
                                <a:gd name="T26" fmla="+- 0 4746 4212"/>
                                <a:gd name="T27" fmla="*/ 474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33" y="534"/>
                                  </a:moveTo>
                                  <a:lnTo>
                                    <a:pt x="4135" y="539"/>
                                  </a:lnTo>
                                  <a:lnTo>
                                    <a:pt x="4142" y="512"/>
                                  </a:lnTo>
                                  <a:lnTo>
                                    <a:pt x="4132" y="533"/>
                                  </a:lnTo>
                                  <a:lnTo>
                                    <a:pt x="4132" y="535"/>
                                  </a:lnTo>
                                  <a:lnTo>
                                    <a:pt x="4135" y="539"/>
                                  </a:lnTo>
                                  <a:lnTo>
                                    <a:pt x="4133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45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883 721"/>
                                <a:gd name="T1" fmla="*/ T0 w 4548"/>
                                <a:gd name="T2" fmla="+- 0 4694 4212"/>
                                <a:gd name="T3" fmla="*/ 4694 h 765"/>
                                <a:gd name="T4" fmla="+- 0 4878 721"/>
                                <a:gd name="T5" fmla="*/ T4 w 4548"/>
                                <a:gd name="T6" fmla="+- 0 4692 4212"/>
                                <a:gd name="T7" fmla="*/ 4692 h 765"/>
                                <a:gd name="T8" fmla="+- 0 4882 721"/>
                                <a:gd name="T9" fmla="*/ T8 w 4548"/>
                                <a:gd name="T10" fmla="+- 0 4702 4212"/>
                                <a:gd name="T11" fmla="*/ 4702 h 765"/>
                                <a:gd name="T12" fmla="+- 0 4887 721"/>
                                <a:gd name="T13" fmla="*/ T12 w 4548"/>
                                <a:gd name="T14" fmla="+- 0 4697 4212"/>
                                <a:gd name="T15" fmla="*/ 4697 h 765"/>
                                <a:gd name="T16" fmla="+- 0 4883 721"/>
                                <a:gd name="T17" fmla="*/ T16 w 4548"/>
                                <a:gd name="T18" fmla="+- 0 4694 4212"/>
                                <a:gd name="T19" fmla="*/ 469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62" y="482"/>
                                  </a:moveTo>
                                  <a:lnTo>
                                    <a:pt x="4157" y="480"/>
                                  </a:lnTo>
                                  <a:lnTo>
                                    <a:pt x="4161" y="490"/>
                                  </a:lnTo>
                                  <a:lnTo>
                                    <a:pt x="4166" y="485"/>
                                  </a:lnTo>
                                  <a:lnTo>
                                    <a:pt x="4162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45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884 721"/>
                                <a:gd name="T1" fmla="*/ T0 w 4548"/>
                                <a:gd name="T2" fmla="+- 0 4530 4212"/>
                                <a:gd name="T3" fmla="*/ 4530 h 765"/>
                                <a:gd name="T4" fmla="+- 0 4888 721"/>
                                <a:gd name="T5" fmla="*/ T4 w 4548"/>
                                <a:gd name="T6" fmla="+- 0 4527 4212"/>
                                <a:gd name="T7" fmla="*/ 4527 h 765"/>
                                <a:gd name="T8" fmla="+- 0 4908 721"/>
                                <a:gd name="T9" fmla="*/ T8 w 4548"/>
                                <a:gd name="T10" fmla="+- 0 4513 4212"/>
                                <a:gd name="T11" fmla="*/ 4513 h 765"/>
                                <a:gd name="T12" fmla="+- 0 4927 721"/>
                                <a:gd name="T13" fmla="*/ T12 w 4548"/>
                                <a:gd name="T14" fmla="+- 0 4503 4212"/>
                                <a:gd name="T15" fmla="*/ 4503 h 765"/>
                                <a:gd name="T16" fmla="+- 0 4944 721"/>
                                <a:gd name="T17" fmla="*/ T16 w 4548"/>
                                <a:gd name="T18" fmla="+- 0 4498 4212"/>
                                <a:gd name="T19" fmla="*/ 4498 h 765"/>
                                <a:gd name="T20" fmla="+- 0 4953 721"/>
                                <a:gd name="T21" fmla="*/ T20 w 4548"/>
                                <a:gd name="T22" fmla="+- 0 4497 4212"/>
                                <a:gd name="T23" fmla="*/ 4497 h 765"/>
                                <a:gd name="T24" fmla="+- 0 4962 721"/>
                                <a:gd name="T25" fmla="*/ T24 w 4548"/>
                                <a:gd name="T26" fmla="+- 0 4497 4212"/>
                                <a:gd name="T27" fmla="*/ 4497 h 765"/>
                                <a:gd name="T28" fmla="+- 0 4953 721"/>
                                <a:gd name="T29" fmla="*/ T28 w 4548"/>
                                <a:gd name="T30" fmla="+- 0 4487 4212"/>
                                <a:gd name="T31" fmla="*/ 4487 h 765"/>
                                <a:gd name="T32" fmla="+- 0 4936 721"/>
                                <a:gd name="T33" fmla="*/ T32 w 4548"/>
                                <a:gd name="T34" fmla="+- 0 4489 4212"/>
                                <a:gd name="T35" fmla="*/ 4489 h 765"/>
                                <a:gd name="T36" fmla="+- 0 4919 721"/>
                                <a:gd name="T37" fmla="*/ T36 w 4548"/>
                                <a:gd name="T38" fmla="+- 0 4496 4212"/>
                                <a:gd name="T39" fmla="*/ 4496 h 765"/>
                                <a:gd name="T40" fmla="+- 0 4900 721"/>
                                <a:gd name="T41" fmla="*/ T40 w 4548"/>
                                <a:gd name="T42" fmla="+- 0 4506 4212"/>
                                <a:gd name="T43" fmla="*/ 4506 h 765"/>
                                <a:gd name="T44" fmla="+- 0 4884 721"/>
                                <a:gd name="T45" fmla="*/ T44 w 4548"/>
                                <a:gd name="T46" fmla="+- 0 4530 4212"/>
                                <a:gd name="T47" fmla="*/ 453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63" y="318"/>
                                  </a:moveTo>
                                  <a:lnTo>
                                    <a:pt x="4167" y="315"/>
                                  </a:lnTo>
                                  <a:lnTo>
                                    <a:pt x="4187" y="301"/>
                                  </a:lnTo>
                                  <a:lnTo>
                                    <a:pt x="4206" y="291"/>
                                  </a:lnTo>
                                  <a:lnTo>
                                    <a:pt x="4223" y="286"/>
                                  </a:lnTo>
                                  <a:lnTo>
                                    <a:pt x="4232" y="285"/>
                                  </a:lnTo>
                                  <a:lnTo>
                                    <a:pt x="4241" y="285"/>
                                  </a:lnTo>
                                  <a:lnTo>
                                    <a:pt x="4232" y="275"/>
                                  </a:lnTo>
                                  <a:lnTo>
                                    <a:pt x="4215" y="277"/>
                                  </a:lnTo>
                                  <a:lnTo>
                                    <a:pt x="4198" y="284"/>
                                  </a:lnTo>
                                  <a:lnTo>
                                    <a:pt x="4179" y="294"/>
                                  </a:lnTo>
                                  <a:lnTo>
                                    <a:pt x="4163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45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810 721"/>
                                <a:gd name="T1" fmla="*/ T0 w 4548"/>
                                <a:gd name="T2" fmla="+- 0 4626 4212"/>
                                <a:gd name="T3" fmla="*/ 4626 h 765"/>
                                <a:gd name="T4" fmla="+- 0 4821 721"/>
                                <a:gd name="T5" fmla="*/ T4 w 4548"/>
                                <a:gd name="T6" fmla="+- 0 4607 4212"/>
                                <a:gd name="T7" fmla="*/ 4607 h 765"/>
                                <a:gd name="T8" fmla="+- 0 4832 721"/>
                                <a:gd name="T9" fmla="*/ T8 w 4548"/>
                                <a:gd name="T10" fmla="+- 0 4589 4212"/>
                                <a:gd name="T11" fmla="*/ 4589 h 765"/>
                                <a:gd name="T12" fmla="+- 0 4844 721"/>
                                <a:gd name="T13" fmla="*/ T12 w 4548"/>
                                <a:gd name="T14" fmla="+- 0 4572 4212"/>
                                <a:gd name="T15" fmla="*/ 4572 h 765"/>
                                <a:gd name="T16" fmla="+- 0 4857 721"/>
                                <a:gd name="T17" fmla="*/ T16 w 4548"/>
                                <a:gd name="T18" fmla="+- 0 4557 4212"/>
                                <a:gd name="T19" fmla="*/ 4557 h 765"/>
                                <a:gd name="T20" fmla="+- 0 4870 721"/>
                                <a:gd name="T21" fmla="*/ T20 w 4548"/>
                                <a:gd name="T22" fmla="+- 0 4543 4212"/>
                                <a:gd name="T23" fmla="*/ 4543 h 765"/>
                                <a:gd name="T24" fmla="+- 0 4884 721"/>
                                <a:gd name="T25" fmla="*/ T24 w 4548"/>
                                <a:gd name="T26" fmla="+- 0 4530 4212"/>
                                <a:gd name="T27" fmla="*/ 4530 h 765"/>
                                <a:gd name="T28" fmla="+- 0 4900 721"/>
                                <a:gd name="T29" fmla="*/ T28 w 4548"/>
                                <a:gd name="T30" fmla="+- 0 4506 4212"/>
                                <a:gd name="T31" fmla="*/ 4506 h 765"/>
                                <a:gd name="T32" fmla="+- 0 4882 721"/>
                                <a:gd name="T33" fmla="*/ T32 w 4548"/>
                                <a:gd name="T34" fmla="+- 0 4519 4212"/>
                                <a:gd name="T35" fmla="*/ 4519 h 765"/>
                                <a:gd name="T36" fmla="+- 0 4868 721"/>
                                <a:gd name="T37" fmla="*/ T36 w 4548"/>
                                <a:gd name="T38" fmla="+- 0 4531 4212"/>
                                <a:gd name="T39" fmla="*/ 4531 h 765"/>
                                <a:gd name="T40" fmla="+- 0 4854 721"/>
                                <a:gd name="T41" fmla="*/ T40 w 4548"/>
                                <a:gd name="T42" fmla="+- 0 4545 4212"/>
                                <a:gd name="T43" fmla="*/ 4545 h 765"/>
                                <a:gd name="T44" fmla="+- 0 4841 721"/>
                                <a:gd name="T45" fmla="*/ T44 w 4548"/>
                                <a:gd name="T46" fmla="+- 0 4560 4212"/>
                                <a:gd name="T47" fmla="*/ 4560 h 765"/>
                                <a:gd name="T48" fmla="+- 0 4829 721"/>
                                <a:gd name="T49" fmla="*/ T48 w 4548"/>
                                <a:gd name="T50" fmla="+- 0 4576 4212"/>
                                <a:gd name="T51" fmla="*/ 4576 h 765"/>
                                <a:gd name="T52" fmla="+- 0 4818 721"/>
                                <a:gd name="T53" fmla="*/ T52 w 4548"/>
                                <a:gd name="T54" fmla="+- 0 4593 4212"/>
                                <a:gd name="T55" fmla="*/ 4593 h 765"/>
                                <a:gd name="T56" fmla="+- 0 4810 721"/>
                                <a:gd name="T57" fmla="*/ T56 w 4548"/>
                                <a:gd name="T58" fmla="+- 0 4626 4212"/>
                                <a:gd name="T59" fmla="*/ 462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089" y="414"/>
                                  </a:moveTo>
                                  <a:lnTo>
                                    <a:pt x="4100" y="395"/>
                                  </a:lnTo>
                                  <a:lnTo>
                                    <a:pt x="4111" y="377"/>
                                  </a:lnTo>
                                  <a:lnTo>
                                    <a:pt x="4123" y="360"/>
                                  </a:lnTo>
                                  <a:lnTo>
                                    <a:pt x="4136" y="345"/>
                                  </a:lnTo>
                                  <a:lnTo>
                                    <a:pt x="4149" y="331"/>
                                  </a:lnTo>
                                  <a:lnTo>
                                    <a:pt x="4163" y="318"/>
                                  </a:lnTo>
                                  <a:lnTo>
                                    <a:pt x="4179" y="294"/>
                                  </a:lnTo>
                                  <a:lnTo>
                                    <a:pt x="4161" y="307"/>
                                  </a:lnTo>
                                  <a:lnTo>
                                    <a:pt x="4147" y="319"/>
                                  </a:lnTo>
                                  <a:lnTo>
                                    <a:pt x="4133" y="333"/>
                                  </a:lnTo>
                                  <a:lnTo>
                                    <a:pt x="4120" y="348"/>
                                  </a:lnTo>
                                  <a:lnTo>
                                    <a:pt x="4108" y="364"/>
                                  </a:lnTo>
                                  <a:lnTo>
                                    <a:pt x="4097" y="381"/>
                                  </a:lnTo>
                                  <a:lnTo>
                                    <a:pt x="4089" y="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45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791 721"/>
                                <a:gd name="T1" fmla="*/ T0 w 4548"/>
                                <a:gd name="T2" fmla="+- 0 4643 4212"/>
                                <a:gd name="T3" fmla="*/ 4643 h 765"/>
                                <a:gd name="T4" fmla="+- 0 4795 721"/>
                                <a:gd name="T5" fmla="*/ T4 w 4548"/>
                                <a:gd name="T6" fmla="+- 0 4662 4212"/>
                                <a:gd name="T7" fmla="*/ 4662 h 765"/>
                                <a:gd name="T8" fmla="+- 0 4803 721"/>
                                <a:gd name="T9" fmla="*/ T8 w 4548"/>
                                <a:gd name="T10" fmla="+- 0 4642 4212"/>
                                <a:gd name="T11" fmla="*/ 4642 h 765"/>
                                <a:gd name="T12" fmla="+- 0 4810 721"/>
                                <a:gd name="T13" fmla="*/ T12 w 4548"/>
                                <a:gd name="T14" fmla="+- 0 4626 4212"/>
                                <a:gd name="T15" fmla="*/ 4626 h 765"/>
                                <a:gd name="T16" fmla="+- 0 4818 721"/>
                                <a:gd name="T17" fmla="*/ T16 w 4548"/>
                                <a:gd name="T18" fmla="+- 0 4593 4212"/>
                                <a:gd name="T19" fmla="*/ 4593 h 765"/>
                                <a:gd name="T20" fmla="+- 0 4807 721"/>
                                <a:gd name="T21" fmla="*/ T20 w 4548"/>
                                <a:gd name="T22" fmla="+- 0 4612 4212"/>
                                <a:gd name="T23" fmla="*/ 4612 h 765"/>
                                <a:gd name="T24" fmla="+- 0 4802 721"/>
                                <a:gd name="T25" fmla="*/ T24 w 4548"/>
                                <a:gd name="T26" fmla="+- 0 4622 4212"/>
                                <a:gd name="T27" fmla="*/ 4622 h 765"/>
                                <a:gd name="T28" fmla="+- 0 4791 721"/>
                                <a:gd name="T29" fmla="*/ T28 w 4548"/>
                                <a:gd name="T30" fmla="+- 0 4643 4212"/>
                                <a:gd name="T31" fmla="*/ 464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070" y="431"/>
                                  </a:moveTo>
                                  <a:lnTo>
                                    <a:pt x="4074" y="450"/>
                                  </a:lnTo>
                                  <a:lnTo>
                                    <a:pt x="4082" y="430"/>
                                  </a:lnTo>
                                  <a:lnTo>
                                    <a:pt x="4089" y="414"/>
                                  </a:lnTo>
                                  <a:lnTo>
                                    <a:pt x="4097" y="381"/>
                                  </a:lnTo>
                                  <a:lnTo>
                                    <a:pt x="4086" y="400"/>
                                  </a:lnTo>
                                  <a:lnTo>
                                    <a:pt x="4081" y="410"/>
                                  </a:lnTo>
                                  <a:lnTo>
                                    <a:pt x="4070" y="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45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784 721"/>
                                <a:gd name="T1" fmla="*/ T0 w 4548"/>
                                <a:gd name="T2" fmla="+- 0 4722 4212"/>
                                <a:gd name="T3" fmla="*/ 4722 h 765"/>
                                <a:gd name="T4" fmla="+- 0 4791 721"/>
                                <a:gd name="T5" fmla="*/ T4 w 4548"/>
                                <a:gd name="T6" fmla="+- 0 4643 4212"/>
                                <a:gd name="T7" fmla="*/ 4643 h 765"/>
                                <a:gd name="T8" fmla="+- 0 4784 721"/>
                                <a:gd name="T9" fmla="*/ T8 w 4548"/>
                                <a:gd name="T10" fmla="+- 0 4663 4212"/>
                                <a:gd name="T11" fmla="*/ 4663 h 765"/>
                                <a:gd name="T12" fmla="+- 0 4779 721"/>
                                <a:gd name="T13" fmla="*/ T12 w 4548"/>
                                <a:gd name="T14" fmla="+- 0 4681 4212"/>
                                <a:gd name="T15" fmla="*/ 4681 h 765"/>
                                <a:gd name="T16" fmla="+- 0 4778 721"/>
                                <a:gd name="T17" fmla="*/ T16 w 4548"/>
                                <a:gd name="T18" fmla="+- 0 4696 4212"/>
                                <a:gd name="T19" fmla="*/ 4696 h 765"/>
                                <a:gd name="T20" fmla="+- 0 4780 721"/>
                                <a:gd name="T21" fmla="*/ T20 w 4548"/>
                                <a:gd name="T22" fmla="+- 0 4714 4212"/>
                                <a:gd name="T23" fmla="*/ 4714 h 765"/>
                                <a:gd name="T24" fmla="+- 0 4784 721"/>
                                <a:gd name="T25" fmla="*/ T24 w 4548"/>
                                <a:gd name="T26" fmla="+- 0 4722 4212"/>
                                <a:gd name="T27" fmla="*/ 472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063" y="510"/>
                                  </a:moveTo>
                                  <a:lnTo>
                                    <a:pt x="4070" y="431"/>
                                  </a:lnTo>
                                  <a:lnTo>
                                    <a:pt x="4063" y="451"/>
                                  </a:lnTo>
                                  <a:lnTo>
                                    <a:pt x="4058" y="469"/>
                                  </a:lnTo>
                                  <a:lnTo>
                                    <a:pt x="4057" y="484"/>
                                  </a:lnTo>
                                  <a:lnTo>
                                    <a:pt x="4059" y="502"/>
                                  </a:lnTo>
                                  <a:lnTo>
                                    <a:pt x="4063" y="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45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13 721"/>
                                <a:gd name="T1" fmla="*/ T0 w 4548"/>
                                <a:gd name="T2" fmla="+- 0 4400 4212"/>
                                <a:gd name="T3" fmla="*/ 4400 h 765"/>
                                <a:gd name="T4" fmla="+- 0 4606 721"/>
                                <a:gd name="T5" fmla="*/ T4 w 4548"/>
                                <a:gd name="T6" fmla="+- 0 4418 4212"/>
                                <a:gd name="T7" fmla="*/ 4418 h 765"/>
                                <a:gd name="T8" fmla="+- 0 4607 721"/>
                                <a:gd name="T9" fmla="*/ T8 w 4548"/>
                                <a:gd name="T10" fmla="+- 0 4437 4212"/>
                                <a:gd name="T11" fmla="*/ 4437 h 765"/>
                                <a:gd name="T12" fmla="+- 0 4611 721"/>
                                <a:gd name="T13" fmla="*/ T12 w 4548"/>
                                <a:gd name="T14" fmla="+- 0 4442 4212"/>
                                <a:gd name="T15" fmla="*/ 4442 h 765"/>
                                <a:gd name="T16" fmla="+- 0 4615 721"/>
                                <a:gd name="T17" fmla="*/ T16 w 4548"/>
                                <a:gd name="T18" fmla="+- 0 4446 4212"/>
                                <a:gd name="T19" fmla="*/ 4446 h 765"/>
                                <a:gd name="T20" fmla="+- 0 4615 721"/>
                                <a:gd name="T21" fmla="*/ T20 w 4548"/>
                                <a:gd name="T22" fmla="+- 0 4426 4212"/>
                                <a:gd name="T23" fmla="*/ 4426 h 765"/>
                                <a:gd name="T24" fmla="+- 0 4619 721"/>
                                <a:gd name="T25" fmla="*/ T24 w 4548"/>
                                <a:gd name="T26" fmla="+- 0 4409 4212"/>
                                <a:gd name="T27" fmla="*/ 4409 h 765"/>
                                <a:gd name="T28" fmla="+- 0 4627 721"/>
                                <a:gd name="T29" fmla="*/ T28 w 4548"/>
                                <a:gd name="T30" fmla="+- 0 4382 4212"/>
                                <a:gd name="T31" fmla="*/ 4382 h 765"/>
                                <a:gd name="T32" fmla="+- 0 4613 721"/>
                                <a:gd name="T33" fmla="*/ T32 w 4548"/>
                                <a:gd name="T34" fmla="+- 0 4400 4212"/>
                                <a:gd name="T35" fmla="*/ 440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92" y="188"/>
                                  </a:moveTo>
                                  <a:lnTo>
                                    <a:pt x="3885" y="206"/>
                                  </a:lnTo>
                                  <a:lnTo>
                                    <a:pt x="3886" y="225"/>
                                  </a:lnTo>
                                  <a:lnTo>
                                    <a:pt x="3890" y="230"/>
                                  </a:lnTo>
                                  <a:lnTo>
                                    <a:pt x="3894" y="234"/>
                                  </a:lnTo>
                                  <a:lnTo>
                                    <a:pt x="3894" y="214"/>
                                  </a:lnTo>
                                  <a:lnTo>
                                    <a:pt x="3898" y="197"/>
                                  </a:lnTo>
                                  <a:lnTo>
                                    <a:pt x="3906" y="170"/>
                                  </a:lnTo>
                                  <a:lnTo>
                                    <a:pt x="3892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45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05 721"/>
                                <a:gd name="T1" fmla="*/ T0 w 4548"/>
                                <a:gd name="T2" fmla="+- 0 4426 4212"/>
                                <a:gd name="T3" fmla="*/ 4426 h 765"/>
                                <a:gd name="T4" fmla="+- 0 4605 721"/>
                                <a:gd name="T5" fmla="*/ T4 w 4548"/>
                                <a:gd name="T6" fmla="+- 0 4432 4212"/>
                                <a:gd name="T7" fmla="*/ 4432 h 765"/>
                                <a:gd name="T8" fmla="+- 0 4607 721"/>
                                <a:gd name="T9" fmla="*/ T8 w 4548"/>
                                <a:gd name="T10" fmla="+- 0 4437 4212"/>
                                <a:gd name="T11" fmla="*/ 4437 h 765"/>
                                <a:gd name="T12" fmla="+- 0 4606 721"/>
                                <a:gd name="T13" fmla="*/ T12 w 4548"/>
                                <a:gd name="T14" fmla="+- 0 4418 4212"/>
                                <a:gd name="T15" fmla="*/ 4418 h 765"/>
                                <a:gd name="T16" fmla="+- 0 4605 721"/>
                                <a:gd name="T17" fmla="*/ T16 w 4548"/>
                                <a:gd name="T18" fmla="+- 0 4426 4212"/>
                                <a:gd name="T19" fmla="*/ 442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84" y="214"/>
                                  </a:moveTo>
                                  <a:lnTo>
                                    <a:pt x="3884" y="220"/>
                                  </a:lnTo>
                                  <a:lnTo>
                                    <a:pt x="3886" y="225"/>
                                  </a:lnTo>
                                  <a:lnTo>
                                    <a:pt x="3885" y="206"/>
                                  </a:lnTo>
                                  <a:lnTo>
                                    <a:pt x="3884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45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19 721"/>
                                <a:gd name="T1" fmla="*/ T0 w 4548"/>
                                <a:gd name="T2" fmla="+- 0 4409 4212"/>
                                <a:gd name="T3" fmla="*/ 4409 h 765"/>
                                <a:gd name="T4" fmla="+- 0 4633 721"/>
                                <a:gd name="T5" fmla="*/ T4 w 4548"/>
                                <a:gd name="T6" fmla="+- 0 4391 4212"/>
                                <a:gd name="T7" fmla="*/ 4391 h 765"/>
                                <a:gd name="T8" fmla="+- 0 4631 721"/>
                                <a:gd name="T9" fmla="*/ T8 w 4548"/>
                                <a:gd name="T10" fmla="+- 0 4386 4212"/>
                                <a:gd name="T11" fmla="*/ 4386 h 765"/>
                                <a:gd name="T12" fmla="+- 0 4634 721"/>
                                <a:gd name="T13" fmla="*/ T12 w 4548"/>
                                <a:gd name="T14" fmla="+- 0 4389 4212"/>
                                <a:gd name="T15" fmla="*/ 4389 h 765"/>
                                <a:gd name="T16" fmla="+- 0 4638 721"/>
                                <a:gd name="T17" fmla="*/ T16 w 4548"/>
                                <a:gd name="T18" fmla="+- 0 4372 4212"/>
                                <a:gd name="T19" fmla="*/ 4372 h 765"/>
                                <a:gd name="T20" fmla="+- 0 4627 721"/>
                                <a:gd name="T21" fmla="*/ T20 w 4548"/>
                                <a:gd name="T22" fmla="+- 0 4382 4212"/>
                                <a:gd name="T23" fmla="*/ 4382 h 765"/>
                                <a:gd name="T24" fmla="+- 0 4619 721"/>
                                <a:gd name="T25" fmla="*/ T24 w 4548"/>
                                <a:gd name="T26" fmla="+- 0 4409 4212"/>
                                <a:gd name="T27" fmla="*/ 440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98" y="197"/>
                                  </a:moveTo>
                                  <a:lnTo>
                                    <a:pt x="3912" y="179"/>
                                  </a:lnTo>
                                  <a:lnTo>
                                    <a:pt x="3910" y="174"/>
                                  </a:lnTo>
                                  <a:lnTo>
                                    <a:pt x="3913" y="177"/>
                                  </a:lnTo>
                                  <a:lnTo>
                                    <a:pt x="3917" y="160"/>
                                  </a:lnTo>
                                  <a:lnTo>
                                    <a:pt x="3906" y="170"/>
                                  </a:lnTo>
                                  <a:lnTo>
                                    <a:pt x="3898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44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81 721"/>
                                <a:gd name="T1" fmla="*/ T0 w 4548"/>
                                <a:gd name="T2" fmla="+- 0 4388 4212"/>
                                <a:gd name="T3" fmla="*/ 4388 h 765"/>
                                <a:gd name="T4" fmla="+- 0 4681 721"/>
                                <a:gd name="T5" fmla="*/ T4 w 4548"/>
                                <a:gd name="T6" fmla="+- 0 4382 4212"/>
                                <a:gd name="T7" fmla="*/ 4382 h 765"/>
                                <a:gd name="T8" fmla="+- 0 4679 721"/>
                                <a:gd name="T9" fmla="*/ T8 w 4548"/>
                                <a:gd name="T10" fmla="+- 0 4376 4212"/>
                                <a:gd name="T11" fmla="*/ 4376 h 765"/>
                                <a:gd name="T12" fmla="+- 0 4675 721"/>
                                <a:gd name="T13" fmla="*/ T12 w 4548"/>
                                <a:gd name="T14" fmla="+- 0 4371 4212"/>
                                <a:gd name="T15" fmla="*/ 4371 h 765"/>
                                <a:gd name="T16" fmla="+- 0 4671 721"/>
                                <a:gd name="T17" fmla="*/ T16 w 4548"/>
                                <a:gd name="T18" fmla="+- 0 4367 4212"/>
                                <a:gd name="T19" fmla="*/ 4367 h 765"/>
                                <a:gd name="T20" fmla="+- 0 4670 721"/>
                                <a:gd name="T21" fmla="*/ T20 w 4548"/>
                                <a:gd name="T22" fmla="+- 0 4378 4212"/>
                                <a:gd name="T23" fmla="*/ 4378 h 765"/>
                                <a:gd name="T24" fmla="+- 0 4671 721"/>
                                <a:gd name="T25" fmla="*/ T24 w 4548"/>
                                <a:gd name="T26" fmla="+- 0 4388 4212"/>
                                <a:gd name="T27" fmla="*/ 4388 h 765"/>
                                <a:gd name="T28" fmla="+- 0 4671 721"/>
                                <a:gd name="T29" fmla="*/ T28 w 4548"/>
                                <a:gd name="T30" fmla="+- 0 4397 4212"/>
                                <a:gd name="T31" fmla="*/ 4397 h 765"/>
                                <a:gd name="T32" fmla="+- 0 4675 721"/>
                                <a:gd name="T33" fmla="*/ T32 w 4548"/>
                                <a:gd name="T34" fmla="+- 0 4409 4212"/>
                                <a:gd name="T35" fmla="*/ 4409 h 765"/>
                                <a:gd name="T36" fmla="+- 0 4680 721"/>
                                <a:gd name="T37" fmla="*/ T36 w 4548"/>
                                <a:gd name="T38" fmla="+- 0 4392 4212"/>
                                <a:gd name="T39" fmla="*/ 4392 h 765"/>
                                <a:gd name="T40" fmla="+- 0 4681 721"/>
                                <a:gd name="T41" fmla="*/ T40 w 4548"/>
                                <a:gd name="T42" fmla="+- 0 4388 4212"/>
                                <a:gd name="T43" fmla="*/ 438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60" y="176"/>
                                  </a:moveTo>
                                  <a:lnTo>
                                    <a:pt x="3960" y="170"/>
                                  </a:lnTo>
                                  <a:lnTo>
                                    <a:pt x="3958" y="164"/>
                                  </a:lnTo>
                                  <a:lnTo>
                                    <a:pt x="3954" y="159"/>
                                  </a:lnTo>
                                  <a:lnTo>
                                    <a:pt x="3950" y="155"/>
                                  </a:lnTo>
                                  <a:lnTo>
                                    <a:pt x="3949" y="166"/>
                                  </a:lnTo>
                                  <a:lnTo>
                                    <a:pt x="3950" y="176"/>
                                  </a:lnTo>
                                  <a:lnTo>
                                    <a:pt x="3950" y="185"/>
                                  </a:lnTo>
                                  <a:lnTo>
                                    <a:pt x="3954" y="197"/>
                                  </a:lnTo>
                                  <a:lnTo>
                                    <a:pt x="3959" y="180"/>
                                  </a:lnTo>
                                  <a:lnTo>
                                    <a:pt x="3960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44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68 721"/>
                                <a:gd name="T1" fmla="*/ T0 w 4548"/>
                                <a:gd name="T2" fmla="+- 0 4376 4212"/>
                                <a:gd name="T3" fmla="*/ 4376 h 765"/>
                                <a:gd name="T4" fmla="+- 0 4670 721"/>
                                <a:gd name="T5" fmla="*/ T4 w 4548"/>
                                <a:gd name="T6" fmla="+- 0 4378 4212"/>
                                <a:gd name="T7" fmla="*/ 4378 h 765"/>
                                <a:gd name="T8" fmla="+- 0 4671 721"/>
                                <a:gd name="T9" fmla="*/ T8 w 4548"/>
                                <a:gd name="T10" fmla="+- 0 4367 4212"/>
                                <a:gd name="T11" fmla="*/ 4367 h 765"/>
                                <a:gd name="T12" fmla="+- 0 4665 721"/>
                                <a:gd name="T13" fmla="*/ T12 w 4548"/>
                                <a:gd name="T14" fmla="+- 0 4365 4212"/>
                                <a:gd name="T15" fmla="*/ 4365 h 765"/>
                                <a:gd name="T16" fmla="+- 0 4658 721"/>
                                <a:gd name="T17" fmla="*/ T16 w 4548"/>
                                <a:gd name="T18" fmla="+- 0 4365 4212"/>
                                <a:gd name="T19" fmla="*/ 4365 h 765"/>
                                <a:gd name="T20" fmla="+- 0 4658 721"/>
                                <a:gd name="T21" fmla="*/ T20 w 4548"/>
                                <a:gd name="T22" fmla="+- 0 4375 4212"/>
                                <a:gd name="T23" fmla="*/ 4375 h 765"/>
                                <a:gd name="T24" fmla="+- 0 4668 721"/>
                                <a:gd name="T25" fmla="*/ T24 w 4548"/>
                                <a:gd name="T26" fmla="+- 0 4376 4212"/>
                                <a:gd name="T27" fmla="*/ 437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47" y="164"/>
                                  </a:moveTo>
                                  <a:lnTo>
                                    <a:pt x="3949" y="166"/>
                                  </a:lnTo>
                                  <a:lnTo>
                                    <a:pt x="3950" y="155"/>
                                  </a:lnTo>
                                  <a:lnTo>
                                    <a:pt x="3944" y="153"/>
                                  </a:lnTo>
                                  <a:lnTo>
                                    <a:pt x="3937" y="153"/>
                                  </a:lnTo>
                                  <a:lnTo>
                                    <a:pt x="3937" y="163"/>
                                  </a:lnTo>
                                  <a:lnTo>
                                    <a:pt x="3947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44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58 721"/>
                                <a:gd name="T1" fmla="*/ T0 w 4548"/>
                                <a:gd name="T2" fmla="+- 0 4375 4212"/>
                                <a:gd name="T3" fmla="*/ 4375 h 765"/>
                                <a:gd name="T4" fmla="+- 0 4658 721"/>
                                <a:gd name="T5" fmla="*/ T4 w 4548"/>
                                <a:gd name="T6" fmla="+- 0 4365 4212"/>
                                <a:gd name="T7" fmla="*/ 4365 h 765"/>
                                <a:gd name="T8" fmla="+- 0 4648 721"/>
                                <a:gd name="T9" fmla="*/ T8 w 4548"/>
                                <a:gd name="T10" fmla="+- 0 4365 4212"/>
                                <a:gd name="T11" fmla="*/ 4365 h 765"/>
                                <a:gd name="T12" fmla="+- 0 4638 721"/>
                                <a:gd name="T13" fmla="*/ T12 w 4548"/>
                                <a:gd name="T14" fmla="+- 0 4372 4212"/>
                                <a:gd name="T15" fmla="*/ 4372 h 765"/>
                                <a:gd name="T16" fmla="+- 0 4634 721"/>
                                <a:gd name="T17" fmla="*/ T16 w 4548"/>
                                <a:gd name="T18" fmla="+- 0 4389 4212"/>
                                <a:gd name="T19" fmla="*/ 4389 h 765"/>
                                <a:gd name="T20" fmla="+- 0 4644 721"/>
                                <a:gd name="T21" fmla="*/ T20 w 4548"/>
                                <a:gd name="T22" fmla="+- 0 4379 4212"/>
                                <a:gd name="T23" fmla="*/ 4379 h 765"/>
                                <a:gd name="T24" fmla="+- 0 4652 721"/>
                                <a:gd name="T25" fmla="*/ T24 w 4548"/>
                                <a:gd name="T26" fmla="+- 0 4375 4212"/>
                                <a:gd name="T27" fmla="*/ 4375 h 765"/>
                                <a:gd name="T28" fmla="+- 0 4658 721"/>
                                <a:gd name="T29" fmla="*/ T28 w 4548"/>
                                <a:gd name="T30" fmla="+- 0 4375 4212"/>
                                <a:gd name="T31" fmla="*/ 437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37" y="163"/>
                                  </a:moveTo>
                                  <a:lnTo>
                                    <a:pt x="3937" y="153"/>
                                  </a:lnTo>
                                  <a:lnTo>
                                    <a:pt x="3927" y="153"/>
                                  </a:lnTo>
                                  <a:lnTo>
                                    <a:pt x="3917" y="160"/>
                                  </a:lnTo>
                                  <a:lnTo>
                                    <a:pt x="3913" y="177"/>
                                  </a:lnTo>
                                  <a:lnTo>
                                    <a:pt x="3923" y="167"/>
                                  </a:lnTo>
                                  <a:lnTo>
                                    <a:pt x="3931" y="163"/>
                                  </a:lnTo>
                                  <a:lnTo>
                                    <a:pt x="3937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44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27 721"/>
                                <a:gd name="T1" fmla="*/ T0 w 4548"/>
                                <a:gd name="T2" fmla="+- 0 4382 4212"/>
                                <a:gd name="T3" fmla="*/ 4382 h 765"/>
                                <a:gd name="T4" fmla="+- 0 4638 721"/>
                                <a:gd name="T5" fmla="*/ T4 w 4548"/>
                                <a:gd name="T6" fmla="+- 0 4372 4212"/>
                                <a:gd name="T7" fmla="*/ 4372 h 765"/>
                                <a:gd name="T8" fmla="+- 0 4627 721"/>
                                <a:gd name="T9" fmla="*/ T8 w 4548"/>
                                <a:gd name="T10" fmla="+- 0 4382 4212"/>
                                <a:gd name="T11" fmla="*/ 438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06" y="170"/>
                                  </a:moveTo>
                                  <a:lnTo>
                                    <a:pt x="3917" y="160"/>
                                  </a:lnTo>
                                  <a:lnTo>
                                    <a:pt x="3906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44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66 721"/>
                                <a:gd name="T1" fmla="*/ T0 w 4548"/>
                                <a:gd name="T2" fmla="+- 0 4409 4212"/>
                                <a:gd name="T3" fmla="*/ 4409 h 765"/>
                                <a:gd name="T4" fmla="+- 0 4655 721"/>
                                <a:gd name="T5" fmla="*/ T4 w 4548"/>
                                <a:gd name="T6" fmla="+- 0 4421 4212"/>
                                <a:gd name="T7" fmla="*/ 4421 h 765"/>
                                <a:gd name="T8" fmla="+- 0 4661 721"/>
                                <a:gd name="T9" fmla="*/ T8 w 4548"/>
                                <a:gd name="T10" fmla="+- 0 4429 4212"/>
                                <a:gd name="T11" fmla="*/ 4429 h 765"/>
                                <a:gd name="T12" fmla="+- 0 4662 721"/>
                                <a:gd name="T13" fmla="*/ T12 w 4548"/>
                                <a:gd name="T14" fmla="+- 0 4428 4212"/>
                                <a:gd name="T15" fmla="*/ 4428 h 765"/>
                                <a:gd name="T16" fmla="+- 0 4675 721"/>
                                <a:gd name="T17" fmla="*/ T16 w 4548"/>
                                <a:gd name="T18" fmla="+- 0 4409 4212"/>
                                <a:gd name="T19" fmla="*/ 4409 h 765"/>
                                <a:gd name="T20" fmla="+- 0 4671 721"/>
                                <a:gd name="T21" fmla="*/ T20 w 4548"/>
                                <a:gd name="T22" fmla="+- 0 4397 4212"/>
                                <a:gd name="T23" fmla="*/ 4397 h 765"/>
                                <a:gd name="T24" fmla="+- 0 4666 721"/>
                                <a:gd name="T25" fmla="*/ T24 w 4548"/>
                                <a:gd name="T26" fmla="+- 0 4409 4212"/>
                                <a:gd name="T27" fmla="*/ 440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45" y="197"/>
                                  </a:moveTo>
                                  <a:lnTo>
                                    <a:pt x="3934" y="209"/>
                                  </a:lnTo>
                                  <a:lnTo>
                                    <a:pt x="3940" y="217"/>
                                  </a:lnTo>
                                  <a:lnTo>
                                    <a:pt x="3941" y="216"/>
                                  </a:lnTo>
                                  <a:lnTo>
                                    <a:pt x="3954" y="197"/>
                                  </a:lnTo>
                                  <a:lnTo>
                                    <a:pt x="3950" y="185"/>
                                  </a:lnTo>
                                  <a:lnTo>
                                    <a:pt x="3945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44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55 721"/>
                                <a:gd name="T1" fmla="*/ T0 w 4548"/>
                                <a:gd name="T2" fmla="+- 0 4421 4212"/>
                                <a:gd name="T3" fmla="*/ 4421 h 765"/>
                                <a:gd name="T4" fmla="+- 0 4644 721"/>
                                <a:gd name="T5" fmla="*/ T4 w 4548"/>
                                <a:gd name="T6" fmla="+- 0 4434 4212"/>
                                <a:gd name="T7" fmla="*/ 4434 h 765"/>
                                <a:gd name="T8" fmla="+- 0 4644 721"/>
                                <a:gd name="T9" fmla="*/ T8 w 4548"/>
                                <a:gd name="T10" fmla="+- 0 4444 4212"/>
                                <a:gd name="T11" fmla="*/ 4444 h 765"/>
                                <a:gd name="T12" fmla="+- 0 4661 721"/>
                                <a:gd name="T13" fmla="*/ T12 w 4548"/>
                                <a:gd name="T14" fmla="+- 0 4429 4212"/>
                                <a:gd name="T15" fmla="*/ 4429 h 765"/>
                                <a:gd name="T16" fmla="+- 0 4655 721"/>
                                <a:gd name="T17" fmla="*/ T16 w 4548"/>
                                <a:gd name="T18" fmla="+- 0 4421 4212"/>
                                <a:gd name="T19" fmla="*/ 442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34" y="209"/>
                                  </a:moveTo>
                                  <a:lnTo>
                                    <a:pt x="3923" y="222"/>
                                  </a:lnTo>
                                  <a:lnTo>
                                    <a:pt x="3923" y="232"/>
                                  </a:lnTo>
                                  <a:lnTo>
                                    <a:pt x="3940" y="217"/>
                                  </a:lnTo>
                                  <a:lnTo>
                                    <a:pt x="393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44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15 721"/>
                                <a:gd name="T1" fmla="*/ T0 w 4548"/>
                                <a:gd name="T2" fmla="+- 0 4426 4212"/>
                                <a:gd name="T3" fmla="*/ 4426 h 765"/>
                                <a:gd name="T4" fmla="+- 0 4615 721"/>
                                <a:gd name="T5" fmla="*/ T4 w 4548"/>
                                <a:gd name="T6" fmla="+- 0 4446 4212"/>
                                <a:gd name="T7" fmla="*/ 4446 h 765"/>
                                <a:gd name="T8" fmla="+- 0 4621 721"/>
                                <a:gd name="T9" fmla="*/ T8 w 4548"/>
                                <a:gd name="T10" fmla="+- 0 4449 4212"/>
                                <a:gd name="T11" fmla="*/ 4449 h 765"/>
                                <a:gd name="T12" fmla="+- 0 4627 721"/>
                                <a:gd name="T13" fmla="*/ T12 w 4548"/>
                                <a:gd name="T14" fmla="+- 0 4449 4212"/>
                                <a:gd name="T15" fmla="*/ 4449 h 765"/>
                                <a:gd name="T16" fmla="+- 0 4644 721"/>
                                <a:gd name="T17" fmla="*/ T16 w 4548"/>
                                <a:gd name="T18" fmla="+- 0 4444 4212"/>
                                <a:gd name="T19" fmla="*/ 4444 h 765"/>
                                <a:gd name="T20" fmla="+- 0 4644 721"/>
                                <a:gd name="T21" fmla="*/ T20 w 4548"/>
                                <a:gd name="T22" fmla="+- 0 4434 4212"/>
                                <a:gd name="T23" fmla="*/ 4434 h 765"/>
                                <a:gd name="T24" fmla="+- 0 4635 721"/>
                                <a:gd name="T25" fmla="*/ T24 w 4548"/>
                                <a:gd name="T26" fmla="+- 0 4439 4212"/>
                                <a:gd name="T27" fmla="*/ 4439 h 765"/>
                                <a:gd name="T28" fmla="+- 0 4627 721"/>
                                <a:gd name="T29" fmla="*/ T28 w 4548"/>
                                <a:gd name="T30" fmla="+- 0 4439 4212"/>
                                <a:gd name="T31" fmla="*/ 4439 h 765"/>
                                <a:gd name="T32" fmla="+- 0 4621 721"/>
                                <a:gd name="T33" fmla="*/ T32 w 4548"/>
                                <a:gd name="T34" fmla="+- 0 4438 4212"/>
                                <a:gd name="T35" fmla="*/ 4438 h 765"/>
                                <a:gd name="T36" fmla="+- 0 4616 721"/>
                                <a:gd name="T37" fmla="*/ T36 w 4548"/>
                                <a:gd name="T38" fmla="+- 0 4432 4212"/>
                                <a:gd name="T39" fmla="*/ 4432 h 765"/>
                                <a:gd name="T40" fmla="+- 0 4615 721"/>
                                <a:gd name="T41" fmla="*/ T40 w 4548"/>
                                <a:gd name="T42" fmla="+- 0 4426 4212"/>
                                <a:gd name="T43" fmla="*/ 442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94" y="214"/>
                                  </a:moveTo>
                                  <a:lnTo>
                                    <a:pt x="3894" y="234"/>
                                  </a:lnTo>
                                  <a:lnTo>
                                    <a:pt x="3900" y="237"/>
                                  </a:lnTo>
                                  <a:lnTo>
                                    <a:pt x="3906" y="237"/>
                                  </a:lnTo>
                                  <a:lnTo>
                                    <a:pt x="3923" y="232"/>
                                  </a:lnTo>
                                  <a:lnTo>
                                    <a:pt x="3923" y="222"/>
                                  </a:lnTo>
                                  <a:lnTo>
                                    <a:pt x="3914" y="227"/>
                                  </a:lnTo>
                                  <a:lnTo>
                                    <a:pt x="3906" y="227"/>
                                  </a:lnTo>
                                  <a:lnTo>
                                    <a:pt x="3900" y="226"/>
                                  </a:lnTo>
                                  <a:lnTo>
                                    <a:pt x="3895" y="220"/>
                                  </a:lnTo>
                                  <a:lnTo>
                                    <a:pt x="3894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44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55 721"/>
                                <a:gd name="T1" fmla="*/ T0 w 4548"/>
                                <a:gd name="T2" fmla="+- 0 4613 4212"/>
                                <a:gd name="T3" fmla="*/ 4613 h 765"/>
                                <a:gd name="T4" fmla="+- 0 4663 721"/>
                                <a:gd name="T5" fmla="*/ T4 w 4548"/>
                                <a:gd name="T6" fmla="+- 0 4619 4212"/>
                                <a:gd name="T7" fmla="*/ 4619 h 765"/>
                                <a:gd name="T8" fmla="+- 0 4664 721"/>
                                <a:gd name="T9" fmla="*/ T8 w 4548"/>
                                <a:gd name="T10" fmla="+- 0 4618 4212"/>
                                <a:gd name="T11" fmla="*/ 4618 h 765"/>
                                <a:gd name="T12" fmla="+- 0 4669 721"/>
                                <a:gd name="T13" fmla="*/ T12 w 4548"/>
                                <a:gd name="T14" fmla="+- 0 4608 4212"/>
                                <a:gd name="T15" fmla="*/ 4608 h 765"/>
                                <a:gd name="T16" fmla="+- 0 4670 721"/>
                                <a:gd name="T17" fmla="*/ T16 w 4548"/>
                                <a:gd name="T18" fmla="+- 0 4607 4212"/>
                                <a:gd name="T19" fmla="*/ 4607 h 765"/>
                                <a:gd name="T20" fmla="+- 0 4672 721"/>
                                <a:gd name="T21" fmla="*/ T20 w 4548"/>
                                <a:gd name="T22" fmla="+- 0 4609 4212"/>
                                <a:gd name="T23" fmla="*/ 4609 h 765"/>
                                <a:gd name="T24" fmla="+- 0 4696 721"/>
                                <a:gd name="T25" fmla="*/ T24 w 4548"/>
                                <a:gd name="T26" fmla="+- 0 4587 4212"/>
                                <a:gd name="T27" fmla="*/ 4587 h 765"/>
                                <a:gd name="T28" fmla="+- 0 4673 721"/>
                                <a:gd name="T29" fmla="*/ T28 w 4548"/>
                                <a:gd name="T30" fmla="+- 0 4602 4212"/>
                                <a:gd name="T31" fmla="*/ 4602 h 765"/>
                                <a:gd name="T32" fmla="+- 0 4669 721"/>
                                <a:gd name="T33" fmla="*/ T32 w 4548"/>
                                <a:gd name="T34" fmla="+- 0 4606 4212"/>
                                <a:gd name="T35" fmla="*/ 4606 h 765"/>
                                <a:gd name="T36" fmla="+- 0 4665 721"/>
                                <a:gd name="T37" fmla="*/ T36 w 4548"/>
                                <a:gd name="T38" fmla="+- 0 4602 4212"/>
                                <a:gd name="T39" fmla="*/ 4602 h 765"/>
                                <a:gd name="T40" fmla="+- 0 4659 721"/>
                                <a:gd name="T41" fmla="*/ T40 w 4548"/>
                                <a:gd name="T42" fmla="+- 0 4615 4212"/>
                                <a:gd name="T43" fmla="*/ 4615 h 765"/>
                                <a:gd name="T44" fmla="+- 0 4655 721"/>
                                <a:gd name="T45" fmla="*/ T44 w 4548"/>
                                <a:gd name="T46" fmla="+- 0 4613 4212"/>
                                <a:gd name="T47" fmla="*/ 461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34" y="401"/>
                                  </a:moveTo>
                                  <a:lnTo>
                                    <a:pt x="3942" y="407"/>
                                  </a:lnTo>
                                  <a:lnTo>
                                    <a:pt x="3943" y="406"/>
                                  </a:lnTo>
                                  <a:lnTo>
                                    <a:pt x="3948" y="396"/>
                                  </a:lnTo>
                                  <a:lnTo>
                                    <a:pt x="3949" y="395"/>
                                  </a:lnTo>
                                  <a:lnTo>
                                    <a:pt x="3951" y="397"/>
                                  </a:lnTo>
                                  <a:lnTo>
                                    <a:pt x="3975" y="375"/>
                                  </a:lnTo>
                                  <a:lnTo>
                                    <a:pt x="3952" y="390"/>
                                  </a:lnTo>
                                  <a:lnTo>
                                    <a:pt x="3948" y="394"/>
                                  </a:lnTo>
                                  <a:lnTo>
                                    <a:pt x="3944" y="390"/>
                                  </a:lnTo>
                                  <a:lnTo>
                                    <a:pt x="3938" y="403"/>
                                  </a:lnTo>
                                  <a:lnTo>
                                    <a:pt x="3934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44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82 721"/>
                                <a:gd name="T1" fmla="*/ T0 w 4548"/>
                                <a:gd name="T2" fmla="+- 0 4587 4212"/>
                                <a:gd name="T3" fmla="*/ 4587 h 765"/>
                                <a:gd name="T4" fmla="+- 0 4683 721"/>
                                <a:gd name="T5" fmla="*/ T4 w 4548"/>
                                <a:gd name="T6" fmla="+- 0 4584 4212"/>
                                <a:gd name="T7" fmla="*/ 4584 h 765"/>
                                <a:gd name="T8" fmla="+- 0 4686 721"/>
                                <a:gd name="T9" fmla="*/ T8 w 4548"/>
                                <a:gd name="T10" fmla="+- 0 4572 4212"/>
                                <a:gd name="T11" fmla="*/ 4572 h 765"/>
                                <a:gd name="T12" fmla="+- 0 4682 721"/>
                                <a:gd name="T13" fmla="*/ T12 w 4548"/>
                                <a:gd name="T14" fmla="+- 0 4569 4212"/>
                                <a:gd name="T15" fmla="*/ 4569 h 765"/>
                                <a:gd name="T16" fmla="+- 0 4670 721"/>
                                <a:gd name="T17" fmla="*/ T16 w 4548"/>
                                <a:gd name="T18" fmla="+- 0 4587 4212"/>
                                <a:gd name="T19" fmla="*/ 4587 h 765"/>
                                <a:gd name="T20" fmla="+- 0 4665 721"/>
                                <a:gd name="T21" fmla="*/ T20 w 4548"/>
                                <a:gd name="T22" fmla="+- 0 4602 4212"/>
                                <a:gd name="T23" fmla="*/ 4602 h 765"/>
                                <a:gd name="T24" fmla="+- 0 4669 721"/>
                                <a:gd name="T25" fmla="*/ T24 w 4548"/>
                                <a:gd name="T26" fmla="+- 0 4606 4212"/>
                                <a:gd name="T27" fmla="*/ 4606 h 765"/>
                                <a:gd name="T28" fmla="+- 0 4673 721"/>
                                <a:gd name="T29" fmla="*/ T28 w 4548"/>
                                <a:gd name="T30" fmla="+- 0 4602 4212"/>
                                <a:gd name="T31" fmla="*/ 4602 h 765"/>
                                <a:gd name="T32" fmla="+- 0 4696 721"/>
                                <a:gd name="T33" fmla="*/ T32 w 4548"/>
                                <a:gd name="T34" fmla="+- 0 4587 4212"/>
                                <a:gd name="T35" fmla="*/ 4587 h 765"/>
                                <a:gd name="T36" fmla="+- 0 4687 721"/>
                                <a:gd name="T37" fmla="*/ T36 w 4548"/>
                                <a:gd name="T38" fmla="+- 0 4582 4212"/>
                                <a:gd name="T39" fmla="*/ 4582 h 765"/>
                                <a:gd name="T40" fmla="+- 0 4682 721"/>
                                <a:gd name="T41" fmla="*/ T40 w 4548"/>
                                <a:gd name="T42" fmla="+- 0 4587 4212"/>
                                <a:gd name="T43" fmla="*/ 458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61" y="375"/>
                                  </a:moveTo>
                                  <a:lnTo>
                                    <a:pt x="3962" y="372"/>
                                  </a:lnTo>
                                  <a:lnTo>
                                    <a:pt x="3965" y="360"/>
                                  </a:lnTo>
                                  <a:lnTo>
                                    <a:pt x="3961" y="357"/>
                                  </a:lnTo>
                                  <a:lnTo>
                                    <a:pt x="3949" y="375"/>
                                  </a:lnTo>
                                  <a:lnTo>
                                    <a:pt x="3944" y="390"/>
                                  </a:lnTo>
                                  <a:lnTo>
                                    <a:pt x="3948" y="394"/>
                                  </a:lnTo>
                                  <a:lnTo>
                                    <a:pt x="3952" y="390"/>
                                  </a:lnTo>
                                  <a:lnTo>
                                    <a:pt x="3975" y="375"/>
                                  </a:lnTo>
                                  <a:lnTo>
                                    <a:pt x="3966" y="370"/>
                                  </a:lnTo>
                                  <a:lnTo>
                                    <a:pt x="3961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44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700 721"/>
                                <a:gd name="T1" fmla="*/ T0 w 4548"/>
                                <a:gd name="T2" fmla="+- 0 4634 4212"/>
                                <a:gd name="T3" fmla="*/ 4634 h 765"/>
                                <a:gd name="T4" fmla="+- 0 4712 721"/>
                                <a:gd name="T5" fmla="*/ T4 w 4548"/>
                                <a:gd name="T6" fmla="+- 0 4614 4212"/>
                                <a:gd name="T7" fmla="*/ 4614 h 765"/>
                                <a:gd name="T8" fmla="+- 0 4712 721"/>
                                <a:gd name="T9" fmla="*/ T8 w 4548"/>
                                <a:gd name="T10" fmla="+- 0 4613 4212"/>
                                <a:gd name="T11" fmla="*/ 4613 h 765"/>
                                <a:gd name="T12" fmla="+- 0 4705 721"/>
                                <a:gd name="T13" fmla="*/ T12 w 4548"/>
                                <a:gd name="T14" fmla="+- 0 4606 4212"/>
                                <a:gd name="T15" fmla="*/ 4606 h 765"/>
                                <a:gd name="T16" fmla="+- 0 4692 721"/>
                                <a:gd name="T17" fmla="*/ T16 w 4548"/>
                                <a:gd name="T18" fmla="+- 0 4616 4212"/>
                                <a:gd name="T19" fmla="*/ 4616 h 765"/>
                                <a:gd name="T20" fmla="+- 0 4691 721"/>
                                <a:gd name="T21" fmla="*/ T20 w 4548"/>
                                <a:gd name="T22" fmla="+- 0 4629 4212"/>
                                <a:gd name="T23" fmla="*/ 4629 h 765"/>
                                <a:gd name="T24" fmla="+- 0 4700 721"/>
                                <a:gd name="T25" fmla="*/ T24 w 4548"/>
                                <a:gd name="T26" fmla="+- 0 4634 4212"/>
                                <a:gd name="T27" fmla="*/ 4634 h 765"/>
                                <a:gd name="T28" fmla="+- 0 4711 721"/>
                                <a:gd name="T29" fmla="*/ T28 w 4548"/>
                                <a:gd name="T30" fmla="+- 0 4614 4212"/>
                                <a:gd name="T31" fmla="*/ 4614 h 765"/>
                                <a:gd name="T32" fmla="+- 0 4702 721"/>
                                <a:gd name="T33" fmla="*/ T32 w 4548"/>
                                <a:gd name="T34" fmla="+- 0 4620 4212"/>
                                <a:gd name="T35" fmla="*/ 4620 h 765"/>
                                <a:gd name="T36" fmla="+- 0 4692 721"/>
                                <a:gd name="T37" fmla="*/ T36 w 4548"/>
                                <a:gd name="T38" fmla="+- 0 4628 4212"/>
                                <a:gd name="T39" fmla="*/ 4628 h 765"/>
                                <a:gd name="T40" fmla="+- 0 4704 721"/>
                                <a:gd name="T41" fmla="*/ T40 w 4548"/>
                                <a:gd name="T42" fmla="+- 0 4608 4212"/>
                                <a:gd name="T43" fmla="*/ 4608 h 765"/>
                                <a:gd name="T44" fmla="+- 0 4708 721"/>
                                <a:gd name="T45" fmla="*/ T44 w 4548"/>
                                <a:gd name="T46" fmla="+- 0 4610 4212"/>
                                <a:gd name="T47" fmla="*/ 4610 h 765"/>
                                <a:gd name="T48" fmla="+- 0 4711 721"/>
                                <a:gd name="T49" fmla="*/ T48 w 4548"/>
                                <a:gd name="T50" fmla="+- 0 4614 4212"/>
                                <a:gd name="T51" fmla="*/ 4614 h 765"/>
                                <a:gd name="T52" fmla="+- 0 4700 721"/>
                                <a:gd name="T53" fmla="*/ T52 w 4548"/>
                                <a:gd name="T54" fmla="+- 0 4634 4212"/>
                                <a:gd name="T55" fmla="*/ 463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79" y="422"/>
                                  </a:moveTo>
                                  <a:lnTo>
                                    <a:pt x="3991" y="402"/>
                                  </a:lnTo>
                                  <a:lnTo>
                                    <a:pt x="3991" y="401"/>
                                  </a:lnTo>
                                  <a:lnTo>
                                    <a:pt x="3984" y="394"/>
                                  </a:lnTo>
                                  <a:lnTo>
                                    <a:pt x="3971" y="404"/>
                                  </a:lnTo>
                                  <a:lnTo>
                                    <a:pt x="3970" y="417"/>
                                  </a:lnTo>
                                  <a:lnTo>
                                    <a:pt x="3979" y="422"/>
                                  </a:lnTo>
                                  <a:lnTo>
                                    <a:pt x="3990" y="402"/>
                                  </a:lnTo>
                                  <a:lnTo>
                                    <a:pt x="3981" y="408"/>
                                  </a:lnTo>
                                  <a:lnTo>
                                    <a:pt x="3971" y="416"/>
                                  </a:lnTo>
                                  <a:lnTo>
                                    <a:pt x="3983" y="396"/>
                                  </a:lnTo>
                                  <a:lnTo>
                                    <a:pt x="3987" y="398"/>
                                  </a:lnTo>
                                  <a:lnTo>
                                    <a:pt x="3990" y="402"/>
                                  </a:lnTo>
                                  <a:lnTo>
                                    <a:pt x="3979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43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14 721"/>
                                <a:gd name="T1" fmla="*/ T0 w 4548"/>
                                <a:gd name="T2" fmla="+- 0 4733 4212"/>
                                <a:gd name="T3" fmla="*/ 4733 h 765"/>
                                <a:gd name="T4" fmla="+- 0 4626 721"/>
                                <a:gd name="T5" fmla="*/ T4 w 4548"/>
                                <a:gd name="T6" fmla="+- 0 4711 4212"/>
                                <a:gd name="T7" fmla="*/ 4711 h 765"/>
                                <a:gd name="T8" fmla="+- 0 4638 721"/>
                                <a:gd name="T9" fmla="*/ T8 w 4548"/>
                                <a:gd name="T10" fmla="+- 0 4692 4212"/>
                                <a:gd name="T11" fmla="*/ 4692 h 765"/>
                                <a:gd name="T12" fmla="+- 0 4650 721"/>
                                <a:gd name="T13" fmla="*/ T12 w 4548"/>
                                <a:gd name="T14" fmla="+- 0 4674 4212"/>
                                <a:gd name="T15" fmla="*/ 4674 h 765"/>
                                <a:gd name="T16" fmla="+- 0 4663 721"/>
                                <a:gd name="T17" fmla="*/ T16 w 4548"/>
                                <a:gd name="T18" fmla="+- 0 4658 4212"/>
                                <a:gd name="T19" fmla="*/ 4658 h 765"/>
                                <a:gd name="T20" fmla="+- 0 4676 721"/>
                                <a:gd name="T21" fmla="*/ T20 w 4548"/>
                                <a:gd name="T22" fmla="+- 0 4644 4212"/>
                                <a:gd name="T23" fmla="*/ 4644 h 765"/>
                                <a:gd name="T24" fmla="+- 0 4689 721"/>
                                <a:gd name="T25" fmla="*/ T24 w 4548"/>
                                <a:gd name="T26" fmla="+- 0 4631 4212"/>
                                <a:gd name="T27" fmla="*/ 4631 h 765"/>
                                <a:gd name="T28" fmla="+- 0 4691 721"/>
                                <a:gd name="T29" fmla="*/ T28 w 4548"/>
                                <a:gd name="T30" fmla="+- 0 4629 4212"/>
                                <a:gd name="T31" fmla="*/ 4629 h 765"/>
                                <a:gd name="T32" fmla="+- 0 4692 721"/>
                                <a:gd name="T33" fmla="*/ T32 w 4548"/>
                                <a:gd name="T34" fmla="+- 0 4616 4212"/>
                                <a:gd name="T35" fmla="*/ 4616 h 765"/>
                                <a:gd name="T36" fmla="+- 0 4678 721"/>
                                <a:gd name="T37" fmla="*/ T36 w 4548"/>
                                <a:gd name="T38" fmla="+- 0 4627 4212"/>
                                <a:gd name="T39" fmla="*/ 4627 h 765"/>
                                <a:gd name="T40" fmla="+- 0 4665 721"/>
                                <a:gd name="T41" fmla="*/ T40 w 4548"/>
                                <a:gd name="T42" fmla="+- 0 4640 4212"/>
                                <a:gd name="T43" fmla="*/ 4640 h 765"/>
                                <a:gd name="T44" fmla="+- 0 4652 721"/>
                                <a:gd name="T45" fmla="*/ T44 w 4548"/>
                                <a:gd name="T46" fmla="+- 0 4655 4212"/>
                                <a:gd name="T47" fmla="*/ 4655 h 765"/>
                                <a:gd name="T48" fmla="+- 0 4640 721"/>
                                <a:gd name="T49" fmla="*/ T48 w 4548"/>
                                <a:gd name="T50" fmla="+- 0 4671 4212"/>
                                <a:gd name="T51" fmla="*/ 4671 h 765"/>
                                <a:gd name="T52" fmla="+- 0 4628 721"/>
                                <a:gd name="T53" fmla="*/ T52 w 4548"/>
                                <a:gd name="T54" fmla="+- 0 4689 4212"/>
                                <a:gd name="T55" fmla="*/ 4689 h 765"/>
                                <a:gd name="T56" fmla="+- 0 4615 721"/>
                                <a:gd name="T57" fmla="*/ T56 w 4548"/>
                                <a:gd name="T58" fmla="+- 0 4709 4212"/>
                                <a:gd name="T59" fmla="*/ 4709 h 765"/>
                                <a:gd name="T60" fmla="+- 0 4614 721"/>
                                <a:gd name="T61" fmla="*/ T60 w 4548"/>
                                <a:gd name="T62" fmla="+- 0 4733 4212"/>
                                <a:gd name="T63" fmla="*/ 473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93" y="521"/>
                                  </a:moveTo>
                                  <a:lnTo>
                                    <a:pt x="3905" y="499"/>
                                  </a:lnTo>
                                  <a:lnTo>
                                    <a:pt x="3917" y="480"/>
                                  </a:lnTo>
                                  <a:lnTo>
                                    <a:pt x="3929" y="462"/>
                                  </a:lnTo>
                                  <a:lnTo>
                                    <a:pt x="3942" y="446"/>
                                  </a:lnTo>
                                  <a:lnTo>
                                    <a:pt x="3955" y="432"/>
                                  </a:lnTo>
                                  <a:lnTo>
                                    <a:pt x="3968" y="419"/>
                                  </a:lnTo>
                                  <a:lnTo>
                                    <a:pt x="3970" y="417"/>
                                  </a:lnTo>
                                  <a:lnTo>
                                    <a:pt x="3971" y="404"/>
                                  </a:lnTo>
                                  <a:lnTo>
                                    <a:pt x="3957" y="415"/>
                                  </a:lnTo>
                                  <a:lnTo>
                                    <a:pt x="3944" y="428"/>
                                  </a:lnTo>
                                  <a:lnTo>
                                    <a:pt x="3931" y="443"/>
                                  </a:lnTo>
                                  <a:lnTo>
                                    <a:pt x="3919" y="459"/>
                                  </a:lnTo>
                                  <a:lnTo>
                                    <a:pt x="3907" y="477"/>
                                  </a:lnTo>
                                  <a:lnTo>
                                    <a:pt x="3894" y="497"/>
                                  </a:lnTo>
                                  <a:lnTo>
                                    <a:pt x="3893" y="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43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09 721"/>
                                <a:gd name="T1" fmla="*/ T0 w 4548"/>
                                <a:gd name="T2" fmla="+- 0 4730 4212"/>
                                <a:gd name="T3" fmla="*/ 4730 h 765"/>
                                <a:gd name="T4" fmla="+- 0 4605 721"/>
                                <a:gd name="T5" fmla="*/ T4 w 4548"/>
                                <a:gd name="T6" fmla="+- 0 4747 4212"/>
                                <a:gd name="T7" fmla="*/ 4747 h 765"/>
                                <a:gd name="T8" fmla="+- 0 4614 721"/>
                                <a:gd name="T9" fmla="*/ T8 w 4548"/>
                                <a:gd name="T10" fmla="+- 0 4733 4212"/>
                                <a:gd name="T11" fmla="*/ 4733 h 765"/>
                                <a:gd name="T12" fmla="+- 0 4615 721"/>
                                <a:gd name="T13" fmla="*/ T12 w 4548"/>
                                <a:gd name="T14" fmla="+- 0 4709 4212"/>
                                <a:gd name="T15" fmla="*/ 4709 h 765"/>
                                <a:gd name="T16" fmla="+- 0 4605 721"/>
                                <a:gd name="T17" fmla="*/ T16 w 4548"/>
                                <a:gd name="T18" fmla="+- 0 4728 4212"/>
                                <a:gd name="T19" fmla="*/ 4728 h 765"/>
                                <a:gd name="T20" fmla="+- 0 4609 721"/>
                                <a:gd name="T21" fmla="*/ T20 w 4548"/>
                                <a:gd name="T22" fmla="+- 0 4730 4212"/>
                                <a:gd name="T23" fmla="*/ 473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88" y="518"/>
                                  </a:moveTo>
                                  <a:lnTo>
                                    <a:pt x="3884" y="535"/>
                                  </a:lnTo>
                                  <a:lnTo>
                                    <a:pt x="3893" y="521"/>
                                  </a:lnTo>
                                  <a:lnTo>
                                    <a:pt x="3894" y="497"/>
                                  </a:lnTo>
                                  <a:lnTo>
                                    <a:pt x="3884" y="516"/>
                                  </a:lnTo>
                                  <a:lnTo>
                                    <a:pt x="3888" y="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43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73 721"/>
                                <a:gd name="T1" fmla="*/ T0 w 4548"/>
                                <a:gd name="T2" fmla="+- 0 4727 4212"/>
                                <a:gd name="T3" fmla="*/ 4727 h 765"/>
                                <a:gd name="T4" fmla="+- 0 4674 721"/>
                                <a:gd name="T5" fmla="*/ T4 w 4548"/>
                                <a:gd name="T6" fmla="+- 0 4710 4212"/>
                                <a:gd name="T7" fmla="*/ 4710 h 765"/>
                                <a:gd name="T8" fmla="+- 0 4677 721"/>
                                <a:gd name="T9" fmla="*/ T8 w 4548"/>
                                <a:gd name="T10" fmla="+- 0 4692 4212"/>
                                <a:gd name="T11" fmla="*/ 4692 h 765"/>
                                <a:gd name="T12" fmla="+- 0 4683 721"/>
                                <a:gd name="T13" fmla="*/ T12 w 4548"/>
                                <a:gd name="T14" fmla="+- 0 4673 4212"/>
                                <a:gd name="T15" fmla="*/ 4673 h 765"/>
                                <a:gd name="T16" fmla="+- 0 4690 721"/>
                                <a:gd name="T17" fmla="*/ T16 w 4548"/>
                                <a:gd name="T18" fmla="+- 0 4654 4212"/>
                                <a:gd name="T19" fmla="*/ 4654 h 765"/>
                                <a:gd name="T20" fmla="+- 0 4700 721"/>
                                <a:gd name="T21" fmla="*/ T20 w 4548"/>
                                <a:gd name="T22" fmla="+- 0 4634 4212"/>
                                <a:gd name="T23" fmla="*/ 4634 h 765"/>
                                <a:gd name="T24" fmla="+- 0 4691 721"/>
                                <a:gd name="T25" fmla="*/ T24 w 4548"/>
                                <a:gd name="T26" fmla="+- 0 4629 4212"/>
                                <a:gd name="T27" fmla="*/ 4629 h 765"/>
                                <a:gd name="T28" fmla="+- 0 4682 721"/>
                                <a:gd name="T29" fmla="*/ T28 w 4548"/>
                                <a:gd name="T30" fmla="+- 0 4648 4212"/>
                                <a:gd name="T31" fmla="*/ 4648 h 765"/>
                                <a:gd name="T32" fmla="+- 0 4674 721"/>
                                <a:gd name="T33" fmla="*/ T32 w 4548"/>
                                <a:gd name="T34" fmla="+- 0 4667 4212"/>
                                <a:gd name="T35" fmla="*/ 4667 h 765"/>
                                <a:gd name="T36" fmla="+- 0 4673 721"/>
                                <a:gd name="T37" fmla="*/ T36 w 4548"/>
                                <a:gd name="T38" fmla="+- 0 4727 4212"/>
                                <a:gd name="T39" fmla="*/ 472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52" y="515"/>
                                  </a:moveTo>
                                  <a:lnTo>
                                    <a:pt x="3953" y="498"/>
                                  </a:lnTo>
                                  <a:lnTo>
                                    <a:pt x="3956" y="480"/>
                                  </a:lnTo>
                                  <a:lnTo>
                                    <a:pt x="3962" y="461"/>
                                  </a:lnTo>
                                  <a:lnTo>
                                    <a:pt x="3969" y="442"/>
                                  </a:lnTo>
                                  <a:lnTo>
                                    <a:pt x="3979" y="422"/>
                                  </a:lnTo>
                                  <a:lnTo>
                                    <a:pt x="3970" y="417"/>
                                  </a:lnTo>
                                  <a:lnTo>
                                    <a:pt x="3961" y="436"/>
                                  </a:lnTo>
                                  <a:lnTo>
                                    <a:pt x="3953" y="455"/>
                                  </a:lnTo>
                                  <a:lnTo>
                                    <a:pt x="3952" y="5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43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90 721"/>
                                <a:gd name="T1" fmla="*/ T0 w 4548"/>
                                <a:gd name="T2" fmla="+- 0 4784 4212"/>
                                <a:gd name="T3" fmla="*/ 4784 h 765"/>
                                <a:gd name="T4" fmla="+- 0 4683 721"/>
                                <a:gd name="T5" fmla="*/ T4 w 4548"/>
                                <a:gd name="T6" fmla="+- 0 4771 4212"/>
                                <a:gd name="T7" fmla="*/ 4771 h 765"/>
                                <a:gd name="T8" fmla="+- 0 4676 721"/>
                                <a:gd name="T9" fmla="*/ T8 w 4548"/>
                                <a:gd name="T10" fmla="+- 0 4754 4212"/>
                                <a:gd name="T11" fmla="*/ 4754 h 765"/>
                                <a:gd name="T12" fmla="+- 0 4673 721"/>
                                <a:gd name="T13" fmla="*/ T12 w 4548"/>
                                <a:gd name="T14" fmla="+- 0 4733 4212"/>
                                <a:gd name="T15" fmla="*/ 4733 h 765"/>
                                <a:gd name="T16" fmla="+- 0 4673 721"/>
                                <a:gd name="T17" fmla="*/ T16 w 4548"/>
                                <a:gd name="T18" fmla="+- 0 4727 4212"/>
                                <a:gd name="T19" fmla="*/ 4727 h 765"/>
                                <a:gd name="T20" fmla="+- 0 4674 721"/>
                                <a:gd name="T21" fmla="*/ T20 w 4548"/>
                                <a:gd name="T22" fmla="+- 0 4667 4212"/>
                                <a:gd name="T23" fmla="*/ 4667 h 765"/>
                                <a:gd name="T24" fmla="+- 0 4670 721"/>
                                <a:gd name="T25" fmla="*/ T24 w 4548"/>
                                <a:gd name="T26" fmla="+- 0 4767 4212"/>
                                <a:gd name="T27" fmla="*/ 4767 h 765"/>
                                <a:gd name="T28" fmla="+- 0 4674 721"/>
                                <a:gd name="T29" fmla="*/ T28 w 4548"/>
                                <a:gd name="T30" fmla="+- 0 4776 4212"/>
                                <a:gd name="T31" fmla="*/ 4776 h 765"/>
                                <a:gd name="T32" fmla="+- 0 4682 721"/>
                                <a:gd name="T33" fmla="*/ T32 w 4548"/>
                                <a:gd name="T34" fmla="+- 0 4790 4212"/>
                                <a:gd name="T35" fmla="*/ 4790 h 765"/>
                                <a:gd name="T36" fmla="+- 0 4693 721"/>
                                <a:gd name="T37" fmla="*/ T36 w 4548"/>
                                <a:gd name="T38" fmla="+- 0 4799 4212"/>
                                <a:gd name="T39" fmla="*/ 4799 h 765"/>
                                <a:gd name="T40" fmla="+- 0 4690 721"/>
                                <a:gd name="T41" fmla="*/ T40 w 4548"/>
                                <a:gd name="T42" fmla="+- 0 4784 4212"/>
                                <a:gd name="T43" fmla="*/ 478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69" y="572"/>
                                  </a:moveTo>
                                  <a:lnTo>
                                    <a:pt x="3962" y="559"/>
                                  </a:lnTo>
                                  <a:lnTo>
                                    <a:pt x="3955" y="542"/>
                                  </a:lnTo>
                                  <a:lnTo>
                                    <a:pt x="3952" y="521"/>
                                  </a:lnTo>
                                  <a:lnTo>
                                    <a:pt x="3952" y="515"/>
                                  </a:lnTo>
                                  <a:lnTo>
                                    <a:pt x="3953" y="455"/>
                                  </a:lnTo>
                                  <a:lnTo>
                                    <a:pt x="3949" y="555"/>
                                  </a:lnTo>
                                  <a:lnTo>
                                    <a:pt x="3953" y="564"/>
                                  </a:lnTo>
                                  <a:lnTo>
                                    <a:pt x="3961" y="578"/>
                                  </a:lnTo>
                                  <a:lnTo>
                                    <a:pt x="3972" y="587"/>
                                  </a:lnTo>
                                  <a:lnTo>
                                    <a:pt x="3969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43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74 721"/>
                                <a:gd name="T1" fmla="*/ T0 w 4548"/>
                                <a:gd name="T2" fmla="+- 0 4667 4212"/>
                                <a:gd name="T3" fmla="*/ 4667 h 765"/>
                                <a:gd name="T4" fmla="+- 0 4669 721"/>
                                <a:gd name="T5" fmla="*/ T4 w 4548"/>
                                <a:gd name="T6" fmla="+- 0 4686 4212"/>
                                <a:gd name="T7" fmla="*/ 4686 h 765"/>
                                <a:gd name="T8" fmla="+- 0 4665 721"/>
                                <a:gd name="T9" fmla="*/ T8 w 4548"/>
                                <a:gd name="T10" fmla="+- 0 4704 4212"/>
                                <a:gd name="T11" fmla="*/ 4704 h 765"/>
                                <a:gd name="T12" fmla="+- 0 4663 721"/>
                                <a:gd name="T13" fmla="*/ T12 w 4548"/>
                                <a:gd name="T14" fmla="+- 0 4722 4212"/>
                                <a:gd name="T15" fmla="*/ 4722 h 765"/>
                                <a:gd name="T16" fmla="+- 0 4663 721"/>
                                <a:gd name="T17" fmla="*/ T16 w 4548"/>
                                <a:gd name="T18" fmla="+- 0 4727 4212"/>
                                <a:gd name="T19" fmla="*/ 4727 h 765"/>
                                <a:gd name="T20" fmla="+- 0 4665 721"/>
                                <a:gd name="T21" fmla="*/ T20 w 4548"/>
                                <a:gd name="T22" fmla="+- 0 4748 4212"/>
                                <a:gd name="T23" fmla="*/ 4748 h 765"/>
                                <a:gd name="T24" fmla="+- 0 4670 721"/>
                                <a:gd name="T25" fmla="*/ T24 w 4548"/>
                                <a:gd name="T26" fmla="+- 0 4767 4212"/>
                                <a:gd name="T27" fmla="*/ 4767 h 765"/>
                                <a:gd name="T28" fmla="+- 0 4674 721"/>
                                <a:gd name="T29" fmla="*/ T28 w 4548"/>
                                <a:gd name="T30" fmla="+- 0 4667 4212"/>
                                <a:gd name="T31" fmla="*/ 466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53" y="455"/>
                                  </a:moveTo>
                                  <a:lnTo>
                                    <a:pt x="3948" y="474"/>
                                  </a:lnTo>
                                  <a:lnTo>
                                    <a:pt x="3944" y="492"/>
                                  </a:lnTo>
                                  <a:lnTo>
                                    <a:pt x="3942" y="510"/>
                                  </a:lnTo>
                                  <a:lnTo>
                                    <a:pt x="3942" y="515"/>
                                  </a:lnTo>
                                  <a:lnTo>
                                    <a:pt x="3944" y="536"/>
                                  </a:lnTo>
                                  <a:lnTo>
                                    <a:pt x="3949" y="555"/>
                                  </a:lnTo>
                                  <a:lnTo>
                                    <a:pt x="3953" y="4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43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704 721"/>
                                <a:gd name="T1" fmla="*/ T0 w 4548"/>
                                <a:gd name="T2" fmla="+- 0 4608 4212"/>
                                <a:gd name="T3" fmla="*/ 4608 h 765"/>
                                <a:gd name="T4" fmla="+- 0 4692 721"/>
                                <a:gd name="T5" fmla="*/ T4 w 4548"/>
                                <a:gd name="T6" fmla="+- 0 4628 4212"/>
                                <a:gd name="T7" fmla="*/ 4628 h 765"/>
                                <a:gd name="T8" fmla="+- 0 4702 721"/>
                                <a:gd name="T9" fmla="*/ T8 w 4548"/>
                                <a:gd name="T10" fmla="+- 0 4620 4212"/>
                                <a:gd name="T11" fmla="*/ 4620 h 765"/>
                                <a:gd name="T12" fmla="+- 0 4711 721"/>
                                <a:gd name="T13" fmla="*/ T12 w 4548"/>
                                <a:gd name="T14" fmla="+- 0 4614 4212"/>
                                <a:gd name="T15" fmla="*/ 4614 h 765"/>
                                <a:gd name="T16" fmla="+- 0 4708 721"/>
                                <a:gd name="T17" fmla="*/ T16 w 4548"/>
                                <a:gd name="T18" fmla="+- 0 4610 4212"/>
                                <a:gd name="T19" fmla="*/ 4610 h 765"/>
                                <a:gd name="T20" fmla="+- 0 4704 721"/>
                                <a:gd name="T21" fmla="*/ T20 w 4548"/>
                                <a:gd name="T22" fmla="+- 0 4608 4212"/>
                                <a:gd name="T23" fmla="*/ 460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83" y="396"/>
                                  </a:moveTo>
                                  <a:lnTo>
                                    <a:pt x="3971" y="416"/>
                                  </a:lnTo>
                                  <a:lnTo>
                                    <a:pt x="3981" y="408"/>
                                  </a:lnTo>
                                  <a:lnTo>
                                    <a:pt x="3990" y="402"/>
                                  </a:lnTo>
                                  <a:lnTo>
                                    <a:pt x="3987" y="398"/>
                                  </a:lnTo>
                                  <a:lnTo>
                                    <a:pt x="3983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43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59 721"/>
                                <a:gd name="T1" fmla="*/ T0 w 4548"/>
                                <a:gd name="T2" fmla="+- 0 4608 4212"/>
                                <a:gd name="T3" fmla="*/ 4608 h 765"/>
                                <a:gd name="T4" fmla="+- 0 4659 721"/>
                                <a:gd name="T5" fmla="*/ T4 w 4548"/>
                                <a:gd name="T6" fmla="+- 0 4615 4212"/>
                                <a:gd name="T7" fmla="*/ 4615 h 765"/>
                                <a:gd name="T8" fmla="+- 0 4665 721"/>
                                <a:gd name="T9" fmla="*/ T8 w 4548"/>
                                <a:gd name="T10" fmla="+- 0 4602 4212"/>
                                <a:gd name="T11" fmla="*/ 4602 h 765"/>
                                <a:gd name="T12" fmla="+- 0 4660 721"/>
                                <a:gd name="T13" fmla="*/ T12 w 4548"/>
                                <a:gd name="T14" fmla="+- 0 4604 4212"/>
                                <a:gd name="T15" fmla="*/ 4604 h 765"/>
                                <a:gd name="T16" fmla="+- 0 4655 721"/>
                                <a:gd name="T17" fmla="*/ T16 w 4548"/>
                                <a:gd name="T18" fmla="+- 0 4613 4212"/>
                                <a:gd name="T19" fmla="*/ 4613 h 765"/>
                                <a:gd name="T20" fmla="+- 0 4659 721"/>
                                <a:gd name="T21" fmla="*/ T20 w 4548"/>
                                <a:gd name="T22" fmla="+- 0 4615 4212"/>
                                <a:gd name="T23" fmla="*/ 4615 h 765"/>
                                <a:gd name="T24" fmla="+- 0 4659 721"/>
                                <a:gd name="T25" fmla="*/ T24 w 4548"/>
                                <a:gd name="T26" fmla="+- 0 4608 4212"/>
                                <a:gd name="T27" fmla="*/ 460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38" y="396"/>
                                  </a:moveTo>
                                  <a:lnTo>
                                    <a:pt x="3938" y="403"/>
                                  </a:lnTo>
                                  <a:lnTo>
                                    <a:pt x="3944" y="390"/>
                                  </a:lnTo>
                                  <a:lnTo>
                                    <a:pt x="3939" y="392"/>
                                  </a:lnTo>
                                  <a:lnTo>
                                    <a:pt x="3934" y="401"/>
                                  </a:lnTo>
                                  <a:lnTo>
                                    <a:pt x="3938" y="403"/>
                                  </a:lnTo>
                                  <a:lnTo>
                                    <a:pt x="3938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43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64 721"/>
                                <a:gd name="T1" fmla="*/ T0 w 4548"/>
                                <a:gd name="T2" fmla="+- 0 4618 4212"/>
                                <a:gd name="T3" fmla="*/ 4618 h 765"/>
                                <a:gd name="T4" fmla="+- 0 4663 721"/>
                                <a:gd name="T5" fmla="*/ T4 w 4548"/>
                                <a:gd name="T6" fmla="+- 0 4619 4212"/>
                                <a:gd name="T7" fmla="*/ 4619 h 765"/>
                                <a:gd name="T8" fmla="+- 0 4669 721"/>
                                <a:gd name="T9" fmla="*/ T8 w 4548"/>
                                <a:gd name="T10" fmla="+- 0 4613 4212"/>
                                <a:gd name="T11" fmla="*/ 4613 h 765"/>
                                <a:gd name="T12" fmla="+- 0 4669 721"/>
                                <a:gd name="T13" fmla="*/ T12 w 4548"/>
                                <a:gd name="T14" fmla="+- 0 4608 4212"/>
                                <a:gd name="T15" fmla="*/ 4608 h 765"/>
                                <a:gd name="T16" fmla="+- 0 4664 721"/>
                                <a:gd name="T17" fmla="*/ T16 w 4548"/>
                                <a:gd name="T18" fmla="+- 0 4618 4212"/>
                                <a:gd name="T19" fmla="*/ 461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43" y="406"/>
                                  </a:moveTo>
                                  <a:lnTo>
                                    <a:pt x="3942" y="407"/>
                                  </a:lnTo>
                                  <a:lnTo>
                                    <a:pt x="3948" y="401"/>
                                  </a:lnTo>
                                  <a:lnTo>
                                    <a:pt x="3948" y="396"/>
                                  </a:lnTo>
                                  <a:lnTo>
                                    <a:pt x="3943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43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596 721"/>
                                <a:gd name="T1" fmla="*/ T0 w 4548"/>
                                <a:gd name="T2" fmla="+- 0 4756 4212"/>
                                <a:gd name="T3" fmla="*/ 4756 h 765"/>
                                <a:gd name="T4" fmla="+- 0 4605 721"/>
                                <a:gd name="T5" fmla="*/ T4 w 4548"/>
                                <a:gd name="T6" fmla="+- 0 4747 4212"/>
                                <a:gd name="T7" fmla="*/ 4747 h 765"/>
                                <a:gd name="T8" fmla="+- 0 4597 721"/>
                                <a:gd name="T9" fmla="*/ T8 w 4548"/>
                                <a:gd name="T10" fmla="+- 0 4741 4212"/>
                                <a:gd name="T11" fmla="*/ 4741 h 765"/>
                                <a:gd name="T12" fmla="+- 0 4590 721"/>
                                <a:gd name="T13" fmla="*/ T12 w 4548"/>
                                <a:gd name="T14" fmla="+- 0 4746 4212"/>
                                <a:gd name="T15" fmla="*/ 4746 h 765"/>
                                <a:gd name="T16" fmla="+- 0 4584 721"/>
                                <a:gd name="T17" fmla="*/ T16 w 4548"/>
                                <a:gd name="T18" fmla="+- 0 4746 4212"/>
                                <a:gd name="T19" fmla="*/ 4746 h 765"/>
                                <a:gd name="T20" fmla="+- 0 4584 721"/>
                                <a:gd name="T21" fmla="*/ T20 w 4548"/>
                                <a:gd name="T22" fmla="+- 0 4756 4212"/>
                                <a:gd name="T23" fmla="*/ 4756 h 765"/>
                                <a:gd name="T24" fmla="+- 0 4596 721"/>
                                <a:gd name="T25" fmla="*/ T24 w 4548"/>
                                <a:gd name="T26" fmla="+- 0 4756 4212"/>
                                <a:gd name="T27" fmla="*/ 475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75" y="544"/>
                                  </a:moveTo>
                                  <a:lnTo>
                                    <a:pt x="3884" y="535"/>
                                  </a:lnTo>
                                  <a:lnTo>
                                    <a:pt x="3876" y="529"/>
                                  </a:lnTo>
                                  <a:lnTo>
                                    <a:pt x="3869" y="534"/>
                                  </a:lnTo>
                                  <a:lnTo>
                                    <a:pt x="3863" y="534"/>
                                  </a:lnTo>
                                  <a:lnTo>
                                    <a:pt x="3863" y="544"/>
                                  </a:lnTo>
                                  <a:lnTo>
                                    <a:pt x="3875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43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574 721"/>
                                <a:gd name="T1" fmla="*/ T0 w 4548"/>
                                <a:gd name="T2" fmla="+- 0 4724 4212"/>
                                <a:gd name="T3" fmla="*/ 4724 h 765"/>
                                <a:gd name="T4" fmla="+- 0 4576 721"/>
                                <a:gd name="T5" fmla="*/ T4 w 4548"/>
                                <a:gd name="T6" fmla="+- 0 4691 4212"/>
                                <a:gd name="T7" fmla="*/ 4691 h 765"/>
                                <a:gd name="T8" fmla="+- 0 4570 721"/>
                                <a:gd name="T9" fmla="*/ T8 w 4548"/>
                                <a:gd name="T10" fmla="+- 0 4750 4212"/>
                                <a:gd name="T11" fmla="*/ 4750 h 765"/>
                                <a:gd name="T12" fmla="+- 0 4573 721"/>
                                <a:gd name="T13" fmla="*/ T12 w 4548"/>
                                <a:gd name="T14" fmla="+- 0 4754 4212"/>
                                <a:gd name="T15" fmla="*/ 4754 h 765"/>
                                <a:gd name="T16" fmla="+- 0 4579 721"/>
                                <a:gd name="T17" fmla="*/ T16 w 4548"/>
                                <a:gd name="T18" fmla="+- 0 4756 4212"/>
                                <a:gd name="T19" fmla="*/ 4756 h 765"/>
                                <a:gd name="T20" fmla="+- 0 4584 721"/>
                                <a:gd name="T21" fmla="*/ T20 w 4548"/>
                                <a:gd name="T22" fmla="+- 0 4756 4212"/>
                                <a:gd name="T23" fmla="*/ 4756 h 765"/>
                                <a:gd name="T24" fmla="+- 0 4584 721"/>
                                <a:gd name="T25" fmla="*/ T24 w 4548"/>
                                <a:gd name="T26" fmla="+- 0 4746 4212"/>
                                <a:gd name="T27" fmla="*/ 4746 h 765"/>
                                <a:gd name="T28" fmla="+- 0 4579 721"/>
                                <a:gd name="T29" fmla="*/ T28 w 4548"/>
                                <a:gd name="T30" fmla="+- 0 4745 4212"/>
                                <a:gd name="T31" fmla="*/ 4745 h 765"/>
                                <a:gd name="T32" fmla="+- 0 4574 721"/>
                                <a:gd name="T33" fmla="*/ T32 w 4548"/>
                                <a:gd name="T34" fmla="+- 0 4740 4212"/>
                                <a:gd name="T35" fmla="*/ 4740 h 765"/>
                                <a:gd name="T36" fmla="+- 0 4573 721"/>
                                <a:gd name="T37" fmla="*/ T36 w 4548"/>
                                <a:gd name="T38" fmla="+- 0 4737 4212"/>
                                <a:gd name="T39" fmla="*/ 4737 h 765"/>
                                <a:gd name="T40" fmla="+- 0 4573 721"/>
                                <a:gd name="T41" fmla="*/ T40 w 4548"/>
                                <a:gd name="T42" fmla="+- 0 4732 4212"/>
                                <a:gd name="T43" fmla="*/ 4732 h 765"/>
                                <a:gd name="T44" fmla="+- 0 4574 721"/>
                                <a:gd name="T45" fmla="*/ T44 w 4548"/>
                                <a:gd name="T46" fmla="+- 0 4724 4212"/>
                                <a:gd name="T47" fmla="*/ 472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53" y="512"/>
                                  </a:moveTo>
                                  <a:lnTo>
                                    <a:pt x="3855" y="479"/>
                                  </a:lnTo>
                                  <a:lnTo>
                                    <a:pt x="3849" y="538"/>
                                  </a:lnTo>
                                  <a:lnTo>
                                    <a:pt x="3852" y="542"/>
                                  </a:lnTo>
                                  <a:lnTo>
                                    <a:pt x="3858" y="544"/>
                                  </a:lnTo>
                                  <a:lnTo>
                                    <a:pt x="3863" y="544"/>
                                  </a:lnTo>
                                  <a:lnTo>
                                    <a:pt x="3863" y="534"/>
                                  </a:lnTo>
                                  <a:lnTo>
                                    <a:pt x="3858" y="533"/>
                                  </a:lnTo>
                                  <a:lnTo>
                                    <a:pt x="3853" y="528"/>
                                  </a:lnTo>
                                  <a:lnTo>
                                    <a:pt x="3852" y="525"/>
                                  </a:lnTo>
                                  <a:lnTo>
                                    <a:pt x="3852" y="520"/>
                                  </a:lnTo>
                                  <a:lnTo>
                                    <a:pt x="3853" y="5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42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573 721"/>
                                <a:gd name="T1" fmla="*/ T0 w 4548"/>
                                <a:gd name="T2" fmla="+- 0 4754 4212"/>
                                <a:gd name="T3" fmla="*/ 4754 h 765"/>
                                <a:gd name="T4" fmla="+- 0 4570 721"/>
                                <a:gd name="T5" fmla="*/ T4 w 4548"/>
                                <a:gd name="T6" fmla="+- 0 4750 4212"/>
                                <a:gd name="T7" fmla="*/ 4750 h 765"/>
                                <a:gd name="T8" fmla="+- 0 4569 721"/>
                                <a:gd name="T9" fmla="*/ T8 w 4548"/>
                                <a:gd name="T10" fmla="+- 0 4708 4212"/>
                                <a:gd name="T11" fmla="*/ 4708 h 765"/>
                                <a:gd name="T12" fmla="+- 0 4565 721"/>
                                <a:gd name="T13" fmla="*/ T12 w 4548"/>
                                <a:gd name="T14" fmla="+- 0 4721 4212"/>
                                <a:gd name="T15" fmla="*/ 4721 h 765"/>
                                <a:gd name="T16" fmla="+- 0 4565 721"/>
                                <a:gd name="T17" fmla="*/ T16 w 4548"/>
                                <a:gd name="T18" fmla="+- 0 4745 4212"/>
                                <a:gd name="T19" fmla="*/ 4745 h 765"/>
                                <a:gd name="T20" fmla="+- 0 4570 721"/>
                                <a:gd name="T21" fmla="*/ T20 w 4548"/>
                                <a:gd name="T22" fmla="+- 0 4750 4212"/>
                                <a:gd name="T23" fmla="*/ 4750 h 765"/>
                                <a:gd name="T24" fmla="+- 0 4573 721"/>
                                <a:gd name="T25" fmla="*/ T24 w 4548"/>
                                <a:gd name="T26" fmla="+- 0 4754 4212"/>
                                <a:gd name="T27" fmla="*/ 475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52" y="542"/>
                                  </a:moveTo>
                                  <a:lnTo>
                                    <a:pt x="3849" y="538"/>
                                  </a:lnTo>
                                  <a:lnTo>
                                    <a:pt x="3848" y="496"/>
                                  </a:lnTo>
                                  <a:lnTo>
                                    <a:pt x="3844" y="509"/>
                                  </a:lnTo>
                                  <a:lnTo>
                                    <a:pt x="3844" y="533"/>
                                  </a:lnTo>
                                  <a:lnTo>
                                    <a:pt x="3849" y="538"/>
                                  </a:lnTo>
                                  <a:lnTo>
                                    <a:pt x="3852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42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586 721"/>
                                <a:gd name="T1" fmla="*/ T0 w 4548"/>
                                <a:gd name="T2" fmla="+- 0 4293 4212"/>
                                <a:gd name="T3" fmla="*/ 4293 h 765"/>
                                <a:gd name="T4" fmla="+- 0 4585 721"/>
                                <a:gd name="T5" fmla="*/ T4 w 4548"/>
                                <a:gd name="T6" fmla="+- 0 4299 4212"/>
                                <a:gd name="T7" fmla="*/ 4299 h 765"/>
                                <a:gd name="T8" fmla="+- 0 4585 721"/>
                                <a:gd name="T9" fmla="*/ T8 w 4548"/>
                                <a:gd name="T10" fmla="+- 0 4304 4212"/>
                                <a:gd name="T11" fmla="*/ 4304 h 765"/>
                                <a:gd name="T12" fmla="+- 0 4586 721"/>
                                <a:gd name="T13" fmla="*/ T12 w 4548"/>
                                <a:gd name="T14" fmla="+- 0 4308 4212"/>
                                <a:gd name="T15" fmla="*/ 4308 h 765"/>
                                <a:gd name="T16" fmla="+- 0 4590 721"/>
                                <a:gd name="T17" fmla="*/ T16 w 4548"/>
                                <a:gd name="T18" fmla="+- 0 4323 4212"/>
                                <a:gd name="T19" fmla="*/ 4323 h 765"/>
                                <a:gd name="T20" fmla="+- 0 4589 721"/>
                                <a:gd name="T21" fmla="*/ T20 w 4548"/>
                                <a:gd name="T22" fmla="+- 0 4290 4212"/>
                                <a:gd name="T23" fmla="*/ 4290 h 765"/>
                                <a:gd name="T24" fmla="+- 0 4585 721"/>
                                <a:gd name="T25" fmla="*/ T24 w 4548"/>
                                <a:gd name="T26" fmla="+- 0 4286 4212"/>
                                <a:gd name="T27" fmla="*/ 4286 h 765"/>
                                <a:gd name="T28" fmla="+- 0 4580 721"/>
                                <a:gd name="T29" fmla="*/ T28 w 4548"/>
                                <a:gd name="T30" fmla="+- 0 4283 4212"/>
                                <a:gd name="T31" fmla="*/ 4283 h 765"/>
                                <a:gd name="T32" fmla="+- 0 4580 721"/>
                                <a:gd name="T33" fmla="*/ T32 w 4548"/>
                                <a:gd name="T34" fmla="+- 0 4294 4212"/>
                                <a:gd name="T35" fmla="*/ 4294 h 765"/>
                                <a:gd name="T36" fmla="+- 0 4586 721"/>
                                <a:gd name="T37" fmla="*/ T36 w 4548"/>
                                <a:gd name="T38" fmla="+- 0 4293 4212"/>
                                <a:gd name="T39" fmla="*/ 429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65" y="81"/>
                                  </a:moveTo>
                                  <a:lnTo>
                                    <a:pt x="3864" y="87"/>
                                  </a:lnTo>
                                  <a:lnTo>
                                    <a:pt x="3864" y="92"/>
                                  </a:lnTo>
                                  <a:lnTo>
                                    <a:pt x="3865" y="96"/>
                                  </a:lnTo>
                                  <a:lnTo>
                                    <a:pt x="3869" y="111"/>
                                  </a:lnTo>
                                  <a:lnTo>
                                    <a:pt x="3868" y="78"/>
                                  </a:lnTo>
                                  <a:lnTo>
                                    <a:pt x="3864" y="74"/>
                                  </a:lnTo>
                                  <a:lnTo>
                                    <a:pt x="3859" y="71"/>
                                  </a:lnTo>
                                  <a:lnTo>
                                    <a:pt x="3859" y="82"/>
                                  </a:lnTo>
                                  <a:lnTo>
                                    <a:pt x="3865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42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574 721"/>
                                <a:gd name="T1" fmla="*/ T0 w 4548"/>
                                <a:gd name="T2" fmla="+- 0 4283 4212"/>
                                <a:gd name="T3" fmla="*/ 4283 h 765"/>
                                <a:gd name="T4" fmla="+- 0 4564 721"/>
                                <a:gd name="T5" fmla="*/ T4 w 4548"/>
                                <a:gd name="T6" fmla="+- 0 4283 4212"/>
                                <a:gd name="T7" fmla="*/ 4283 h 765"/>
                                <a:gd name="T8" fmla="+- 0 4569 721"/>
                                <a:gd name="T9" fmla="*/ T8 w 4548"/>
                                <a:gd name="T10" fmla="+- 0 4293 4212"/>
                                <a:gd name="T11" fmla="*/ 4293 h 765"/>
                                <a:gd name="T12" fmla="+- 0 4574 721"/>
                                <a:gd name="T13" fmla="*/ T12 w 4548"/>
                                <a:gd name="T14" fmla="+- 0 4293 4212"/>
                                <a:gd name="T15" fmla="*/ 4293 h 765"/>
                                <a:gd name="T16" fmla="+- 0 4580 721"/>
                                <a:gd name="T17" fmla="*/ T16 w 4548"/>
                                <a:gd name="T18" fmla="+- 0 4294 4212"/>
                                <a:gd name="T19" fmla="*/ 4294 h 765"/>
                                <a:gd name="T20" fmla="+- 0 4580 721"/>
                                <a:gd name="T21" fmla="*/ T20 w 4548"/>
                                <a:gd name="T22" fmla="+- 0 4283 4212"/>
                                <a:gd name="T23" fmla="*/ 4283 h 765"/>
                                <a:gd name="T24" fmla="+- 0 4574 721"/>
                                <a:gd name="T25" fmla="*/ T24 w 4548"/>
                                <a:gd name="T26" fmla="+- 0 4283 4212"/>
                                <a:gd name="T27" fmla="*/ 428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53" y="71"/>
                                  </a:moveTo>
                                  <a:lnTo>
                                    <a:pt x="3843" y="71"/>
                                  </a:lnTo>
                                  <a:lnTo>
                                    <a:pt x="3848" y="81"/>
                                  </a:lnTo>
                                  <a:lnTo>
                                    <a:pt x="3853" y="81"/>
                                  </a:lnTo>
                                  <a:lnTo>
                                    <a:pt x="3859" y="82"/>
                                  </a:lnTo>
                                  <a:lnTo>
                                    <a:pt x="3859" y="71"/>
                                  </a:lnTo>
                                  <a:lnTo>
                                    <a:pt x="3853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42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552 721"/>
                                <a:gd name="T1" fmla="*/ T0 w 4548"/>
                                <a:gd name="T2" fmla="+- 0 4310 4212"/>
                                <a:gd name="T3" fmla="*/ 4310 h 765"/>
                                <a:gd name="T4" fmla="+- 0 4553 721"/>
                                <a:gd name="T5" fmla="*/ T4 w 4548"/>
                                <a:gd name="T6" fmla="+- 0 4308 4212"/>
                                <a:gd name="T7" fmla="*/ 4308 h 765"/>
                                <a:gd name="T8" fmla="+- 0 4562 721"/>
                                <a:gd name="T9" fmla="*/ T8 w 4548"/>
                                <a:gd name="T10" fmla="+- 0 4297 4212"/>
                                <a:gd name="T11" fmla="*/ 4297 h 765"/>
                                <a:gd name="T12" fmla="+- 0 4569 721"/>
                                <a:gd name="T13" fmla="*/ T12 w 4548"/>
                                <a:gd name="T14" fmla="+- 0 4293 4212"/>
                                <a:gd name="T15" fmla="*/ 4293 h 765"/>
                                <a:gd name="T16" fmla="+- 0 4564 721"/>
                                <a:gd name="T17" fmla="*/ T16 w 4548"/>
                                <a:gd name="T18" fmla="+- 0 4283 4212"/>
                                <a:gd name="T19" fmla="*/ 4283 h 765"/>
                                <a:gd name="T20" fmla="+- 0 4555 721"/>
                                <a:gd name="T21" fmla="*/ T20 w 4548"/>
                                <a:gd name="T22" fmla="+- 0 4290 4212"/>
                                <a:gd name="T23" fmla="*/ 4290 h 765"/>
                                <a:gd name="T24" fmla="+- 0 4552 721"/>
                                <a:gd name="T25" fmla="*/ T24 w 4548"/>
                                <a:gd name="T26" fmla="+- 0 4310 4212"/>
                                <a:gd name="T27" fmla="*/ 431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31" y="98"/>
                                  </a:moveTo>
                                  <a:lnTo>
                                    <a:pt x="3832" y="96"/>
                                  </a:lnTo>
                                  <a:lnTo>
                                    <a:pt x="3841" y="85"/>
                                  </a:lnTo>
                                  <a:lnTo>
                                    <a:pt x="3848" y="81"/>
                                  </a:lnTo>
                                  <a:lnTo>
                                    <a:pt x="3843" y="71"/>
                                  </a:lnTo>
                                  <a:lnTo>
                                    <a:pt x="3834" y="78"/>
                                  </a:lnTo>
                                  <a:lnTo>
                                    <a:pt x="3831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42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518 721"/>
                                <a:gd name="T1" fmla="*/ T0 w 4548"/>
                                <a:gd name="T2" fmla="+- 0 4344 4212"/>
                                <a:gd name="T3" fmla="*/ 4344 h 765"/>
                                <a:gd name="T4" fmla="+- 0 4522 721"/>
                                <a:gd name="T5" fmla="*/ T4 w 4548"/>
                                <a:gd name="T6" fmla="+- 0 4357 4212"/>
                                <a:gd name="T7" fmla="*/ 4357 h 765"/>
                                <a:gd name="T8" fmla="+- 0 4535 721"/>
                                <a:gd name="T9" fmla="*/ T8 w 4548"/>
                                <a:gd name="T10" fmla="+- 0 4336 4212"/>
                                <a:gd name="T11" fmla="*/ 4336 h 765"/>
                                <a:gd name="T12" fmla="+- 0 4544 721"/>
                                <a:gd name="T13" fmla="*/ T12 w 4548"/>
                                <a:gd name="T14" fmla="+- 0 4321 4212"/>
                                <a:gd name="T15" fmla="*/ 4321 h 765"/>
                                <a:gd name="T16" fmla="+- 0 4552 721"/>
                                <a:gd name="T17" fmla="*/ T16 w 4548"/>
                                <a:gd name="T18" fmla="+- 0 4310 4212"/>
                                <a:gd name="T19" fmla="*/ 4310 h 765"/>
                                <a:gd name="T20" fmla="+- 0 4555 721"/>
                                <a:gd name="T21" fmla="*/ T20 w 4548"/>
                                <a:gd name="T22" fmla="+- 0 4290 4212"/>
                                <a:gd name="T23" fmla="*/ 4290 h 765"/>
                                <a:gd name="T24" fmla="+- 0 4546 721"/>
                                <a:gd name="T25" fmla="*/ T24 w 4548"/>
                                <a:gd name="T26" fmla="+- 0 4302 4212"/>
                                <a:gd name="T27" fmla="*/ 4302 h 765"/>
                                <a:gd name="T28" fmla="+- 0 4539 721"/>
                                <a:gd name="T29" fmla="*/ T28 w 4548"/>
                                <a:gd name="T30" fmla="+- 0 4311 4212"/>
                                <a:gd name="T31" fmla="*/ 4311 h 765"/>
                                <a:gd name="T32" fmla="+- 0 4530 721"/>
                                <a:gd name="T33" fmla="*/ T32 w 4548"/>
                                <a:gd name="T34" fmla="+- 0 4325 4212"/>
                                <a:gd name="T35" fmla="*/ 4325 h 765"/>
                                <a:gd name="T36" fmla="+- 0 4518 721"/>
                                <a:gd name="T37" fmla="*/ T36 w 4548"/>
                                <a:gd name="T38" fmla="+- 0 4344 4212"/>
                                <a:gd name="T39" fmla="*/ 434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797" y="132"/>
                                  </a:moveTo>
                                  <a:lnTo>
                                    <a:pt x="3801" y="145"/>
                                  </a:lnTo>
                                  <a:lnTo>
                                    <a:pt x="3814" y="124"/>
                                  </a:lnTo>
                                  <a:lnTo>
                                    <a:pt x="3823" y="109"/>
                                  </a:lnTo>
                                  <a:lnTo>
                                    <a:pt x="3831" y="98"/>
                                  </a:lnTo>
                                  <a:lnTo>
                                    <a:pt x="3834" y="78"/>
                                  </a:lnTo>
                                  <a:lnTo>
                                    <a:pt x="3825" y="90"/>
                                  </a:lnTo>
                                  <a:lnTo>
                                    <a:pt x="3818" y="99"/>
                                  </a:lnTo>
                                  <a:lnTo>
                                    <a:pt x="3809" y="113"/>
                                  </a:lnTo>
                                  <a:lnTo>
                                    <a:pt x="3797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42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595 721"/>
                                <a:gd name="T1" fmla="*/ T0 w 4548"/>
                                <a:gd name="T2" fmla="+- 0 4304 4212"/>
                                <a:gd name="T3" fmla="*/ 4304 h 765"/>
                                <a:gd name="T4" fmla="+- 0 4595 721"/>
                                <a:gd name="T5" fmla="*/ T4 w 4548"/>
                                <a:gd name="T6" fmla="+- 0 4299 4212"/>
                                <a:gd name="T7" fmla="*/ 4299 h 765"/>
                                <a:gd name="T8" fmla="+- 0 4593 721"/>
                                <a:gd name="T9" fmla="*/ T8 w 4548"/>
                                <a:gd name="T10" fmla="+- 0 4294 4212"/>
                                <a:gd name="T11" fmla="*/ 4294 h 765"/>
                                <a:gd name="T12" fmla="+- 0 4589 721"/>
                                <a:gd name="T13" fmla="*/ T12 w 4548"/>
                                <a:gd name="T14" fmla="+- 0 4290 4212"/>
                                <a:gd name="T15" fmla="*/ 4290 h 765"/>
                                <a:gd name="T16" fmla="+- 0 4590 721"/>
                                <a:gd name="T17" fmla="*/ T16 w 4548"/>
                                <a:gd name="T18" fmla="+- 0 4323 4212"/>
                                <a:gd name="T19" fmla="*/ 4323 h 765"/>
                                <a:gd name="T20" fmla="+- 0 4595 721"/>
                                <a:gd name="T21" fmla="*/ T20 w 4548"/>
                                <a:gd name="T22" fmla="+- 0 4313 4212"/>
                                <a:gd name="T23" fmla="*/ 4313 h 765"/>
                                <a:gd name="T24" fmla="+- 0 4595 721"/>
                                <a:gd name="T25" fmla="*/ T24 w 4548"/>
                                <a:gd name="T26" fmla="+- 0 4304 4212"/>
                                <a:gd name="T27" fmla="*/ 430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74" y="92"/>
                                  </a:moveTo>
                                  <a:lnTo>
                                    <a:pt x="3874" y="87"/>
                                  </a:lnTo>
                                  <a:lnTo>
                                    <a:pt x="3872" y="82"/>
                                  </a:lnTo>
                                  <a:lnTo>
                                    <a:pt x="3868" y="78"/>
                                  </a:lnTo>
                                  <a:lnTo>
                                    <a:pt x="3869" y="111"/>
                                  </a:lnTo>
                                  <a:lnTo>
                                    <a:pt x="3874" y="101"/>
                                  </a:lnTo>
                                  <a:lnTo>
                                    <a:pt x="3874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42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582 721"/>
                                <a:gd name="T1" fmla="*/ T0 w 4548"/>
                                <a:gd name="T2" fmla="+- 0 4318 4212"/>
                                <a:gd name="T3" fmla="*/ 4318 h 765"/>
                                <a:gd name="T4" fmla="+- 0 4573 721"/>
                                <a:gd name="T5" fmla="*/ T4 w 4548"/>
                                <a:gd name="T6" fmla="+- 0 4332 4212"/>
                                <a:gd name="T7" fmla="*/ 4332 h 765"/>
                                <a:gd name="T8" fmla="+- 0 4575 721"/>
                                <a:gd name="T9" fmla="*/ T8 w 4548"/>
                                <a:gd name="T10" fmla="+- 0 4348 4212"/>
                                <a:gd name="T11" fmla="*/ 4348 h 765"/>
                                <a:gd name="T12" fmla="+- 0 4581 721"/>
                                <a:gd name="T13" fmla="*/ T12 w 4548"/>
                                <a:gd name="T14" fmla="+- 0 4337 4212"/>
                                <a:gd name="T15" fmla="*/ 4337 h 765"/>
                                <a:gd name="T16" fmla="+- 0 4590 721"/>
                                <a:gd name="T17" fmla="*/ T16 w 4548"/>
                                <a:gd name="T18" fmla="+- 0 4323 4212"/>
                                <a:gd name="T19" fmla="*/ 4323 h 765"/>
                                <a:gd name="T20" fmla="+- 0 4586 721"/>
                                <a:gd name="T21" fmla="*/ T20 w 4548"/>
                                <a:gd name="T22" fmla="+- 0 4308 4212"/>
                                <a:gd name="T23" fmla="*/ 4308 h 765"/>
                                <a:gd name="T24" fmla="+- 0 4582 721"/>
                                <a:gd name="T25" fmla="*/ T24 w 4548"/>
                                <a:gd name="T26" fmla="+- 0 4318 4212"/>
                                <a:gd name="T27" fmla="*/ 431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61" y="106"/>
                                  </a:moveTo>
                                  <a:lnTo>
                                    <a:pt x="3852" y="120"/>
                                  </a:lnTo>
                                  <a:lnTo>
                                    <a:pt x="3854" y="136"/>
                                  </a:lnTo>
                                  <a:lnTo>
                                    <a:pt x="3860" y="125"/>
                                  </a:lnTo>
                                  <a:lnTo>
                                    <a:pt x="3869" y="111"/>
                                  </a:lnTo>
                                  <a:lnTo>
                                    <a:pt x="3865" y="96"/>
                                  </a:lnTo>
                                  <a:lnTo>
                                    <a:pt x="386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42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469 721"/>
                                <a:gd name="T1" fmla="*/ T0 w 4548"/>
                                <a:gd name="T2" fmla="+- 0 4518 4212"/>
                                <a:gd name="T3" fmla="*/ 4518 h 765"/>
                                <a:gd name="T4" fmla="+- 0 4471 721"/>
                                <a:gd name="T5" fmla="*/ T4 w 4548"/>
                                <a:gd name="T6" fmla="+- 0 4536 4212"/>
                                <a:gd name="T7" fmla="*/ 4536 h 765"/>
                                <a:gd name="T8" fmla="+- 0 4478 721"/>
                                <a:gd name="T9" fmla="*/ T8 w 4548"/>
                                <a:gd name="T10" fmla="+- 0 4522 4212"/>
                                <a:gd name="T11" fmla="*/ 4522 h 765"/>
                                <a:gd name="T12" fmla="+- 0 4487 721"/>
                                <a:gd name="T13" fmla="*/ T12 w 4548"/>
                                <a:gd name="T14" fmla="+- 0 4504 4212"/>
                                <a:gd name="T15" fmla="*/ 4504 h 765"/>
                                <a:gd name="T16" fmla="+- 0 4496 721"/>
                                <a:gd name="T17" fmla="*/ T16 w 4548"/>
                                <a:gd name="T18" fmla="+- 0 4487 4212"/>
                                <a:gd name="T19" fmla="*/ 4487 h 765"/>
                                <a:gd name="T20" fmla="+- 0 4505 721"/>
                                <a:gd name="T21" fmla="*/ T20 w 4548"/>
                                <a:gd name="T22" fmla="+- 0 4469 4212"/>
                                <a:gd name="T23" fmla="*/ 4469 h 765"/>
                                <a:gd name="T24" fmla="+- 0 4515 721"/>
                                <a:gd name="T25" fmla="*/ T24 w 4548"/>
                                <a:gd name="T26" fmla="+- 0 4452 4212"/>
                                <a:gd name="T27" fmla="*/ 4452 h 765"/>
                                <a:gd name="T28" fmla="+- 0 4524 721"/>
                                <a:gd name="T29" fmla="*/ T28 w 4548"/>
                                <a:gd name="T30" fmla="+- 0 4434 4212"/>
                                <a:gd name="T31" fmla="*/ 4434 h 765"/>
                                <a:gd name="T32" fmla="+- 0 4534 721"/>
                                <a:gd name="T33" fmla="*/ T32 w 4548"/>
                                <a:gd name="T34" fmla="+- 0 4417 4212"/>
                                <a:gd name="T35" fmla="*/ 4417 h 765"/>
                                <a:gd name="T36" fmla="+- 0 4544 721"/>
                                <a:gd name="T37" fmla="*/ T36 w 4548"/>
                                <a:gd name="T38" fmla="+- 0 4399 4212"/>
                                <a:gd name="T39" fmla="*/ 4399 h 765"/>
                                <a:gd name="T40" fmla="+- 0 4554 721"/>
                                <a:gd name="T41" fmla="*/ T40 w 4548"/>
                                <a:gd name="T42" fmla="+- 0 4382 4212"/>
                                <a:gd name="T43" fmla="*/ 4382 h 765"/>
                                <a:gd name="T44" fmla="+- 0 4564 721"/>
                                <a:gd name="T45" fmla="*/ T44 w 4548"/>
                                <a:gd name="T46" fmla="+- 0 4365 4212"/>
                                <a:gd name="T47" fmla="*/ 4365 h 765"/>
                                <a:gd name="T48" fmla="+- 0 4575 721"/>
                                <a:gd name="T49" fmla="*/ T48 w 4548"/>
                                <a:gd name="T50" fmla="+- 0 4348 4212"/>
                                <a:gd name="T51" fmla="*/ 4348 h 765"/>
                                <a:gd name="T52" fmla="+- 0 4573 721"/>
                                <a:gd name="T53" fmla="*/ T52 w 4548"/>
                                <a:gd name="T54" fmla="+- 0 4332 4212"/>
                                <a:gd name="T55" fmla="*/ 4332 h 765"/>
                                <a:gd name="T56" fmla="+- 0 4562 721"/>
                                <a:gd name="T57" fmla="*/ T56 w 4548"/>
                                <a:gd name="T58" fmla="+- 0 4349 4212"/>
                                <a:gd name="T59" fmla="*/ 4349 h 765"/>
                                <a:gd name="T60" fmla="+- 0 4552 721"/>
                                <a:gd name="T61" fmla="*/ T60 w 4548"/>
                                <a:gd name="T62" fmla="+- 0 4366 4212"/>
                                <a:gd name="T63" fmla="*/ 4366 h 765"/>
                                <a:gd name="T64" fmla="+- 0 4542 721"/>
                                <a:gd name="T65" fmla="*/ T64 w 4548"/>
                                <a:gd name="T66" fmla="+- 0 4384 4212"/>
                                <a:gd name="T67" fmla="*/ 4384 h 765"/>
                                <a:gd name="T68" fmla="+- 0 4532 721"/>
                                <a:gd name="T69" fmla="*/ T68 w 4548"/>
                                <a:gd name="T70" fmla="+- 0 4401 4212"/>
                                <a:gd name="T71" fmla="*/ 4401 h 765"/>
                                <a:gd name="T72" fmla="+- 0 4522 721"/>
                                <a:gd name="T73" fmla="*/ T72 w 4548"/>
                                <a:gd name="T74" fmla="+- 0 4418 4212"/>
                                <a:gd name="T75" fmla="*/ 4418 h 765"/>
                                <a:gd name="T76" fmla="+- 0 4512 721"/>
                                <a:gd name="T77" fmla="*/ T76 w 4548"/>
                                <a:gd name="T78" fmla="+- 0 4436 4212"/>
                                <a:gd name="T79" fmla="*/ 4436 h 765"/>
                                <a:gd name="T80" fmla="+- 0 4502 721"/>
                                <a:gd name="T81" fmla="*/ T80 w 4548"/>
                                <a:gd name="T82" fmla="+- 0 4453 4212"/>
                                <a:gd name="T83" fmla="*/ 4453 h 765"/>
                                <a:gd name="T84" fmla="+- 0 4493 721"/>
                                <a:gd name="T85" fmla="*/ T84 w 4548"/>
                                <a:gd name="T86" fmla="+- 0 4471 4212"/>
                                <a:gd name="T87" fmla="*/ 4471 h 765"/>
                                <a:gd name="T88" fmla="+- 0 4484 721"/>
                                <a:gd name="T89" fmla="*/ T88 w 4548"/>
                                <a:gd name="T90" fmla="+- 0 4488 4212"/>
                                <a:gd name="T91" fmla="*/ 4488 h 765"/>
                                <a:gd name="T92" fmla="+- 0 4475 721"/>
                                <a:gd name="T93" fmla="*/ T92 w 4548"/>
                                <a:gd name="T94" fmla="+- 0 4506 4212"/>
                                <a:gd name="T95" fmla="*/ 4506 h 765"/>
                                <a:gd name="T96" fmla="+- 0 4469 721"/>
                                <a:gd name="T97" fmla="*/ T96 w 4548"/>
                                <a:gd name="T98" fmla="+- 0 4518 4212"/>
                                <a:gd name="T99" fmla="*/ 451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748" y="306"/>
                                  </a:moveTo>
                                  <a:lnTo>
                                    <a:pt x="3750" y="324"/>
                                  </a:lnTo>
                                  <a:lnTo>
                                    <a:pt x="3757" y="310"/>
                                  </a:lnTo>
                                  <a:lnTo>
                                    <a:pt x="3766" y="292"/>
                                  </a:lnTo>
                                  <a:lnTo>
                                    <a:pt x="3775" y="275"/>
                                  </a:lnTo>
                                  <a:lnTo>
                                    <a:pt x="3784" y="257"/>
                                  </a:lnTo>
                                  <a:lnTo>
                                    <a:pt x="3794" y="240"/>
                                  </a:lnTo>
                                  <a:lnTo>
                                    <a:pt x="3803" y="222"/>
                                  </a:lnTo>
                                  <a:lnTo>
                                    <a:pt x="3813" y="205"/>
                                  </a:lnTo>
                                  <a:lnTo>
                                    <a:pt x="3823" y="187"/>
                                  </a:lnTo>
                                  <a:lnTo>
                                    <a:pt x="3833" y="170"/>
                                  </a:lnTo>
                                  <a:lnTo>
                                    <a:pt x="3843" y="153"/>
                                  </a:lnTo>
                                  <a:lnTo>
                                    <a:pt x="3854" y="136"/>
                                  </a:lnTo>
                                  <a:lnTo>
                                    <a:pt x="3852" y="120"/>
                                  </a:lnTo>
                                  <a:lnTo>
                                    <a:pt x="3841" y="137"/>
                                  </a:lnTo>
                                  <a:lnTo>
                                    <a:pt x="3831" y="154"/>
                                  </a:lnTo>
                                  <a:lnTo>
                                    <a:pt x="3821" y="172"/>
                                  </a:lnTo>
                                  <a:lnTo>
                                    <a:pt x="3811" y="189"/>
                                  </a:lnTo>
                                  <a:lnTo>
                                    <a:pt x="3801" y="206"/>
                                  </a:lnTo>
                                  <a:lnTo>
                                    <a:pt x="3791" y="224"/>
                                  </a:lnTo>
                                  <a:lnTo>
                                    <a:pt x="3781" y="241"/>
                                  </a:lnTo>
                                  <a:lnTo>
                                    <a:pt x="3772" y="259"/>
                                  </a:lnTo>
                                  <a:lnTo>
                                    <a:pt x="3763" y="276"/>
                                  </a:lnTo>
                                  <a:lnTo>
                                    <a:pt x="3754" y="294"/>
                                  </a:lnTo>
                                  <a:lnTo>
                                    <a:pt x="3748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42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430 721"/>
                                <a:gd name="T1" fmla="*/ T0 w 4548"/>
                                <a:gd name="T2" fmla="+- 0 4641 4212"/>
                                <a:gd name="T3" fmla="*/ 4641 h 765"/>
                                <a:gd name="T4" fmla="+- 0 4435 721"/>
                                <a:gd name="T5" fmla="*/ T4 w 4548"/>
                                <a:gd name="T6" fmla="+- 0 4623 4212"/>
                                <a:gd name="T7" fmla="*/ 4623 h 765"/>
                                <a:gd name="T8" fmla="+- 0 4442 721"/>
                                <a:gd name="T9" fmla="*/ T8 w 4548"/>
                                <a:gd name="T10" fmla="+- 0 4603 4212"/>
                                <a:gd name="T11" fmla="*/ 4603 h 765"/>
                                <a:gd name="T12" fmla="+- 0 4450 721"/>
                                <a:gd name="T13" fmla="*/ T12 w 4548"/>
                                <a:gd name="T14" fmla="+- 0 4582 4212"/>
                                <a:gd name="T15" fmla="*/ 4582 h 765"/>
                                <a:gd name="T16" fmla="+- 0 4460 721"/>
                                <a:gd name="T17" fmla="*/ T16 w 4548"/>
                                <a:gd name="T18" fmla="+- 0 4560 4212"/>
                                <a:gd name="T19" fmla="*/ 4560 h 765"/>
                                <a:gd name="T20" fmla="+- 0 4471 721"/>
                                <a:gd name="T21" fmla="*/ T20 w 4548"/>
                                <a:gd name="T22" fmla="+- 0 4536 4212"/>
                                <a:gd name="T23" fmla="*/ 4536 h 765"/>
                                <a:gd name="T24" fmla="+- 0 4469 721"/>
                                <a:gd name="T25" fmla="*/ T24 w 4548"/>
                                <a:gd name="T26" fmla="+- 0 4518 4212"/>
                                <a:gd name="T27" fmla="*/ 4518 h 765"/>
                                <a:gd name="T28" fmla="+- 0 4457 721"/>
                                <a:gd name="T29" fmla="*/ T28 w 4548"/>
                                <a:gd name="T30" fmla="+- 0 4542 4212"/>
                                <a:gd name="T31" fmla="*/ 4542 h 765"/>
                                <a:gd name="T32" fmla="+- 0 4447 721"/>
                                <a:gd name="T33" fmla="*/ T32 w 4548"/>
                                <a:gd name="T34" fmla="+- 0 4565 4212"/>
                                <a:gd name="T35" fmla="*/ 4565 h 765"/>
                                <a:gd name="T36" fmla="+- 0 4438 721"/>
                                <a:gd name="T37" fmla="*/ T36 w 4548"/>
                                <a:gd name="T38" fmla="+- 0 4587 4212"/>
                                <a:gd name="T39" fmla="*/ 4587 h 765"/>
                                <a:gd name="T40" fmla="+- 0 4430 721"/>
                                <a:gd name="T41" fmla="*/ T40 w 4548"/>
                                <a:gd name="T42" fmla="+- 0 4641 4212"/>
                                <a:gd name="T43" fmla="*/ 464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709" y="429"/>
                                  </a:moveTo>
                                  <a:lnTo>
                                    <a:pt x="3714" y="411"/>
                                  </a:lnTo>
                                  <a:lnTo>
                                    <a:pt x="3721" y="391"/>
                                  </a:lnTo>
                                  <a:lnTo>
                                    <a:pt x="3729" y="370"/>
                                  </a:lnTo>
                                  <a:lnTo>
                                    <a:pt x="3739" y="348"/>
                                  </a:lnTo>
                                  <a:lnTo>
                                    <a:pt x="3750" y="324"/>
                                  </a:lnTo>
                                  <a:lnTo>
                                    <a:pt x="3748" y="306"/>
                                  </a:lnTo>
                                  <a:lnTo>
                                    <a:pt x="3736" y="330"/>
                                  </a:lnTo>
                                  <a:lnTo>
                                    <a:pt x="3726" y="353"/>
                                  </a:lnTo>
                                  <a:lnTo>
                                    <a:pt x="3717" y="375"/>
                                  </a:lnTo>
                                  <a:lnTo>
                                    <a:pt x="3709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42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430 721"/>
                                <a:gd name="T1" fmla="*/ T0 w 4548"/>
                                <a:gd name="T2" fmla="+- 0 4607 4212"/>
                                <a:gd name="T3" fmla="*/ 4607 h 765"/>
                                <a:gd name="T4" fmla="+- 0 4424 721"/>
                                <a:gd name="T5" fmla="*/ T4 w 4548"/>
                                <a:gd name="T6" fmla="+- 0 4626 4212"/>
                                <a:gd name="T7" fmla="*/ 4626 h 765"/>
                                <a:gd name="T8" fmla="+- 0 4424 721"/>
                                <a:gd name="T9" fmla="*/ T8 w 4548"/>
                                <a:gd name="T10" fmla="+- 0 4671 4212"/>
                                <a:gd name="T11" fmla="*/ 4671 h 765"/>
                                <a:gd name="T12" fmla="+- 0 4426 721"/>
                                <a:gd name="T13" fmla="*/ T12 w 4548"/>
                                <a:gd name="T14" fmla="+- 0 4657 4212"/>
                                <a:gd name="T15" fmla="*/ 4657 h 765"/>
                                <a:gd name="T16" fmla="+- 0 4430 721"/>
                                <a:gd name="T17" fmla="*/ T16 w 4548"/>
                                <a:gd name="T18" fmla="+- 0 4641 4212"/>
                                <a:gd name="T19" fmla="*/ 4641 h 765"/>
                                <a:gd name="T20" fmla="+- 0 4438 721"/>
                                <a:gd name="T21" fmla="*/ T20 w 4548"/>
                                <a:gd name="T22" fmla="+- 0 4587 4212"/>
                                <a:gd name="T23" fmla="*/ 4587 h 765"/>
                                <a:gd name="T24" fmla="+- 0 4430 721"/>
                                <a:gd name="T25" fmla="*/ T24 w 4548"/>
                                <a:gd name="T26" fmla="+- 0 4607 4212"/>
                                <a:gd name="T27" fmla="*/ 460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709" y="395"/>
                                  </a:moveTo>
                                  <a:lnTo>
                                    <a:pt x="3703" y="414"/>
                                  </a:lnTo>
                                  <a:lnTo>
                                    <a:pt x="3703" y="459"/>
                                  </a:lnTo>
                                  <a:lnTo>
                                    <a:pt x="3705" y="445"/>
                                  </a:lnTo>
                                  <a:lnTo>
                                    <a:pt x="3709" y="429"/>
                                  </a:lnTo>
                                  <a:lnTo>
                                    <a:pt x="3717" y="375"/>
                                  </a:lnTo>
                                  <a:lnTo>
                                    <a:pt x="3709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41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418 721"/>
                                <a:gd name="T1" fmla="*/ T0 w 4548"/>
                                <a:gd name="T2" fmla="+- 0 4519 4212"/>
                                <a:gd name="T3" fmla="*/ 4519 h 765"/>
                                <a:gd name="T4" fmla="+- 0 4427 721"/>
                                <a:gd name="T5" fmla="*/ T4 w 4548"/>
                                <a:gd name="T6" fmla="+- 0 4525 4212"/>
                                <a:gd name="T7" fmla="*/ 4525 h 765"/>
                                <a:gd name="T8" fmla="+- 0 4422 721"/>
                                <a:gd name="T9" fmla="*/ T8 w 4548"/>
                                <a:gd name="T10" fmla="+- 0 4510 4212"/>
                                <a:gd name="T11" fmla="*/ 4510 h 765"/>
                                <a:gd name="T12" fmla="+- 0 4412 721"/>
                                <a:gd name="T13" fmla="*/ T12 w 4548"/>
                                <a:gd name="T14" fmla="+- 0 4506 4212"/>
                                <a:gd name="T15" fmla="*/ 4506 h 765"/>
                                <a:gd name="T16" fmla="+- 0 4409 721"/>
                                <a:gd name="T17" fmla="*/ T16 w 4548"/>
                                <a:gd name="T18" fmla="+- 0 4516 4212"/>
                                <a:gd name="T19" fmla="*/ 4516 h 765"/>
                                <a:gd name="T20" fmla="+- 0 4418 721"/>
                                <a:gd name="T21" fmla="*/ T20 w 4548"/>
                                <a:gd name="T22" fmla="+- 0 4519 4212"/>
                                <a:gd name="T23" fmla="*/ 451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697" y="307"/>
                                  </a:moveTo>
                                  <a:lnTo>
                                    <a:pt x="3706" y="313"/>
                                  </a:lnTo>
                                  <a:lnTo>
                                    <a:pt x="3701" y="298"/>
                                  </a:lnTo>
                                  <a:lnTo>
                                    <a:pt x="3691" y="294"/>
                                  </a:lnTo>
                                  <a:lnTo>
                                    <a:pt x="3688" y="304"/>
                                  </a:lnTo>
                                  <a:lnTo>
                                    <a:pt x="3697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41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378 721"/>
                                <a:gd name="T1" fmla="*/ T0 w 4548"/>
                                <a:gd name="T2" fmla="+- 0 4700 4212"/>
                                <a:gd name="T3" fmla="*/ 4700 h 765"/>
                                <a:gd name="T4" fmla="+- 0 4379 721"/>
                                <a:gd name="T5" fmla="*/ T4 w 4548"/>
                                <a:gd name="T6" fmla="+- 0 4698 4212"/>
                                <a:gd name="T7" fmla="*/ 4698 h 765"/>
                                <a:gd name="T8" fmla="+- 0 4383 721"/>
                                <a:gd name="T9" fmla="*/ T8 w 4548"/>
                                <a:gd name="T10" fmla="+- 0 4682 4212"/>
                                <a:gd name="T11" fmla="*/ 4682 h 765"/>
                                <a:gd name="T12" fmla="+- 0 4378 721"/>
                                <a:gd name="T13" fmla="*/ T12 w 4548"/>
                                <a:gd name="T14" fmla="+- 0 4679 4212"/>
                                <a:gd name="T15" fmla="*/ 4679 h 765"/>
                                <a:gd name="T16" fmla="+- 0 4363 721"/>
                                <a:gd name="T17" fmla="*/ T16 w 4548"/>
                                <a:gd name="T18" fmla="+- 0 4705 4212"/>
                                <a:gd name="T19" fmla="*/ 4705 h 765"/>
                                <a:gd name="T20" fmla="+- 0 4348 721"/>
                                <a:gd name="T21" fmla="*/ T20 w 4548"/>
                                <a:gd name="T22" fmla="+- 0 4725 4212"/>
                                <a:gd name="T23" fmla="*/ 4725 h 765"/>
                                <a:gd name="T24" fmla="+- 0 4333 721"/>
                                <a:gd name="T25" fmla="*/ T24 w 4548"/>
                                <a:gd name="T26" fmla="+- 0 4739 4212"/>
                                <a:gd name="T27" fmla="*/ 4739 h 765"/>
                                <a:gd name="T28" fmla="+- 0 4319 721"/>
                                <a:gd name="T29" fmla="*/ T28 w 4548"/>
                                <a:gd name="T30" fmla="+- 0 4747 4212"/>
                                <a:gd name="T31" fmla="*/ 4747 h 765"/>
                                <a:gd name="T32" fmla="+- 0 4306 721"/>
                                <a:gd name="T33" fmla="*/ T32 w 4548"/>
                                <a:gd name="T34" fmla="+- 0 4750 4212"/>
                                <a:gd name="T35" fmla="*/ 4750 h 765"/>
                                <a:gd name="T36" fmla="+- 0 4319 721"/>
                                <a:gd name="T37" fmla="*/ T36 w 4548"/>
                                <a:gd name="T38" fmla="+- 0 4758 4212"/>
                                <a:gd name="T39" fmla="*/ 4758 h 765"/>
                                <a:gd name="T40" fmla="+- 0 4334 721"/>
                                <a:gd name="T41" fmla="*/ T40 w 4548"/>
                                <a:gd name="T42" fmla="+- 0 4750 4212"/>
                                <a:gd name="T43" fmla="*/ 4750 h 765"/>
                                <a:gd name="T44" fmla="+- 0 4349 721"/>
                                <a:gd name="T45" fmla="*/ T44 w 4548"/>
                                <a:gd name="T46" fmla="+- 0 4738 4212"/>
                                <a:gd name="T47" fmla="*/ 4738 h 765"/>
                                <a:gd name="T48" fmla="+- 0 4363 721"/>
                                <a:gd name="T49" fmla="*/ T48 w 4548"/>
                                <a:gd name="T50" fmla="+- 0 4721 4212"/>
                                <a:gd name="T51" fmla="*/ 4721 h 765"/>
                                <a:gd name="T52" fmla="+- 0 4378 721"/>
                                <a:gd name="T53" fmla="*/ T52 w 4548"/>
                                <a:gd name="T54" fmla="+- 0 4682 4212"/>
                                <a:gd name="T55" fmla="*/ 4682 h 765"/>
                                <a:gd name="T56" fmla="+- 0 4379 721"/>
                                <a:gd name="T57" fmla="*/ T56 w 4548"/>
                                <a:gd name="T58" fmla="+- 0 4698 4212"/>
                                <a:gd name="T59" fmla="*/ 4698 h 765"/>
                                <a:gd name="T60" fmla="+- 0 4378 721"/>
                                <a:gd name="T61" fmla="*/ T60 w 4548"/>
                                <a:gd name="T62" fmla="+- 0 4700 4212"/>
                                <a:gd name="T63" fmla="*/ 470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657" y="488"/>
                                  </a:moveTo>
                                  <a:lnTo>
                                    <a:pt x="3658" y="486"/>
                                  </a:lnTo>
                                  <a:lnTo>
                                    <a:pt x="3662" y="470"/>
                                  </a:lnTo>
                                  <a:lnTo>
                                    <a:pt x="3657" y="467"/>
                                  </a:lnTo>
                                  <a:lnTo>
                                    <a:pt x="3642" y="493"/>
                                  </a:lnTo>
                                  <a:lnTo>
                                    <a:pt x="3627" y="513"/>
                                  </a:lnTo>
                                  <a:lnTo>
                                    <a:pt x="3612" y="527"/>
                                  </a:lnTo>
                                  <a:lnTo>
                                    <a:pt x="3598" y="535"/>
                                  </a:lnTo>
                                  <a:lnTo>
                                    <a:pt x="3585" y="538"/>
                                  </a:lnTo>
                                  <a:lnTo>
                                    <a:pt x="3598" y="546"/>
                                  </a:lnTo>
                                  <a:lnTo>
                                    <a:pt x="3613" y="538"/>
                                  </a:lnTo>
                                  <a:lnTo>
                                    <a:pt x="3628" y="526"/>
                                  </a:lnTo>
                                  <a:lnTo>
                                    <a:pt x="3642" y="509"/>
                                  </a:lnTo>
                                  <a:lnTo>
                                    <a:pt x="3657" y="470"/>
                                  </a:lnTo>
                                  <a:lnTo>
                                    <a:pt x="3658" y="486"/>
                                  </a:lnTo>
                                  <a:lnTo>
                                    <a:pt x="3657" y="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41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378 721"/>
                                <a:gd name="T1" fmla="*/ T0 w 4548"/>
                                <a:gd name="T2" fmla="+- 0 4682 4212"/>
                                <a:gd name="T3" fmla="*/ 4682 h 765"/>
                                <a:gd name="T4" fmla="+- 0 4363 721"/>
                                <a:gd name="T5" fmla="*/ T4 w 4548"/>
                                <a:gd name="T6" fmla="+- 0 4721 4212"/>
                                <a:gd name="T7" fmla="*/ 4721 h 765"/>
                                <a:gd name="T8" fmla="+- 0 4378 721"/>
                                <a:gd name="T9" fmla="*/ T8 w 4548"/>
                                <a:gd name="T10" fmla="+- 0 4700 4212"/>
                                <a:gd name="T11" fmla="*/ 4700 h 765"/>
                                <a:gd name="T12" fmla="+- 0 4379 721"/>
                                <a:gd name="T13" fmla="*/ T12 w 4548"/>
                                <a:gd name="T14" fmla="+- 0 4698 4212"/>
                                <a:gd name="T15" fmla="*/ 4698 h 765"/>
                                <a:gd name="T16" fmla="+- 0 4378 721"/>
                                <a:gd name="T17" fmla="*/ T16 w 4548"/>
                                <a:gd name="T18" fmla="+- 0 4682 4212"/>
                                <a:gd name="T19" fmla="*/ 468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657" y="470"/>
                                  </a:moveTo>
                                  <a:lnTo>
                                    <a:pt x="3642" y="509"/>
                                  </a:lnTo>
                                  <a:lnTo>
                                    <a:pt x="3657" y="488"/>
                                  </a:lnTo>
                                  <a:lnTo>
                                    <a:pt x="3658" y="486"/>
                                  </a:lnTo>
                                  <a:lnTo>
                                    <a:pt x="3657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41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387 721"/>
                                <a:gd name="T1" fmla="*/ T0 w 4548"/>
                                <a:gd name="T2" fmla="+- 0 4684 4212"/>
                                <a:gd name="T3" fmla="*/ 4684 h 765"/>
                                <a:gd name="T4" fmla="+- 0 4389 721"/>
                                <a:gd name="T5" fmla="*/ T4 w 4548"/>
                                <a:gd name="T6" fmla="+- 0 4697 4212"/>
                                <a:gd name="T7" fmla="*/ 4697 h 765"/>
                                <a:gd name="T8" fmla="+- 0 4388 721"/>
                                <a:gd name="T9" fmla="*/ T8 w 4548"/>
                                <a:gd name="T10" fmla="+- 0 4681 4212"/>
                                <a:gd name="T11" fmla="*/ 4681 h 765"/>
                                <a:gd name="T12" fmla="+- 0 4386 721"/>
                                <a:gd name="T13" fmla="*/ T12 w 4548"/>
                                <a:gd name="T14" fmla="+- 0 4664 4212"/>
                                <a:gd name="T15" fmla="*/ 4664 h 765"/>
                                <a:gd name="T16" fmla="+- 0 4383 721"/>
                                <a:gd name="T17" fmla="*/ T16 w 4548"/>
                                <a:gd name="T18" fmla="+- 0 4682 4212"/>
                                <a:gd name="T19" fmla="*/ 4682 h 765"/>
                                <a:gd name="T20" fmla="+- 0 4379 721"/>
                                <a:gd name="T21" fmla="*/ T20 w 4548"/>
                                <a:gd name="T22" fmla="+- 0 4698 4212"/>
                                <a:gd name="T23" fmla="*/ 4698 h 765"/>
                                <a:gd name="T24" fmla="+- 0 4380 721"/>
                                <a:gd name="T25" fmla="*/ T24 w 4548"/>
                                <a:gd name="T26" fmla="+- 0 4708 4212"/>
                                <a:gd name="T27" fmla="*/ 4708 h 765"/>
                                <a:gd name="T28" fmla="+- 0 4380 721"/>
                                <a:gd name="T29" fmla="*/ T28 w 4548"/>
                                <a:gd name="T30" fmla="+- 0 4714 4212"/>
                                <a:gd name="T31" fmla="*/ 4714 h 765"/>
                                <a:gd name="T32" fmla="+- 0 4387 721"/>
                                <a:gd name="T33" fmla="*/ T32 w 4548"/>
                                <a:gd name="T34" fmla="+- 0 4684 4212"/>
                                <a:gd name="T35" fmla="*/ 468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666" y="472"/>
                                  </a:moveTo>
                                  <a:lnTo>
                                    <a:pt x="3668" y="485"/>
                                  </a:lnTo>
                                  <a:lnTo>
                                    <a:pt x="3667" y="469"/>
                                  </a:lnTo>
                                  <a:lnTo>
                                    <a:pt x="3665" y="452"/>
                                  </a:lnTo>
                                  <a:lnTo>
                                    <a:pt x="3662" y="470"/>
                                  </a:lnTo>
                                  <a:lnTo>
                                    <a:pt x="3658" y="486"/>
                                  </a:lnTo>
                                  <a:lnTo>
                                    <a:pt x="3659" y="496"/>
                                  </a:lnTo>
                                  <a:lnTo>
                                    <a:pt x="3659" y="502"/>
                                  </a:lnTo>
                                  <a:lnTo>
                                    <a:pt x="3666" y="4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41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305 721"/>
                                <a:gd name="T1" fmla="*/ T0 w 4548"/>
                                <a:gd name="T2" fmla="+- 0 4750 4212"/>
                                <a:gd name="T3" fmla="*/ 4750 h 765"/>
                                <a:gd name="T4" fmla="+- 0 4292 721"/>
                                <a:gd name="T5" fmla="*/ T4 w 4548"/>
                                <a:gd name="T6" fmla="+- 0 4750 4212"/>
                                <a:gd name="T7" fmla="*/ 4750 h 765"/>
                                <a:gd name="T8" fmla="+- 0 4297 721"/>
                                <a:gd name="T9" fmla="*/ T8 w 4548"/>
                                <a:gd name="T10" fmla="+- 0 4760 4212"/>
                                <a:gd name="T11" fmla="*/ 4760 h 765"/>
                                <a:gd name="T12" fmla="+- 0 4305 721"/>
                                <a:gd name="T13" fmla="*/ T12 w 4548"/>
                                <a:gd name="T14" fmla="+- 0 4760 4212"/>
                                <a:gd name="T15" fmla="*/ 4760 h 765"/>
                                <a:gd name="T16" fmla="+- 0 4319 721"/>
                                <a:gd name="T17" fmla="*/ T16 w 4548"/>
                                <a:gd name="T18" fmla="+- 0 4758 4212"/>
                                <a:gd name="T19" fmla="*/ 4758 h 765"/>
                                <a:gd name="T20" fmla="+- 0 4306 721"/>
                                <a:gd name="T21" fmla="*/ T20 w 4548"/>
                                <a:gd name="T22" fmla="+- 0 4750 4212"/>
                                <a:gd name="T23" fmla="*/ 4750 h 765"/>
                                <a:gd name="T24" fmla="+- 0 4305 721"/>
                                <a:gd name="T25" fmla="*/ T24 w 4548"/>
                                <a:gd name="T26" fmla="+- 0 4750 4212"/>
                                <a:gd name="T27" fmla="*/ 475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584" y="538"/>
                                  </a:moveTo>
                                  <a:lnTo>
                                    <a:pt x="3571" y="538"/>
                                  </a:lnTo>
                                  <a:lnTo>
                                    <a:pt x="3576" y="548"/>
                                  </a:lnTo>
                                  <a:lnTo>
                                    <a:pt x="3584" y="548"/>
                                  </a:lnTo>
                                  <a:lnTo>
                                    <a:pt x="3598" y="546"/>
                                  </a:lnTo>
                                  <a:lnTo>
                                    <a:pt x="3585" y="538"/>
                                  </a:lnTo>
                                  <a:lnTo>
                                    <a:pt x="3584" y="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41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283 721"/>
                                <a:gd name="T1" fmla="*/ T0 w 4548"/>
                                <a:gd name="T2" fmla="+- 0 4744 4212"/>
                                <a:gd name="T3" fmla="*/ 4744 h 765"/>
                                <a:gd name="T4" fmla="+- 0 4275 721"/>
                                <a:gd name="T5" fmla="*/ T4 w 4548"/>
                                <a:gd name="T6" fmla="+- 0 4729 4212"/>
                                <a:gd name="T7" fmla="*/ 4729 h 765"/>
                                <a:gd name="T8" fmla="+- 0 4279 721"/>
                                <a:gd name="T9" fmla="*/ T8 w 4548"/>
                                <a:gd name="T10" fmla="+- 0 4751 4212"/>
                                <a:gd name="T11" fmla="*/ 4751 h 765"/>
                                <a:gd name="T12" fmla="+- 0 4297 721"/>
                                <a:gd name="T13" fmla="*/ T12 w 4548"/>
                                <a:gd name="T14" fmla="+- 0 4760 4212"/>
                                <a:gd name="T15" fmla="*/ 4760 h 765"/>
                                <a:gd name="T16" fmla="+- 0 4292 721"/>
                                <a:gd name="T17" fmla="*/ T16 w 4548"/>
                                <a:gd name="T18" fmla="+- 0 4750 4212"/>
                                <a:gd name="T19" fmla="*/ 4750 h 765"/>
                                <a:gd name="T20" fmla="+- 0 4283 721"/>
                                <a:gd name="T21" fmla="*/ T20 w 4548"/>
                                <a:gd name="T22" fmla="+- 0 4744 4212"/>
                                <a:gd name="T23" fmla="*/ 474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562" y="532"/>
                                  </a:moveTo>
                                  <a:lnTo>
                                    <a:pt x="3554" y="517"/>
                                  </a:lnTo>
                                  <a:lnTo>
                                    <a:pt x="3558" y="539"/>
                                  </a:lnTo>
                                  <a:lnTo>
                                    <a:pt x="3576" y="548"/>
                                  </a:lnTo>
                                  <a:lnTo>
                                    <a:pt x="3571" y="538"/>
                                  </a:lnTo>
                                  <a:lnTo>
                                    <a:pt x="3562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41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275 721"/>
                                <a:gd name="T1" fmla="*/ T0 w 4548"/>
                                <a:gd name="T2" fmla="+- 0 4729 4212"/>
                                <a:gd name="T3" fmla="*/ 4729 h 765"/>
                                <a:gd name="T4" fmla="+- 0 4269 721"/>
                                <a:gd name="T5" fmla="*/ T4 w 4548"/>
                                <a:gd name="T6" fmla="+- 0 4719 4212"/>
                                <a:gd name="T7" fmla="*/ 4719 h 765"/>
                                <a:gd name="T8" fmla="+- 0 4279 721"/>
                                <a:gd name="T9" fmla="*/ T8 w 4548"/>
                                <a:gd name="T10" fmla="+- 0 4751 4212"/>
                                <a:gd name="T11" fmla="*/ 4751 h 765"/>
                                <a:gd name="T12" fmla="+- 0 4275 721"/>
                                <a:gd name="T13" fmla="*/ T12 w 4548"/>
                                <a:gd name="T14" fmla="+- 0 4729 4212"/>
                                <a:gd name="T15" fmla="*/ 472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554" y="517"/>
                                  </a:moveTo>
                                  <a:lnTo>
                                    <a:pt x="3548" y="507"/>
                                  </a:lnTo>
                                  <a:lnTo>
                                    <a:pt x="3558" y="539"/>
                                  </a:lnTo>
                                  <a:lnTo>
                                    <a:pt x="3554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41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301 721"/>
                                <a:gd name="T1" fmla="*/ T0 w 4548"/>
                                <a:gd name="T2" fmla="+- 0 4640 4212"/>
                                <a:gd name="T3" fmla="*/ 4640 h 765"/>
                                <a:gd name="T4" fmla="+- 0 4296 721"/>
                                <a:gd name="T5" fmla="*/ T4 w 4548"/>
                                <a:gd name="T6" fmla="+- 0 4659 4212"/>
                                <a:gd name="T7" fmla="*/ 4659 h 765"/>
                                <a:gd name="T8" fmla="+- 0 4299 721"/>
                                <a:gd name="T9" fmla="*/ T8 w 4548"/>
                                <a:gd name="T10" fmla="+- 0 4708 4212"/>
                                <a:gd name="T11" fmla="*/ 4708 h 765"/>
                                <a:gd name="T12" fmla="+- 0 4300 721"/>
                                <a:gd name="T13" fmla="*/ T12 w 4548"/>
                                <a:gd name="T14" fmla="+- 0 4698 4212"/>
                                <a:gd name="T15" fmla="*/ 4698 h 765"/>
                                <a:gd name="T16" fmla="+- 0 4302 721"/>
                                <a:gd name="T17" fmla="*/ T16 w 4548"/>
                                <a:gd name="T18" fmla="+- 0 4691 4212"/>
                                <a:gd name="T19" fmla="*/ 4691 h 765"/>
                                <a:gd name="T20" fmla="+- 0 4302 721"/>
                                <a:gd name="T21" fmla="*/ T20 w 4548"/>
                                <a:gd name="T22" fmla="+- 0 4688 4212"/>
                                <a:gd name="T23" fmla="*/ 4688 h 765"/>
                                <a:gd name="T24" fmla="+- 0 4304 721"/>
                                <a:gd name="T25" fmla="*/ T24 w 4548"/>
                                <a:gd name="T26" fmla="+- 0 4670 4212"/>
                                <a:gd name="T27" fmla="*/ 4670 h 765"/>
                                <a:gd name="T28" fmla="+- 0 4309 721"/>
                                <a:gd name="T29" fmla="*/ T28 w 4548"/>
                                <a:gd name="T30" fmla="+- 0 4621 4212"/>
                                <a:gd name="T31" fmla="*/ 4621 h 765"/>
                                <a:gd name="T32" fmla="+- 0 4301 721"/>
                                <a:gd name="T33" fmla="*/ T32 w 4548"/>
                                <a:gd name="T34" fmla="+- 0 4640 4212"/>
                                <a:gd name="T35" fmla="*/ 464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580" y="428"/>
                                  </a:moveTo>
                                  <a:lnTo>
                                    <a:pt x="3575" y="447"/>
                                  </a:lnTo>
                                  <a:lnTo>
                                    <a:pt x="3578" y="496"/>
                                  </a:lnTo>
                                  <a:lnTo>
                                    <a:pt x="3579" y="486"/>
                                  </a:lnTo>
                                  <a:lnTo>
                                    <a:pt x="3581" y="479"/>
                                  </a:lnTo>
                                  <a:lnTo>
                                    <a:pt x="3581" y="476"/>
                                  </a:lnTo>
                                  <a:lnTo>
                                    <a:pt x="3583" y="458"/>
                                  </a:lnTo>
                                  <a:lnTo>
                                    <a:pt x="3588" y="409"/>
                                  </a:lnTo>
                                  <a:lnTo>
                                    <a:pt x="3580" y="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41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314 721"/>
                                <a:gd name="T1" fmla="*/ T0 w 4548"/>
                                <a:gd name="T2" fmla="+- 0 4703 4212"/>
                                <a:gd name="T3" fmla="*/ 4703 h 765"/>
                                <a:gd name="T4" fmla="+- 0 4309 721"/>
                                <a:gd name="T5" fmla="*/ T4 w 4548"/>
                                <a:gd name="T6" fmla="+- 0 4703 4212"/>
                                <a:gd name="T7" fmla="*/ 4703 h 765"/>
                                <a:gd name="T8" fmla="+- 0 4307 721"/>
                                <a:gd name="T9" fmla="*/ T8 w 4548"/>
                                <a:gd name="T10" fmla="+- 0 4702 4212"/>
                                <a:gd name="T11" fmla="*/ 4702 h 765"/>
                                <a:gd name="T12" fmla="+- 0 4304 721"/>
                                <a:gd name="T13" fmla="*/ T12 w 4548"/>
                                <a:gd name="T14" fmla="+- 0 4696 4212"/>
                                <a:gd name="T15" fmla="*/ 4696 h 765"/>
                                <a:gd name="T16" fmla="+- 0 4302 721"/>
                                <a:gd name="T17" fmla="*/ T16 w 4548"/>
                                <a:gd name="T18" fmla="+- 0 4691 4212"/>
                                <a:gd name="T19" fmla="*/ 4691 h 765"/>
                                <a:gd name="T20" fmla="+- 0 4300 721"/>
                                <a:gd name="T21" fmla="*/ T20 w 4548"/>
                                <a:gd name="T22" fmla="+- 0 4698 4212"/>
                                <a:gd name="T23" fmla="*/ 4698 h 765"/>
                                <a:gd name="T24" fmla="+- 0 4306 721"/>
                                <a:gd name="T25" fmla="*/ T24 w 4548"/>
                                <a:gd name="T26" fmla="+- 0 4713 4212"/>
                                <a:gd name="T27" fmla="*/ 4713 h 765"/>
                                <a:gd name="T28" fmla="+- 0 4314 721"/>
                                <a:gd name="T29" fmla="*/ T28 w 4548"/>
                                <a:gd name="T30" fmla="+- 0 4713 4212"/>
                                <a:gd name="T31" fmla="*/ 4713 h 765"/>
                                <a:gd name="T32" fmla="+- 0 4314 721"/>
                                <a:gd name="T33" fmla="*/ T32 w 4548"/>
                                <a:gd name="T34" fmla="+- 0 4703 4212"/>
                                <a:gd name="T35" fmla="*/ 470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593" y="491"/>
                                  </a:moveTo>
                                  <a:lnTo>
                                    <a:pt x="3588" y="491"/>
                                  </a:lnTo>
                                  <a:lnTo>
                                    <a:pt x="3586" y="490"/>
                                  </a:lnTo>
                                  <a:lnTo>
                                    <a:pt x="3583" y="484"/>
                                  </a:lnTo>
                                  <a:lnTo>
                                    <a:pt x="3581" y="479"/>
                                  </a:lnTo>
                                  <a:lnTo>
                                    <a:pt x="3579" y="486"/>
                                  </a:lnTo>
                                  <a:lnTo>
                                    <a:pt x="3585" y="501"/>
                                  </a:lnTo>
                                  <a:lnTo>
                                    <a:pt x="3593" y="501"/>
                                  </a:lnTo>
                                  <a:lnTo>
                                    <a:pt x="3593" y="4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41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296 721"/>
                                <a:gd name="T1" fmla="*/ T0 w 4548"/>
                                <a:gd name="T2" fmla="+- 0 4659 4212"/>
                                <a:gd name="T3" fmla="*/ 4659 h 765"/>
                                <a:gd name="T4" fmla="+- 0 4293 721"/>
                                <a:gd name="T5" fmla="*/ T4 w 4548"/>
                                <a:gd name="T6" fmla="+- 0 4677 4212"/>
                                <a:gd name="T7" fmla="*/ 4677 h 765"/>
                                <a:gd name="T8" fmla="+- 0 4293 721"/>
                                <a:gd name="T9" fmla="*/ T8 w 4548"/>
                                <a:gd name="T10" fmla="+- 0 4697 4212"/>
                                <a:gd name="T11" fmla="*/ 4697 h 765"/>
                                <a:gd name="T12" fmla="+- 0 4295 721"/>
                                <a:gd name="T13" fmla="*/ T12 w 4548"/>
                                <a:gd name="T14" fmla="+- 0 4701 4212"/>
                                <a:gd name="T15" fmla="*/ 4701 h 765"/>
                                <a:gd name="T16" fmla="+- 0 4299 721"/>
                                <a:gd name="T17" fmla="*/ T16 w 4548"/>
                                <a:gd name="T18" fmla="+- 0 4708 4212"/>
                                <a:gd name="T19" fmla="*/ 4708 h 765"/>
                                <a:gd name="T20" fmla="+- 0 4296 721"/>
                                <a:gd name="T21" fmla="*/ T20 w 4548"/>
                                <a:gd name="T22" fmla="+- 0 4659 4212"/>
                                <a:gd name="T23" fmla="*/ 465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575" y="447"/>
                                  </a:moveTo>
                                  <a:lnTo>
                                    <a:pt x="3572" y="465"/>
                                  </a:lnTo>
                                  <a:lnTo>
                                    <a:pt x="3572" y="485"/>
                                  </a:lnTo>
                                  <a:lnTo>
                                    <a:pt x="3574" y="489"/>
                                  </a:lnTo>
                                  <a:lnTo>
                                    <a:pt x="3578" y="496"/>
                                  </a:lnTo>
                                  <a:lnTo>
                                    <a:pt x="3575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40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292 721"/>
                                <a:gd name="T1" fmla="*/ T0 w 4548"/>
                                <a:gd name="T2" fmla="+- 0 4688 4212"/>
                                <a:gd name="T3" fmla="*/ 4688 h 765"/>
                                <a:gd name="T4" fmla="+- 0 4292 721"/>
                                <a:gd name="T5" fmla="*/ T4 w 4548"/>
                                <a:gd name="T6" fmla="+- 0 4692 4212"/>
                                <a:gd name="T7" fmla="*/ 4692 h 765"/>
                                <a:gd name="T8" fmla="+- 0 4293 721"/>
                                <a:gd name="T9" fmla="*/ T8 w 4548"/>
                                <a:gd name="T10" fmla="+- 0 4697 4212"/>
                                <a:gd name="T11" fmla="*/ 4697 h 765"/>
                                <a:gd name="T12" fmla="+- 0 4293 721"/>
                                <a:gd name="T13" fmla="*/ T12 w 4548"/>
                                <a:gd name="T14" fmla="+- 0 4677 4212"/>
                                <a:gd name="T15" fmla="*/ 4677 h 765"/>
                                <a:gd name="T16" fmla="+- 0 4292 721"/>
                                <a:gd name="T17" fmla="*/ T16 w 4548"/>
                                <a:gd name="T18" fmla="+- 0 4688 4212"/>
                                <a:gd name="T19" fmla="*/ 468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571" y="476"/>
                                  </a:moveTo>
                                  <a:lnTo>
                                    <a:pt x="3571" y="480"/>
                                  </a:lnTo>
                                  <a:lnTo>
                                    <a:pt x="3572" y="485"/>
                                  </a:lnTo>
                                  <a:lnTo>
                                    <a:pt x="3572" y="465"/>
                                  </a:lnTo>
                                  <a:lnTo>
                                    <a:pt x="3571" y="4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40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345 721"/>
                                <a:gd name="T1" fmla="*/ T0 w 4548"/>
                                <a:gd name="T2" fmla="+- 0 4692 4212"/>
                                <a:gd name="T3" fmla="*/ 4692 h 765"/>
                                <a:gd name="T4" fmla="+- 0 4351 721"/>
                                <a:gd name="T5" fmla="*/ T4 w 4548"/>
                                <a:gd name="T6" fmla="+- 0 4685 4212"/>
                                <a:gd name="T7" fmla="*/ 4685 h 765"/>
                                <a:gd name="T8" fmla="+- 0 4351 721"/>
                                <a:gd name="T9" fmla="*/ T8 w 4548"/>
                                <a:gd name="T10" fmla="+- 0 4667 4212"/>
                                <a:gd name="T11" fmla="*/ 4667 h 765"/>
                                <a:gd name="T12" fmla="+- 0 4343 721"/>
                                <a:gd name="T13" fmla="*/ T12 w 4548"/>
                                <a:gd name="T14" fmla="+- 0 4679 4212"/>
                                <a:gd name="T15" fmla="*/ 4679 h 765"/>
                                <a:gd name="T16" fmla="+- 0 4330 721"/>
                                <a:gd name="T17" fmla="*/ T16 w 4548"/>
                                <a:gd name="T18" fmla="+- 0 4696 4212"/>
                                <a:gd name="T19" fmla="*/ 4696 h 765"/>
                                <a:gd name="T20" fmla="+- 0 4329 721"/>
                                <a:gd name="T21" fmla="*/ T20 w 4548"/>
                                <a:gd name="T22" fmla="+- 0 4708 4212"/>
                                <a:gd name="T23" fmla="*/ 4708 h 765"/>
                                <a:gd name="T24" fmla="+- 0 4345 721"/>
                                <a:gd name="T25" fmla="*/ T24 w 4548"/>
                                <a:gd name="T26" fmla="+- 0 4692 4212"/>
                                <a:gd name="T27" fmla="*/ 469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624" y="480"/>
                                  </a:moveTo>
                                  <a:lnTo>
                                    <a:pt x="3630" y="473"/>
                                  </a:lnTo>
                                  <a:lnTo>
                                    <a:pt x="3630" y="455"/>
                                  </a:lnTo>
                                  <a:lnTo>
                                    <a:pt x="3622" y="467"/>
                                  </a:lnTo>
                                  <a:lnTo>
                                    <a:pt x="3609" y="484"/>
                                  </a:lnTo>
                                  <a:lnTo>
                                    <a:pt x="3608" y="496"/>
                                  </a:lnTo>
                                  <a:lnTo>
                                    <a:pt x="362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40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329 721"/>
                                <a:gd name="T1" fmla="*/ T0 w 4548"/>
                                <a:gd name="T2" fmla="+- 0 4708 4212"/>
                                <a:gd name="T3" fmla="*/ 4708 h 765"/>
                                <a:gd name="T4" fmla="+- 0 4330 721"/>
                                <a:gd name="T5" fmla="*/ T4 w 4548"/>
                                <a:gd name="T6" fmla="+- 0 4696 4212"/>
                                <a:gd name="T7" fmla="*/ 4696 h 765"/>
                                <a:gd name="T8" fmla="+- 0 4320 721"/>
                                <a:gd name="T9" fmla="*/ T8 w 4548"/>
                                <a:gd name="T10" fmla="+- 0 4704 4212"/>
                                <a:gd name="T11" fmla="*/ 4704 h 765"/>
                                <a:gd name="T12" fmla="+- 0 4314 721"/>
                                <a:gd name="T13" fmla="*/ T12 w 4548"/>
                                <a:gd name="T14" fmla="+- 0 4703 4212"/>
                                <a:gd name="T15" fmla="*/ 4703 h 765"/>
                                <a:gd name="T16" fmla="+- 0 4314 721"/>
                                <a:gd name="T17" fmla="*/ T16 w 4548"/>
                                <a:gd name="T18" fmla="+- 0 4713 4212"/>
                                <a:gd name="T19" fmla="*/ 4713 h 765"/>
                                <a:gd name="T20" fmla="+- 0 4329 721"/>
                                <a:gd name="T21" fmla="*/ T20 w 4548"/>
                                <a:gd name="T22" fmla="+- 0 4708 4212"/>
                                <a:gd name="T23" fmla="*/ 470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608" y="496"/>
                                  </a:moveTo>
                                  <a:lnTo>
                                    <a:pt x="3609" y="484"/>
                                  </a:lnTo>
                                  <a:lnTo>
                                    <a:pt x="3599" y="492"/>
                                  </a:lnTo>
                                  <a:lnTo>
                                    <a:pt x="3593" y="491"/>
                                  </a:lnTo>
                                  <a:lnTo>
                                    <a:pt x="3593" y="501"/>
                                  </a:lnTo>
                                  <a:lnTo>
                                    <a:pt x="3608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40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396 721"/>
                                <a:gd name="T1" fmla="*/ T0 w 4548"/>
                                <a:gd name="T2" fmla="+- 0 4585 4212"/>
                                <a:gd name="T3" fmla="*/ 4585 h 765"/>
                                <a:gd name="T4" fmla="+- 0 4391 721"/>
                                <a:gd name="T5" fmla="*/ T4 w 4548"/>
                                <a:gd name="T6" fmla="+- 0 4596 4212"/>
                                <a:gd name="T7" fmla="*/ 4596 h 765"/>
                                <a:gd name="T8" fmla="+- 0 4382 721"/>
                                <a:gd name="T9" fmla="*/ T8 w 4548"/>
                                <a:gd name="T10" fmla="+- 0 4616 4212"/>
                                <a:gd name="T11" fmla="*/ 4616 h 765"/>
                                <a:gd name="T12" fmla="+- 0 4372 721"/>
                                <a:gd name="T13" fmla="*/ T12 w 4548"/>
                                <a:gd name="T14" fmla="+- 0 4634 4212"/>
                                <a:gd name="T15" fmla="*/ 4634 h 765"/>
                                <a:gd name="T16" fmla="+- 0 4362 721"/>
                                <a:gd name="T17" fmla="*/ T16 w 4548"/>
                                <a:gd name="T18" fmla="+- 0 4651 4212"/>
                                <a:gd name="T19" fmla="*/ 4651 h 765"/>
                                <a:gd name="T20" fmla="+- 0 4351 721"/>
                                <a:gd name="T21" fmla="*/ T20 w 4548"/>
                                <a:gd name="T22" fmla="+- 0 4667 4212"/>
                                <a:gd name="T23" fmla="*/ 4667 h 765"/>
                                <a:gd name="T24" fmla="+- 0 4362 721"/>
                                <a:gd name="T25" fmla="*/ T24 w 4548"/>
                                <a:gd name="T26" fmla="+- 0 4669 4212"/>
                                <a:gd name="T27" fmla="*/ 4669 h 765"/>
                                <a:gd name="T28" fmla="+- 0 4372 721"/>
                                <a:gd name="T29" fmla="*/ T28 w 4548"/>
                                <a:gd name="T30" fmla="+- 0 4653 4212"/>
                                <a:gd name="T31" fmla="*/ 4653 h 765"/>
                                <a:gd name="T32" fmla="+- 0 4382 721"/>
                                <a:gd name="T33" fmla="*/ T32 w 4548"/>
                                <a:gd name="T34" fmla="+- 0 4636 4212"/>
                                <a:gd name="T35" fmla="*/ 4636 h 765"/>
                                <a:gd name="T36" fmla="+- 0 4392 721"/>
                                <a:gd name="T37" fmla="*/ T36 w 4548"/>
                                <a:gd name="T38" fmla="+- 0 4617 4212"/>
                                <a:gd name="T39" fmla="*/ 4617 h 765"/>
                                <a:gd name="T40" fmla="+- 0 4396 721"/>
                                <a:gd name="T41" fmla="*/ T40 w 4548"/>
                                <a:gd name="T42" fmla="+- 0 4585 4212"/>
                                <a:gd name="T43" fmla="*/ 458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675" y="373"/>
                                  </a:moveTo>
                                  <a:lnTo>
                                    <a:pt x="3670" y="384"/>
                                  </a:lnTo>
                                  <a:lnTo>
                                    <a:pt x="3661" y="404"/>
                                  </a:lnTo>
                                  <a:lnTo>
                                    <a:pt x="3651" y="422"/>
                                  </a:lnTo>
                                  <a:lnTo>
                                    <a:pt x="3641" y="439"/>
                                  </a:lnTo>
                                  <a:lnTo>
                                    <a:pt x="3630" y="455"/>
                                  </a:lnTo>
                                  <a:lnTo>
                                    <a:pt x="3641" y="457"/>
                                  </a:lnTo>
                                  <a:lnTo>
                                    <a:pt x="3651" y="441"/>
                                  </a:lnTo>
                                  <a:lnTo>
                                    <a:pt x="3661" y="424"/>
                                  </a:lnTo>
                                  <a:lnTo>
                                    <a:pt x="3671" y="405"/>
                                  </a:lnTo>
                                  <a:lnTo>
                                    <a:pt x="3675" y="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40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351 721"/>
                                <a:gd name="T1" fmla="*/ T0 w 4548"/>
                                <a:gd name="T2" fmla="+- 0 4685 4212"/>
                                <a:gd name="T3" fmla="*/ 4685 h 765"/>
                                <a:gd name="T4" fmla="+- 0 4362 721"/>
                                <a:gd name="T5" fmla="*/ T4 w 4548"/>
                                <a:gd name="T6" fmla="+- 0 4669 4212"/>
                                <a:gd name="T7" fmla="*/ 4669 h 765"/>
                                <a:gd name="T8" fmla="+- 0 4351 721"/>
                                <a:gd name="T9" fmla="*/ T8 w 4548"/>
                                <a:gd name="T10" fmla="+- 0 4667 4212"/>
                                <a:gd name="T11" fmla="*/ 4667 h 765"/>
                                <a:gd name="T12" fmla="+- 0 4351 721"/>
                                <a:gd name="T13" fmla="*/ T12 w 4548"/>
                                <a:gd name="T14" fmla="+- 0 4685 4212"/>
                                <a:gd name="T15" fmla="*/ 468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630" y="473"/>
                                  </a:moveTo>
                                  <a:lnTo>
                                    <a:pt x="3641" y="457"/>
                                  </a:lnTo>
                                  <a:lnTo>
                                    <a:pt x="3630" y="455"/>
                                  </a:lnTo>
                                  <a:lnTo>
                                    <a:pt x="3630" y="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40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457 721"/>
                                <a:gd name="T1" fmla="*/ T0 w 4548"/>
                                <a:gd name="T2" fmla="+- 0 4754 4212"/>
                                <a:gd name="T3" fmla="*/ 4754 h 765"/>
                                <a:gd name="T4" fmla="+- 0 4460 721"/>
                                <a:gd name="T5" fmla="*/ T4 w 4548"/>
                                <a:gd name="T6" fmla="+- 0 4758 4212"/>
                                <a:gd name="T7" fmla="*/ 4758 h 765"/>
                                <a:gd name="T8" fmla="+- 0 4464 721"/>
                                <a:gd name="T9" fmla="*/ T8 w 4548"/>
                                <a:gd name="T10" fmla="+- 0 4755 4212"/>
                                <a:gd name="T11" fmla="*/ 4755 h 765"/>
                                <a:gd name="T12" fmla="+- 0 4465 721"/>
                                <a:gd name="T13" fmla="*/ T12 w 4548"/>
                                <a:gd name="T14" fmla="+- 0 4744 4212"/>
                                <a:gd name="T15" fmla="*/ 4744 h 765"/>
                                <a:gd name="T16" fmla="+- 0 4466 721"/>
                                <a:gd name="T17" fmla="*/ T16 w 4548"/>
                                <a:gd name="T18" fmla="+- 0 4736 4212"/>
                                <a:gd name="T19" fmla="*/ 4736 h 765"/>
                                <a:gd name="T20" fmla="+- 0 4471 721"/>
                                <a:gd name="T21" fmla="*/ T20 w 4548"/>
                                <a:gd name="T22" fmla="+- 0 4721 4212"/>
                                <a:gd name="T23" fmla="*/ 4721 h 765"/>
                                <a:gd name="T24" fmla="+- 0 4470 721"/>
                                <a:gd name="T25" fmla="*/ T24 w 4548"/>
                                <a:gd name="T26" fmla="+- 0 4693 4212"/>
                                <a:gd name="T27" fmla="*/ 4693 h 765"/>
                                <a:gd name="T28" fmla="+- 0 4462 721"/>
                                <a:gd name="T29" fmla="*/ T28 w 4548"/>
                                <a:gd name="T30" fmla="+- 0 4715 4212"/>
                                <a:gd name="T31" fmla="*/ 4715 h 765"/>
                                <a:gd name="T32" fmla="+- 0 4460 721"/>
                                <a:gd name="T33" fmla="*/ T32 w 4548"/>
                                <a:gd name="T34" fmla="+- 0 4758 4212"/>
                                <a:gd name="T35" fmla="*/ 4758 h 765"/>
                                <a:gd name="T36" fmla="+- 0 4457 721"/>
                                <a:gd name="T37" fmla="*/ T36 w 4548"/>
                                <a:gd name="T38" fmla="+- 0 4754 4212"/>
                                <a:gd name="T39" fmla="*/ 475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736" y="542"/>
                                  </a:moveTo>
                                  <a:lnTo>
                                    <a:pt x="3739" y="546"/>
                                  </a:lnTo>
                                  <a:lnTo>
                                    <a:pt x="3743" y="543"/>
                                  </a:lnTo>
                                  <a:lnTo>
                                    <a:pt x="3744" y="532"/>
                                  </a:lnTo>
                                  <a:lnTo>
                                    <a:pt x="3745" y="524"/>
                                  </a:lnTo>
                                  <a:lnTo>
                                    <a:pt x="3750" y="509"/>
                                  </a:lnTo>
                                  <a:lnTo>
                                    <a:pt x="3749" y="481"/>
                                  </a:lnTo>
                                  <a:lnTo>
                                    <a:pt x="3741" y="503"/>
                                  </a:lnTo>
                                  <a:lnTo>
                                    <a:pt x="3739" y="546"/>
                                  </a:lnTo>
                                  <a:lnTo>
                                    <a:pt x="3736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40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457 721"/>
                                <a:gd name="T1" fmla="*/ T0 w 4548"/>
                                <a:gd name="T2" fmla="+- 0 4754 4212"/>
                                <a:gd name="T3" fmla="*/ 4754 h 765"/>
                                <a:gd name="T4" fmla="+- 0 4460 721"/>
                                <a:gd name="T5" fmla="*/ T4 w 4548"/>
                                <a:gd name="T6" fmla="+- 0 4758 4212"/>
                                <a:gd name="T7" fmla="*/ 4758 h 765"/>
                                <a:gd name="T8" fmla="+- 0 4457 721"/>
                                <a:gd name="T9" fmla="*/ T8 w 4548"/>
                                <a:gd name="T10" fmla="+- 0 4732 4212"/>
                                <a:gd name="T11" fmla="*/ 4732 h 765"/>
                                <a:gd name="T12" fmla="+- 0 4455 721"/>
                                <a:gd name="T13" fmla="*/ T12 w 4548"/>
                                <a:gd name="T14" fmla="+- 0 4743 4212"/>
                                <a:gd name="T15" fmla="*/ 4743 h 765"/>
                                <a:gd name="T16" fmla="+- 0 4455 721"/>
                                <a:gd name="T17" fmla="*/ T16 w 4548"/>
                                <a:gd name="T18" fmla="+- 0 4749 4212"/>
                                <a:gd name="T19" fmla="*/ 4749 h 765"/>
                                <a:gd name="T20" fmla="+- 0 4457 721"/>
                                <a:gd name="T21" fmla="*/ T20 w 4548"/>
                                <a:gd name="T22" fmla="+- 0 4754 4212"/>
                                <a:gd name="T23" fmla="*/ 475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736" y="542"/>
                                  </a:moveTo>
                                  <a:lnTo>
                                    <a:pt x="3739" y="546"/>
                                  </a:lnTo>
                                  <a:lnTo>
                                    <a:pt x="3736" y="520"/>
                                  </a:lnTo>
                                  <a:lnTo>
                                    <a:pt x="3734" y="531"/>
                                  </a:lnTo>
                                  <a:lnTo>
                                    <a:pt x="3734" y="537"/>
                                  </a:lnTo>
                                  <a:lnTo>
                                    <a:pt x="3736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40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471 721"/>
                                <a:gd name="T1" fmla="*/ T0 w 4548"/>
                                <a:gd name="T2" fmla="+- 0 4755 4212"/>
                                <a:gd name="T3" fmla="*/ 4755 h 765"/>
                                <a:gd name="T4" fmla="+- 0 4466 721"/>
                                <a:gd name="T5" fmla="*/ T4 w 4548"/>
                                <a:gd name="T6" fmla="+- 0 4749 4212"/>
                                <a:gd name="T7" fmla="*/ 4749 h 765"/>
                                <a:gd name="T8" fmla="+- 0 4464 721"/>
                                <a:gd name="T9" fmla="*/ T8 w 4548"/>
                                <a:gd name="T10" fmla="+- 0 4755 4212"/>
                                <a:gd name="T11" fmla="*/ 4755 h 765"/>
                                <a:gd name="T12" fmla="+- 0 4460 721"/>
                                <a:gd name="T13" fmla="*/ T12 w 4548"/>
                                <a:gd name="T14" fmla="+- 0 4758 4212"/>
                                <a:gd name="T15" fmla="*/ 4758 h 765"/>
                                <a:gd name="T16" fmla="+- 0 4464 721"/>
                                <a:gd name="T17" fmla="*/ T16 w 4548"/>
                                <a:gd name="T18" fmla="+- 0 4755 4212"/>
                                <a:gd name="T19" fmla="*/ 4755 h 765"/>
                                <a:gd name="T20" fmla="+- 0 4460 721"/>
                                <a:gd name="T21" fmla="*/ T20 w 4548"/>
                                <a:gd name="T22" fmla="+- 0 4758 4212"/>
                                <a:gd name="T23" fmla="*/ 4758 h 765"/>
                                <a:gd name="T24" fmla="+- 0 4464 721"/>
                                <a:gd name="T25" fmla="*/ T24 w 4548"/>
                                <a:gd name="T26" fmla="+- 0 4763 4212"/>
                                <a:gd name="T27" fmla="*/ 4763 h 765"/>
                                <a:gd name="T28" fmla="+- 0 4470 721"/>
                                <a:gd name="T29" fmla="*/ T28 w 4548"/>
                                <a:gd name="T30" fmla="+- 0 4766 4212"/>
                                <a:gd name="T31" fmla="*/ 4766 h 765"/>
                                <a:gd name="T32" fmla="+- 0 4471 721"/>
                                <a:gd name="T33" fmla="*/ T32 w 4548"/>
                                <a:gd name="T34" fmla="+- 0 4755 4212"/>
                                <a:gd name="T35" fmla="*/ 475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750" y="543"/>
                                  </a:moveTo>
                                  <a:lnTo>
                                    <a:pt x="3745" y="537"/>
                                  </a:lnTo>
                                  <a:lnTo>
                                    <a:pt x="3743" y="543"/>
                                  </a:lnTo>
                                  <a:lnTo>
                                    <a:pt x="3739" y="546"/>
                                  </a:lnTo>
                                  <a:lnTo>
                                    <a:pt x="3743" y="543"/>
                                  </a:lnTo>
                                  <a:lnTo>
                                    <a:pt x="3739" y="546"/>
                                  </a:lnTo>
                                  <a:lnTo>
                                    <a:pt x="3743" y="551"/>
                                  </a:lnTo>
                                  <a:lnTo>
                                    <a:pt x="3749" y="554"/>
                                  </a:lnTo>
                                  <a:lnTo>
                                    <a:pt x="3750" y="5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40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566 721"/>
                                <a:gd name="T1" fmla="*/ T0 w 4548"/>
                                <a:gd name="T2" fmla="+- 0 4519 4212"/>
                                <a:gd name="T3" fmla="*/ 4519 h 765"/>
                                <a:gd name="T4" fmla="+- 0 4561 721"/>
                                <a:gd name="T5" fmla="*/ T4 w 4548"/>
                                <a:gd name="T6" fmla="+- 0 4524 4212"/>
                                <a:gd name="T7" fmla="*/ 4524 h 765"/>
                                <a:gd name="T8" fmla="+- 0 4562 721"/>
                                <a:gd name="T9" fmla="*/ T8 w 4548"/>
                                <a:gd name="T10" fmla="+- 0 4540 4212"/>
                                <a:gd name="T11" fmla="*/ 4540 h 765"/>
                                <a:gd name="T12" fmla="+- 0 4569 721"/>
                                <a:gd name="T13" fmla="*/ T12 w 4548"/>
                                <a:gd name="T14" fmla="+- 0 4530 4212"/>
                                <a:gd name="T15" fmla="*/ 4530 h 765"/>
                                <a:gd name="T16" fmla="+- 0 4570 721"/>
                                <a:gd name="T17" fmla="*/ T16 w 4548"/>
                                <a:gd name="T18" fmla="+- 0 4523 4212"/>
                                <a:gd name="T19" fmla="*/ 4523 h 765"/>
                                <a:gd name="T20" fmla="+- 0 4566 721"/>
                                <a:gd name="T21" fmla="*/ T20 w 4548"/>
                                <a:gd name="T22" fmla="+- 0 4519 4212"/>
                                <a:gd name="T23" fmla="*/ 451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45" y="307"/>
                                  </a:moveTo>
                                  <a:lnTo>
                                    <a:pt x="3840" y="312"/>
                                  </a:lnTo>
                                  <a:lnTo>
                                    <a:pt x="3841" y="328"/>
                                  </a:lnTo>
                                  <a:lnTo>
                                    <a:pt x="3848" y="318"/>
                                  </a:lnTo>
                                  <a:lnTo>
                                    <a:pt x="3849" y="311"/>
                                  </a:lnTo>
                                  <a:lnTo>
                                    <a:pt x="3845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40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554 721"/>
                                <a:gd name="T1" fmla="*/ T0 w 4548"/>
                                <a:gd name="T2" fmla="+- 0 4534 4212"/>
                                <a:gd name="T3" fmla="*/ 4534 h 765"/>
                                <a:gd name="T4" fmla="+- 0 4544 721"/>
                                <a:gd name="T5" fmla="*/ T4 w 4548"/>
                                <a:gd name="T6" fmla="+- 0 4548 4212"/>
                                <a:gd name="T7" fmla="*/ 4548 h 765"/>
                                <a:gd name="T8" fmla="+- 0 4545 721"/>
                                <a:gd name="T9" fmla="*/ T8 w 4548"/>
                                <a:gd name="T10" fmla="+- 0 4563 4212"/>
                                <a:gd name="T11" fmla="*/ 4563 h 765"/>
                                <a:gd name="T12" fmla="+- 0 4552 721"/>
                                <a:gd name="T13" fmla="*/ T12 w 4548"/>
                                <a:gd name="T14" fmla="+- 0 4553 4212"/>
                                <a:gd name="T15" fmla="*/ 4553 h 765"/>
                                <a:gd name="T16" fmla="+- 0 4562 721"/>
                                <a:gd name="T17" fmla="*/ T16 w 4548"/>
                                <a:gd name="T18" fmla="+- 0 4540 4212"/>
                                <a:gd name="T19" fmla="*/ 4540 h 765"/>
                                <a:gd name="T20" fmla="+- 0 4561 721"/>
                                <a:gd name="T21" fmla="*/ T20 w 4548"/>
                                <a:gd name="T22" fmla="+- 0 4524 4212"/>
                                <a:gd name="T23" fmla="*/ 4524 h 765"/>
                                <a:gd name="T24" fmla="+- 0 4554 721"/>
                                <a:gd name="T25" fmla="*/ T24 w 4548"/>
                                <a:gd name="T26" fmla="+- 0 4534 4212"/>
                                <a:gd name="T27" fmla="*/ 453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33" y="322"/>
                                  </a:moveTo>
                                  <a:lnTo>
                                    <a:pt x="3823" y="336"/>
                                  </a:lnTo>
                                  <a:lnTo>
                                    <a:pt x="3824" y="351"/>
                                  </a:lnTo>
                                  <a:lnTo>
                                    <a:pt x="3831" y="341"/>
                                  </a:lnTo>
                                  <a:lnTo>
                                    <a:pt x="3841" y="328"/>
                                  </a:lnTo>
                                  <a:lnTo>
                                    <a:pt x="3840" y="312"/>
                                  </a:lnTo>
                                  <a:lnTo>
                                    <a:pt x="3833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39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501 721"/>
                                <a:gd name="T1" fmla="*/ T0 w 4548"/>
                                <a:gd name="T2" fmla="+- 0 4743 4212"/>
                                <a:gd name="T3" fmla="*/ 4743 h 765"/>
                                <a:gd name="T4" fmla="+- 0 4507 721"/>
                                <a:gd name="T5" fmla="*/ T4 w 4548"/>
                                <a:gd name="T6" fmla="+- 0 4724 4212"/>
                                <a:gd name="T7" fmla="*/ 4724 h 765"/>
                                <a:gd name="T8" fmla="+- 0 4514 721"/>
                                <a:gd name="T9" fmla="*/ T8 w 4548"/>
                                <a:gd name="T10" fmla="+- 0 4705 4212"/>
                                <a:gd name="T11" fmla="*/ 4705 h 765"/>
                                <a:gd name="T12" fmla="+- 0 4521 721"/>
                                <a:gd name="T13" fmla="*/ T12 w 4548"/>
                                <a:gd name="T14" fmla="+- 0 4687 4212"/>
                                <a:gd name="T15" fmla="*/ 4687 h 765"/>
                                <a:gd name="T16" fmla="+- 0 4529 721"/>
                                <a:gd name="T17" fmla="*/ T16 w 4548"/>
                                <a:gd name="T18" fmla="+- 0 4668 4212"/>
                                <a:gd name="T19" fmla="*/ 4668 h 765"/>
                                <a:gd name="T20" fmla="+- 0 4524 721"/>
                                <a:gd name="T21" fmla="*/ T20 w 4548"/>
                                <a:gd name="T22" fmla="+- 0 4654 4212"/>
                                <a:gd name="T23" fmla="*/ 4654 h 765"/>
                                <a:gd name="T24" fmla="+- 0 4516 721"/>
                                <a:gd name="T25" fmla="*/ T24 w 4548"/>
                                <a:gd name="T26" fmla="+- 0 4672 4212"/>
                                <a:gd name="T27" fmla="*/ 4672 h 765"/>
                                <a:gd name="T28" fmla="+- 0 4509 721"/>
                                <a:gd name="T29" fmla="*/ T28 w 4548"/>
                                <a:gd name="T30" fmla="+- 0 4691 4212"/>
                                <a:gd name="T31" fmla="*/ 4691 h 765"/>
                                <a:gd name="T32" fmla="+- 0 4502 721"/>
                                <a:gd name="T33" fmla="*/ T32 w 4548"/>
                                <a:gd name="T34" fmla="+- 0 4709 4212"/>
                                <a:gd name="T35" fmla="*/ 4709 h 765"/>
                                <a:gd name="T36" fmla="+- 0 4501 721"/>
                                <a:gd name="T37" fmla="*/ T36 w 4548"/>
                                <a:gd name="T38" fmla="+- 0 4743 4212"/>
                                <a:gd name="T39" fmla="*/ 474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780" y="531"/>
                                  </a:moveTo>
                                  <a:lnTo>
                                    <a:pt x="3786" y="512"/>
                                  </a:lnTo>
                                  <a:lnTo>
                                    <a:pt x="3793" y="493"/>
                                  </a:lnTo>
                                  <a:lnTo>
                                    <a:pt x="3800" y="475"/>
                                  </a:lnTo>
                                  <a:lnTo>
                                    <a:pt x="3808" y="456"/>
                                  </a:lnTo>
                                  <a:lnTo>
                                    <a:pt x="3803" y="442"/>
                                  </a:lnTo>
                                  <a:lnTo>
                                    <a:pt x="3795" y="460"/>
                                  </a:lnTo>
                                  <a:lnTo>
                                    <a:pt x="3788" y="479"/>
                                  </a:lnTo>
                                  <a:lnTo>
                                    <a:pt x="3781" y="497"/>
                                  </a:lnTo>
                                  <a:lnTo>
                                    <a:pt x="3780" y="5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39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497 721"/>
                                <a:gd name="T1" fmla="*/ T0 w 4548"/>
                                <a:gd name="T2" fmla="+- 0 4757 4212"/>
                                <a:gd name="T3" fmla="*/ 4757 h 765"/>
                                <a:gd name="T4" fmla="+- 0 4501 721"/>
                                <a:gd name="T5" fmla="*/ T4 w 4548"/>
                                <a:gd name="T6" fmla="+- 0 4743 4212"/>
                                <a:gd name="T7" fmla="*/ 4743 h 765"/>
                                <a:gd name="T8" fmla="+- 0 4502 721"/>
                                <a:gd name="T9" fmla="*/ T8 w 4548"/>
                                <a:gd name="T10" fmla="+- 0 4709 4212"/>
                                <a:gd name="T11" fmla="*/ 4709 h 765"/>
                                <a:gd name="T12" fmla="+- 0 4495 721"/>
                                <a:gd name="T13" fmla="*/ T12 w 4548"/>
                                <a:gd name="T14" fmla="+- 0 4728 4212"/>
                                <a:gd name="T15" fmla="*/ 4728 h 765"/>
                                <a:gd name="T16" fmla="+- 0 4492 721"/>
                                <a:gd name="T17" fmla="*/ T16 w 4548"/>
                                <a:gd name="T18" fmla="+- 0 4740 4212"/>
                                <a:gd name="T19" fmla="*/ 4740 h 765"/>
                                <a:gd name="T20" fmla="+- 0 4489 721"/>
                                <a:gd name="T21" fmla="*/ T20 w 4548"/>
                                <a:gd name="T22" fmla="+- 0 4766 4212"/>
                                <a:gd name="T23" fmla="*/ 4766 h 765"/>
                                <a:gd name="T24" fmla="+- 0 4497 721"/>
                                <a:gd name="T25" fmla="*/ T24 w 4548"/>
                                <a:gd name="T26" fmla="+- 0 4757 4212"/>
                                <a:gd name="T27" fmla="*/ 475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776" y="545"/>
                                  </a:moveTo>
                                  <a:lnTo>
                                    <a:pt x="3780" y="531"/>
                                  </a:lnTo>
                                  <a:lnTo>
                                    <a:pt x="3781" y="497"/>
                                  </a:lnTo>
                                  <a:lnTo>
                                    <a:pt x="3774" y="516"/>
                                  </a:lnTo>
                                  <a:lnTo>
                                    <a:pt x="3771" y="528"/>
                                  </a:lnTo>
                                  <a:lnTo>
                                    <a:pt x="3768" y="554"/>
                                  </a:lnTo>
                                  <a:lnTo>
                                    <a:pt x="3776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39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489 721"/>
                                <a:gd name="T1" fmla="*/ T0 w 4548"/>
                                <a:gd name="T2" fmla="+- 0 4766 4212"/>
                                <a:gd name="T3" fmla="*/ 4766 h 765"/>
                                <a:gd name="T4" fmla="+- 0 4492 721"/>
                                <a:gd name="T5" fmla="*/ T4 w 4548"/>
                                <a:gd name="T6" fmla="+- 0 4740 4212"/>
                                <a:gd name="T7" fmla="*/ 4740 h 765"/>
                                <a:gd name="T8" fmla="+- 0 4487 721"/>
                                <a:gd name="T9" fmla="*/ T8 w 4548"/>
                                <a:gd name="T10" fmla="+- 0 4753 4212"/>
                                <a:gd name="T11" fmla="*/ 4753 h 765"/>
                                <a:gd name="T12" fmla="+- 0 4483 721"/>
                                <a:gd name="T13" fmla="*/ T12 w 4548"/>
                                <a:gd name="T14" fmla="+- 0 4756 4212"/>
                                <a:gd name="T15" fmla="*/ 4756 h 765"/>
                                <a:gd name="T16" fmla="+- 0 4477 721"/>
                                <a:gd name="T17" fmla="*/ T16 w 4548"/>
                                <a:gd name="T18" fmla="+- 0 4756 4212"/>
                                <a:gd name="T19" fmla="*/ 4756 h 765"/>
                                <a:gd name="T20" fmla="+- 0 4477 721"/>
                                <a:gd name="T21" fmla="*/ T20 w 4548"/>
                                <a:gd name="T22" fmla="+- 0 4766 4212"/>
                                <a:gd name="T23" fmla="*/ 4766 h 765"/>
                                <a:gd name="T24" fmla="+- 0 4489 721"/>
                                <a:gd name="T25" fmla="*/ T24 w 4548"/>
                                <a:gd name="T26" fmla="+- 0 4766 4212"/>
                                <a:gd name="T27" fmla="*/ 476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768" y="554"/>
                                  </a:moveTo>
                                  <a:lnTo>
                                    <a:pt x="3771" y="528"/>
                                  </a:lnTo>
                                  <a:lnTo>
                                    <a:pt x="3766" y="541"/>
                                  </a:lnTo>
                                  <a:lnTo>
                                    <a:pt x="3762" y="544"/>
                                  </a:lnTo>
                                  <a:lnTo>
                                    <a:pt x="3756" y="544"/>
                                  </a:lnTo>
                                  <a:lnTo>
                                    <a:pt x="3756" y="554"/>
                                  </a:lnTo>
                                  <a:lnTo>
                                    <a:pt x="3768" y="5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39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471 721"/>
                                <a:gd name="T1" fmla="*/ T0 w 4548"/>
                                <a:gd name="T2" fmla="+- 0 4755 4212"/>
                                <a:gd name="T3" fmla="*/ 4755 h 765"/>
                                <a:gd name="T4" fmla="+- 0 4470 721"/>
                                <a:gd name="T5" fmla="*/ T4 w 4548"/>
                                <a:gd name="T6" fmla="+- 0 4766 4212"/>
                                <a:gd name="T7" fmla="*/ 4766 h 765"/>
                                <a:gd name="T8" fmla="+- 0 4477 721"/>
                                <a:gd name="T9" fmla="*/ T8 w 4548"/>
                                <a:gd name="T10" fmla="+- 0 4766 4212"/>
                                <a:gd name="T11" fmla="*/ 4766 h 765"/>
                                <a:gd name="T12" fmla="+- 0 4477 721"/>
                                <a:gd name="T13" fmla="*/ T12 w 4548"/>
                                <a:gd name="T14" fmla="+- 0 4756 4212"/>
                                <a:gd name="T15" fmla="*/ 4756 h 765"/>
                                <a:gd name="T16" fmla="+- 0 4471 721"/>
                                <a:gd name="T17" fmla="*/ T16 w 4548"/>
                                <a:gd name="T18" fmla="+- 0 4755 4212"/>
                                <a:gd name="T19" fmla="*/ 475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750" y="543"/>
                                  </a:moveTo>
                                  <a:lnTo>
                                    <a:pt x="3749" y="554"/>
                                  </a:lnTo>
                                  <a:lnTo>
                                    <a:pt x="3756" y="554"/>
                                  </a:lnTo>
                                  <a:lnTo>
                                    <a:pt x="3756" y="544"/>
                                  </a:lnTo>
                                  <a:lnTo>
                                    <a:pt x="3750" y="5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39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492 721"/>
                                <a:gd name="T1" fmla="*/ T0 w 4548"/>
                                <a:gd name="T2" fmla="+- 0 4637 4212"/>
                                <a:gd name="T3" fmla="*/ 4637 h 765"/>
                                <a:gd name="T4" fmla="+- 0 4484 721"/>
                                <a:gd name="T5" fmla="*/ T4 w 4548"/>
                                <a:gd name="T6" fmla="+- 0 4654 4212"/>
                                <a:gd name="T7" fmla="*/ 4654 h 765"/>
                                <a:gd name="T8" fmla="+- 0 4480 721"/>
                                <a:gd name="T9" fmla="*/ T8 w 4548"/>
                                <a:gd name="T10" fmla="+- 0 4664 4212"/>
                                <a:gd name="T11" fmla="*/ 4664 h 765"/>
                                <a:gd name="T12" fmla="+- 0 4470 721"/>
                                <a:gd name="T13" fmla="*/ T12 w 4548"/>
                                <a:gd name="T14" fmla="+- 0 4693 4212"/>
                                <a:gd name="T15" fmla="*/ 4693 h 765"/>
                                <a:gd name="T16" fmla="+- 0 4471 721"/>
                                <a:gd name="T17" fmla="*/ T16 w 4548"/>
                                <a:gd name="T18" fmla="+- 0 4721 4212"/>
                                <a:gd name="T19" fmla="*/ 4721 h 765"/>
                                <a:gd name="T20" fmla="+- 0 4479 721"/>
                                <a:gd name="T21" fmla="*/ T20 w 4548"/>
                                <a:gd name="T22" fmla="+- 0 4698 4212"/>
                                <a:gd name="T23" fmla="*/ 4698 h 765"/>
                                <a:gd name="T24" fmla="+- 0 4489 721"/>
                                <a:gd name="T25" fmla="*/ T24 w 4548"/>
                                <a:gd name="T26" fmla="+- 0 4668 4212"/>
                                <a:gd name="T27" fmla="*/ 4668 h 765"/>
                                <a:gd name="T28" fmla="+- 0 4492 721"/>
                                <a:gd name="T29" fmla="*/ T28 w 4548"/>
                                <a:gd name="T30" fmla="+- 0 4637 4212"/>
                                <a:gd name="T31" fmla="*/ 463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771" y="425"/>
                                  </a:moveTo>
                                  <a:lnTo>
                                    <a:pt x="3763" y="442"/>
                                  </a:lnTo>
                                  <a:lnTo>
                                    <a:pt x="3759" y="452"/>
                                  </a:lnTo>
                                  <a:lnTo>
                                    <a:pt x="3749" y="481"/>
                                  </a:lnTo>
                                  <a:lnTo>
                                    <a:pt x="3750" y="509"/>
                                  </a:lnTo>
                                  <a:lnTo>
                                    <a:pt x="3758" y="486"/>
                                  </a:lnTo>
                                  <a:lnTo>
                                    <a:pt x="3768" y="456"/>
                                  </a:lnTo>
                                  <a:lnTo>
                                    <a:pt x="3771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39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489 721"/>
                                <a:gd name="T1" fmla="*/ T0 w 4548"/>
                                <a:gd name="T2" fmla="+- 0 4668 4212"/>
                                <a:gd name="T3" fmla="*/ 4668 h 765"/>
                                <a:gd name="T4" fmla="+- 0 4496 721"/>
                                <a:gd name="T5" fmla="*/ T4 w 4548"/>
                                <a:gd name="T6" fmla="+- 0 4652 4212"/>
                                <a:gd name="T7" fmla="*/ 4652 h 765"/>
                                <a:gd name="T8" fmla="+- 0 4504 721"/>
                                <a:gd name="T9" fmla="*/ T8 w 4548"/>
                                <a:gd name="T10" fmla="+- 0 4635 4212"/>
                                <a:gd name="T11" fmla="*/ 4635 h 765"/>
                                <a:gd name="T12" fmla="+- 0 4512 721"/>
                                <a:gd name="T13" fmla="*/ T12 w 4548"/>
                                <a:gd name="T14" fmla="+- 0 4618 4212"/>
                                <a:gd name="T15" fmla="*/ 4618 h 765"/>
                                <a:gd name="T16" fmla="+- 0 4522 721"/>
                                <a:gd name="T17" fmla="*/ T16 w 4548"/>
                                <a:gd name="T18" fmla="+- 0 4600 4212"/>
                                <a:gd name="T19" fmla="*/ 4600 h 765"/>
                                <a:gd name="T20" fmla="+- 0 4533 721"/>
                                <a:gd name="T21" fmla="*/ T20 w 4548"/>
                                <a:gd name="T22" fmla="+- 0 4582 4212"/>
                                <a:gd name="T23" fmla="*/ 4582 h 765"/>
                                <a:gd name="T24" fmla="+- 0 4545 721"/>
                                <a:gd name="T25" fmla="*/ T24 w 4548"/>
                                <a:gd name="T26" fmla="+- 0 4563 4212"/>
                                <a:gd name="T27" fmla="*/ 4563 h 765"/>
                                <a:gd name="T28" fmla="+- 0 4544 721"/>
                                <a:gd name="T29" fmla="*/ T28 w 4548"/>
                                <a:gd name="T30" fmla="+- 0 4548 4212"/>
                                <a:gd name="T31" fmla="*/ 4548 h 765"/>
                                <a:gd name="T32" fmla="+- 0 4531 721"/>
                                <a:gd name="T33" fmla="*/ T32 w 4548"/>
                                <a:gd name="T34" fmla="+- 0 4566 4212"/>
                                <a:gd name="T35" fmla="*/ 4566 h 765"/>
                                <a:gd name="T36" fmla="+- 0 4520 721"/>
                                <a:gd name="T37" fmla="*/ T36 w 4548"/>
                                <a:gd name="T38" fmla="+- 0 4585 4212"/>
                                <a:gd name="T39" fmla="*/ 4585 h 765"/>
                                <a:gd name="T40" fmla="+- 0 4509 721"/>
                                <a:gd name="T41" fmla="*/ T40 w 4548"/>
                                <a:gd name="T42" fmla="+- 0 4603 4212"/>
                                <a:gd name="T43" fmla="*/ 4603 h 765"/>
                                <a:gd name="T44" fmla="+- 0 4500 721"/>
                                <a:gd name="T45" fmla="*/ T44 w 4548"/>
                                <a:gd name="T46" fmla="+- 0 4620 4212"/>
                                <a:gd name="T47" fmla="*/ 4620 h 765"/>
                                <a:gd name="T48" fmla="+- 0 4492 721"/>
                                <a:gd name="T49" fmla="*/ T48 w 4548"/>
                                <a:gd name="T50" fmla="+- 0 4637 4212"/>
                                <a:gd name="T51" fmla="*/ 4637 h 765"/>
                                <a:gd name="T52" fmla="+- 0 4489 721"/>
                                <a:gd name="T53" fmla="*/ T52 w 4548"/>
                                <a:gd name="T54" fmla="+- 0 4668 4212"/>
                                <a:gd name="T55" fmla="*/ 466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768" y="456"/>
                                  </a:moveTo>
                                  <a:lnTo>
                                    <a:pt x="3775" y="440"/>
                                  </a:lnTo>
                                  <a:lnTo>
                                    <a:pt x="3783" y="423"/>
                                  </a:lnTo>
                                  <a:lnTo>
                                    <a:pt x="3791" y="406"/>
                                  </a:lnTo>
                                  <a:lnTo>
                                    <a:pt x="3801" y="388"/>
                                  </a:lnTo>
                                  <a:lnTo>
                                    <a:pt x="3812" y="370"/>
                                  </a:lnTo>
                                  <a:lnTo>
                                    <a:pt x="3824" y="351"/>
                                  </a:lnTo>
                                  <a:lnTo>
                                    <a:pt x="3823" y="336"/>
                                  </a:lnTo>
                                  <a:lnTo>
                                    <a:pt x="3810" y="354"/>
                                  </a:lnTo>
                                  <a:lnTo>
                                    <a:pt x="3799" y="373"/>
                                  </a:lnTo>
                                  <a:lnTo>
                                    <a:pt x="3788" y="391"/>
                                  </a:lnTo>
                                  <a:lnTo>
                                    <a:pt x="3779" y="408"/>
                                  </a:lnTo>
                                  <a:lnTo>
                                    <a:pt x="3771" y="425"/>
                                  </a:lnTo>
                                  <a:lnTo>
                                    <a:pt x="3768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39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565 721"/>
                                <a:gd name="T1" fmla="*/ T0 w 4548"/>
                                <a:gd name="T2" fmla="+- 0 4745 4212"/>
                                <a:gd name="T3" fmla="*/ 4745 h 765"/>
                                <a:gd name="T4" fmla="+- 0 4565 721"/>
                                <a:gd name="T5" fmla="*/ T4 w 4548"/>
                                <a:gd name="T6" fmla="+- 0 4721 4212"/>
                                <a:gd name="T7" fmla="*/ 4721 h 765"/>
                                <a:gd name="T8" fmla="+- 0 4563 721"/>
                                <a:gd name="T9" fmla="*/ T8 w 4548"/>
                                <a:gd name="T10" fmla="+- 0 4731 4212"/>
                                <a:gd name="T11" fmla="*/ 4731 h 765"/>
                                <a:gd name="T12" fmla="+- 0 4563 721"/>
                                <a:gd name="T13" fmla="*/ T12 w 4548"/>
                                <a:gd name="T14" fmla="+- 0 4739 4212"/>
                                <a:gd name="T15" fmla="*/ 4739 h 765"/>
                                <a:gd name="T16" fmla="+- 0 4565 721"/>
                                <a:gd name="T17" fmla="*/ T16 w 4548"/>
                                <a:gd name="T18" fmla="+- 0 4745 4212"/>
                                <a:gd name="T19" fmla="*/ 474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44" y="533"/>
                                  </a:moveTo>
                                  <a:lnTo>
                                    <a:pt x="3844" y="509"/>
                                  </a:lnTo>
                                  <a:lnTo>
                                    <a:pt x="3842" y="519"/>
                                  </a:lnTo>
                                  <a:lnTo>
                                    <a:pt x="3842" y="527"/>
                                  </a:lnTo>
                                  <a:lnTo>
                                    <a:pt x="3844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39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790 721"/>
                                <a:gd name="T1" fmla="*/ T0 w 4548"/>
                                <a:gd name="T2" fmla="+- 0 4523 4212"/>
                                <a:gd name="T3" fmla="*/ 4523 h 765"/>
                                <a:gd name="T4" fmla="+- 0 4784 721"/>
                                <a:gd name="T5" fmla="*/ T4 w 4548"/>
                                <a:gd name="T6" fmla="+- 0 4521 4212"/>
                                <a:gd name="T7" fmla="*/ 4521 h 765"/>
                                <a:gd name="T8" fmla="+- 0 4786 721"/>
                                <a:gd name="T9" fmla="*/ T8 w 4548"/>
                                <a:gd name="T10" fmla="+- 0 4532 4212"/>
                                <a:gd name="T11" fmla="*/ 4532 h 765"/>
                                <a:gd name="T12" fmla="+- 0 4788 721"/>
                                <a:gd name="T13" fmla="*/ T12 w 4548"/>
                                <a:gd name="T14" fmla="+- 0 4533 4212"/>
                                <a:gd name="T15" fmla="*/ 4533 h 765"/>
                                <a:gd name="T16" fmla="+- 0 4789 721"/>
                                <a:gd name="T17" fmla="*/ T16 w 4548"/>
                                <a:gd name="T18" fmla="+- 0 4543 4212"/>
                                <a:gd name="T19" fmla="*/ 4543 h 765"/>
                                <a:gd name="T20" fmla="+- 0 4789 721"/>
                                <a:gd name="T21" fmla="*/ T20 w 4548"/>
                                <a:gd name="T22" fmla="+- 0 4549 4212"/>
                                <a:gd name="T23" fmla="*/ 4549 h 765"/>
                                <a:gd name="T24" fmla="+- 0 4793 721"/>
                                <a:gd name="T25" fmla="*/ T24 w 4548"/>
                                <a:gd name="T26" fmla="+- 0 4563 4212"/>
                                <a:gd name="T27" fmla="*/ 4563 h 765"/>
                                <a:gd name="T28" fmla="+- 0 4793 721"/>
                                <a:gd name="T29" fmla="*/ T28 w 4548"/>
                                <a:gd name="T30" fmla="+- 0 4527 4212"/>
                                <a:gd name="T31" fmla="*/ 4527 h 765"/>
                                <a:gd name="T32" fmla="+- 0 4790 721"/>
                                <a:gd name="T33" fmla="*/ T32 w 4548"/>
                                <a:gd name="T34" fmla="+- 0 4523 4212"/>
                                <a:gd name="T35" fmla="*/ 452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069" y="311"/>
                                  </a:moveTo>
                                  <a:lnTo>
                                    <a:pt x="4063" y="309"/>
                                  </a:lnTo>
                                  <a:lnTo>
                                    <a:pt x="4065" y="320"/>
                                  </a:lnTo>
                                  <a:lnTo>
                                    <a:pt x="4067" y="321"/>
                                  </a:lnTo>
                                  <a:lnTo>
                                    <a:pt x="4068" y="331"/>
                                  </a:lnTo>
                                  <a:lnTo>
                                    <a:pt x="4068" y="337"/>
                                  </a:lnTo>
                                  <a:lnTo>
                                    <a:pt x="4072" y="351"/>
                                  </a:lnTo>
                                  <a:lnTo>
                                    <a:pt x="4072" y="315"/>
                                  </a:lnTo>
                                  <a:lnTo>
                                    <a:pt x="4069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39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778 721"/>
                                <a:gd name="T1" fmla="*/ T0 w 4548"/>
                                <a:gd name="T2" fmla="+- 0 4521 4212"/>
                                <a:gd name="T3" fmla="*/ 4521 h 765"/>
                                <a:gd name="T4" fmla="+- 0 4768 721"/>
                                <a:gd name="T5" fmla="*/ T4 w 4548"/>
                                <a:gd name="T6" fmla="+- 0 4523 4212"/>
                                <a:gd name="T7" fmla="*/ 4523 h 765"/>
                                <a:gd name="T8" fmla="+- 0 4774 721"/>
                                <a:gd name="T9" fmla="*/ T8 w 4548"/>
                                <a:gd name="T10" fmla="+- 0 4532 4212"/>
                                <a:gd name="T11" fmla="*/ 4532 h 765"/>
                                <a:gd name="T12" fmla="+- 0 4778 721"/>
                                <a:gd name="T13" fmla="*/ T12 w 4548"/>
                                <a:gd name="T14" fmla="+- 0 4531 4212"/>
                                <a:gd name="T15" fmla="*/ 4531 h 765"/>
                                <a:gd name="T16" fmla="+- 0 4786 721"/>
                                <a:gd name="T17" fmla="*/ T16 w 4548"/>
                                <a:gd name="T18" fmla="+- 0 4532 4212"/>
                                <a:gd name="T19" fmla="*/ 4532 h 765"/>
                                <a:gd name="T20" fmla="+- 0 4784 721"/>
                                <a:gd name="T21" fmla="*/ T20 w 4548"/>
                                <a:gd name="T22" fmla="+- 0 4521 4212"/>
                                <a:gd name="T23" fmla="*/ 4521 h 765"/>
                                <a:gd name="T24" fmla="+- 0 4778 721"/>
                                <a:gd name="T25" fmla="*/ T24 w 4548"/>
                                <a:gd name="T26" fmla="+- 0 4521 4212"/>
                                <a:gd name="T27" fmla="*/ 452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057" y="309"/>
                                  </a:moveTo>
                                  <a:lnTo>
                                    <a:pt x="4047" y="311"/>
                                  </a:lnTo>
                                  <a:lnTo>
                                    <a:pt x="4053" y="320"/>
                                  </a:lnTo>
                                  <a:lnTo>
                                    <a:pt x="4057" y="319"/>
                                  </a:lnTo>
                                  <a:lnTo>
                                    <a:pt x="4065" y="320"/>
                                  </a:lnTo>
                                  <a:lnTo>
                                    <a:pt x="4063" y="309"/>
                                  </a:lnTo>
                                  <a:lnTo>
                                    <a:pt x="4057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39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87 721"/>
                                <a:gd name="T1" fmla="*/ T0 w 4548"/>
                                <a:gd name="T2" fmla="+- 0 4582 4212"/>
                                <a:gd name="T3" fmla="*/ 4582 h 765"/>
                                <a:gd name="T4" fmla="+- 0 4696 721"/>
                                <a:gd name="T5" fmla="*/ T4 w 4548"/>
                                <a:gd name="T6" fmla="+- 0 4587 4212"/>
                                <a:gd name="T7" fmla="*/ 4587 h 765"/>
                                <a:gd name="T8" fmla="+- 0 4717 721"/>
                                <a:gd name="T9" fmla="*/ T8 w 4548"/>
                                <a:gd name="T10" fmla="+- 0 4569 4212"/>
                                <a:gd name="T11" fmla="*/ 4569 h 765"/>
                                <a:gd name="T12" fmla="+- 0 4735 721"/>
                                <a:gd name="T13" fmla="*/ T12 w 4548"/>
                                <a:gd name="T14" fmla="+- 0 4554 4212"/>
                                <a:gd name="T15" fmla="*/ 4554 h 765"/>
                                <a:gd name="T16" fmla="+- 0 4751 721"/>
                                <a:gd name="T17" fmla="*/ T16 w 4548"/>
                                <a:gd name="T18" fmla="+- 0 4543 4212"/>
                                <a:gd name="T19" fmla="*/ 4543 h 765"/>
                                <a:gd name="T20" fmla="+- 0 4764 721"/>
                                <a:gd name="T21" fmla="*/ T20 w 4548"/>
                                <a:gd name="T22" fmla="+- 0 4535 4212"/>
                                <a:gd name="T23" fmla="*/ 4535 h 765"/>
                                <a:gd name="T24" fmla="+- 0 4774 721"/>
                                <a:gd name="T25" fmla="*/ T24 w 4548"/>
                                <a:gd name="T26" fmla="+- 0 4532 4212"/>
                                <a:gd name="T27" fmla="*/ 4532 h 765"/>
                                <a:gd name="T28" fmla="+- 0 4768 721"/>
                                <a:gd name="T29" fmla="*/ T28 w 4548"/>
                                <a:gd name="T30" fmla="+- 0 4523 4212"/>
                                <a:gd name="T31" fmla="*/ 4523 h 765"/>
                                <a:gd name="T32" fmla="+- 0 4756 721"/>
                                <a:gd name="T33" fmla="*/ T32 w 4548"/>
                                <a:gd name="T34" fmla="+- 0 4528 4212"/>
                                <a:gd name="T35" fmla="*/ 4528 h 765"/>
                                <a:gd name="T36" fmla="+- 0 4741 721"/>
                                <a:gd name="T37" fmla="*/ T36 w 4548"/>
                                <a:gd name="T38" fmla="+- 0 4537 4212"/>
                                <a:gd name="T39" fmla="*/ 4537 h 765"/>
                                <a:gd name="T40" fmla="+- 0 4725 721"/>
                                <a:gd name="T41" fmla="*/ T40 w 4548"/>
                                <a:gd name="T42" fmla="+- 0 4549 4212"/>
                                <a:gd name="T43" fmla="*/ 4549 h 765"/>
                                <a:gd name="T44" fmla="+- 0 4707 721"/>
                                <a:gd name="T45" fmla="*/ T44 w 4548"/>
                                <a:gd name="T46" fmla="+- 0 4564 4212"/>
                                <a:gd name="T47" fmla="*/ 4564 h 765"/>
                                <a:gd name="T48" fmla="+- 0 4687 721"/>
                                <a:gd name="T49" fmla="*/ T48 w 4548"/>
                                <a:gd name="T50" fmla="+- 0 4582 4212"/>
                                <a:gd name="T51" fmla="*/ 458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66" y="370"/>
                                  </a:moveTo>
                                  <a:lnTo>
                                    <a:pt x="3975" y="375"/>
                                  </a:lnTo>
                                  <a:lnTo>
                                    <a:pt x="3996" y="357"/>
                                  </a:lnTo>
                                  <a:lnTo>
                                    <a:pt x="4014" y="342"/>
                                  </a:lnTo>
                                  <a:lnTo>
                                    <a:pt x="4030" y="331"/>
                                  </a:lnTo>
                                  <a:lnTo>
                                    <a:pt x="4043" y="323"/>
                                  </a:lnTo>
                                  <a:lnTo>
                                    <a:pt x="4053" y="320"/>
                                  </a:lnTo>
                                  <a:lnTo>
                                    <a:pt x="4047" y="311"/>
                                  </a:lnTo>
                                  <a:lnTo>
                                    <a:pt x="4035" y="316"/>
                                  </a:lnTo>
                                  <a:lnTo>
                                    <a:pt x="4020" y="325"/>
                                  </a:lnTo>
                                  <a:lnTo>
                                    <a:pt x="4004" y="337"/>
                                  </a:lnTo>
                                  <a:lnTo>
                                    <a:pt x="3986" y="352"/>
                                  </a:lnTo>
                                  <a:lnTo>
                                    <a:pt x="3966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38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798 721"/>
                                <a:gd name="T1" fmla="*/ T0 w 4548"/>
                                <a:gd name="T2" fmla="+- 0 4553 4212"/>
                                <a:gd name="T3" fmla="*/ 4553 h 765"/>
                                <a:gd name="T4" fmla="+- 0 4799 721"/>
                                <a:gd name="T5" fmla="*/ T4 w 4548"/>
                                <a:gd name="T6" fmla="+- 0 4537 4212"/>
                                <a:gd name="T7" fmla="*/ 4537 h 765"/>
                                <a:gd name="T8" fmla="+- 0 4797 721"/>
                                <a:gd name="T9" fmla="*/ T8 w 4548"/>
                                <a:gd name="T10" fmla="+- 0 4531 4212"/>
                                <a:gd name="T11" fmla="*/ 4531 h 765"/>
                                <a:gd name="T12" fmla="+- 0 4793 721"/>
                                <a:gd name="T13" fmla="*/ T12 w 4548"/>
                                <a:gd name="T14" fmla="+- 0 4527 4212"/>
                                <a:gd name="T15" fmla="*/ 4527 h 765"/>
                                <a:gd name="T16" fmla="+- 0 4793 721"/>
                                <a:gd name="T17" fmla="*/ T16 w 4548"/>
                                <a:gd name="T18" fmla="+- 0 4563 4212"/>
                                <a:gd name="T19" fmla="*/ 4563 h 765"/>
                                <a:gd name="T20" fmla="+- 0 4798 721"/>
                                <a:gd name="T21" fmla="*/ T20 w 4548"/>
                                <a:gd name="T22" fmla="+- 0 4553 4212"/>
                                <a:gd name="T23" fmla="*/ 455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077" y="341"/>
                                  </a:moveTo>
                                  <a:lnTo>
                                    <a:pt x="4078" y="325"/>
                                  </a:lnTo>
                                  <a:lnTo>
                                    <a:pt x="4076" y="319"/>
                                  </a:lnTo>
                                  <a:lnTo>
                                    <a:pt x="4072" y="315"/>
                                  </a:lnTo>
                                  <a:lnTo>
                                    <a:pt x="4072" y="351"/>
                                  </a:lnTo>
                                  <a:lnTo>
                                    <a:pt x="4077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38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785 721"/>
                                <a:gd name="T1" fmla="*/ T0 w 4548"/>
                                <a:gd name="T2" fmla="+- 0 4557 4212"/>
                                <a:gd name="T3" fmla="*/ 4557 h 765"/>
                                <a:gd name="T4" fmla="+- 0 4776 721"/>
                                <a:gd name="T5" fmla="*/ T4 w 4548"/>
                                <a:gd name="T6" fmla="+- 0 4567 4212"/>
                                <a:gd name="T7" fmla="*/ 4567 h 765"/>
                                <a:gd name="T8" fmla="+- 0 4777 721"/>
                                <a:gd name="T9" fmla="*/ T8 w 4548"/>
                                <a:gd name="T10" fmla="+- 0 4581 4212"/>
                                <a:gd name="T11" fmla="*/ 4581 h 765"/>
                                <a:gd name="T12" fmla="+- 0 4784 721"/>
                                <a:gd name="T13" fmla="*/ T12 w 4548"/>
                                <a:gd name="T14" fmla="+- 0 4574 4212"/>
                                <a:gd name="T15" fmla="*/ 4574 h 765"/>
                                <a:gd name="T16" fmla="+- 0 4793 721"/>
                                <a:gd name="T17" fmla="*/ T16 w 4548"/>
                                <a:gd name="T18" fmla="+- 0 4563 4212"/>
                                <a:gd name="T19" fmla="*/ 4563 h 765"/>
                                <a:gd name="T20" fmla="+- 0 4789 721"/>
                                <a:gd name="T21" fmla="*/ T20 w 4548"/>
                                <a:gd name="T22" fmla="+- 0 4549 4212"/>
                                <a:gd name="T23" fmla="*/ 4549 h 765"/>
                                <a:gd name="T24" fmla="+- 0 4785 721"/>
                                <a:gd name="T25" fmla="*/ T24 w 4548"/>
                                <a:gd name="T26" fmla="+- 0 4557 4212"/>
                                <a:gd name="T27" fmla="*/ 455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064" y="345"/>
                                  </a:moveTo>
                                  <a:lnTo>
                                    <a:pt x="4055" y="355"/>
                                  </a:lnTo>
                                  <a:lnTo>
                                    <a:pt x="4056" y="369"/>
                                  </a:lnTo>
                                  <a:lnTo>
                                    <a:pt x="4063" y="362"/>
                                  </a:lnTo>
                                  <a:lnTo>
                                    <a:pt x="4072" y="351"/>
                                  </a:lnTo>
                                  <a:lnTo>
                                    <a:pt x="4068" y="337"/>
                                  </a:lnTo>
                                  <a:lnTo>
                                    <a:pt x="4064" y="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38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714 721"/>
                                <a:gd name="T1" fmla="*/ T0 w 4548"/>
                                <a:gd name="T2" fmla="+- 0 4693 4212"/>
                                <a:gd name="T3" fmla="*/ 4693 h 765"/>
                                <a:gd name="T4" fmla="+- 0 4720 721"/>
                                <a:gd name="T5" fmla="*/ T4 w 4548"/>
                                <a:gd name="T6" fmla="+- 0 4676 4212"/>
                                <a:gd name="T7" fmla="*/ 4676 h 765"/>
                                <a:gd name="T8" fmla="+- 0 4727 721"/>
                                <a:gd name="T9" fmla="*/ T8 w 4548"/>
                                <a:gd name="T10" fmla="+- 0 4658 4212"/>
                                <a:gd name="T11" fmla="*/ 4658 h 765"/>
                                <a:gd name="T12" fmla="+- 0 4736 721"/>
                                <a:gd name="T13" fmla="*/ T12 w 4548"/>
                                <a:gd name="T14" fmla="+- 0 4640 4212"/>
                                <a:gd name="T15" fmla="*/ 4640 h 765"/>
                                <a:gd name="T16" fmla="+- 0 4748 721"/>
                                <a:gd name="T17" fmla="*/ T16 w 4548"/>
                                <a:gd name="T18" fmla="+- 0 4621 4212"/>
                                <a:gd name="T19" fmla="*/ 4621 h 765"/>
                                <a:gd name="T20" fmla="+- 0 4762 721"/>
                                <a:gd name="T21" fmla="*/ T20 w 4548"/>
                                <a:gd name="T22" fmla="+- 0 4602 4212"/>
                                <a:gd name="T23" fmla="*/ 4602 h 765"/>
                                <a:gd name="T24" fmla="+- 0 4777 721"/>
                                <a:gd name="T25" fmla="*/ T24 w 4548"/>
                                <a:gd name="T26" fmla="+- 0 4581 4212"/>
                                <a:gd name="T27" fmla="*/ 4581 h 765"/>
                                <a:gd name="T28" fmla="+- 0 4776 721"/>
                                <a:gd name="T29" fmla="*/ T28 w 4548"/>
                                <a:gd name="T30" fmla="+- 0 4567 4212"/>
                                <a:gd name="T31" fmla="*/ 4567 h 765"/>
                                <a:gd name="T32" fmla="+- 0 4760 721"/>
                                <a:gd name="T33" fmla="*/ T32 w 4548"/>
                                <a:gd name="T34" fmla="+- 0 4587 4212"/>
                                <a:gd name="T35" fmla="*/ 4587 h 765"/>
                                <a:gd name="T36" fmla="+- 0 4745 721"/>
                                <a:gd name="T37" fmla="*/ T36 w 4548"/>
                                <a:gd name="T38" fmla="+- 0 4607 4212"/>
                                <a:gd name="T39" fmla="*/ 4607 h 765"/>
                                <a:gd name="T40" fmla="+- 0 4733 721"/>
                                <a:gd name="T41" fmla="*/ T40 w 4548"/>
                                <a:gd name="T42" fmla="+- 0 4626 4212"/>
                                <a:gd name="T43" fmla="*/ 4626 h 765"/>
                                <a:gd name="T44" fmla="+- 0 4723 721"/>
                                <a:gd name="T45" fmla="*/ T44 w 4548"/>
                                <a:gd name="T46" fmla="+- 0 4644 4212"/>
                                <a:gd name="T47" fmla="*/ 4644 h 765"/>
                                <a:gd name="T48" fmla="+- 0 4714 721"/>
                                <a:gd name="T49" fmla="*/ T48 w 4548"/>
                                <a:gd name="T50" fmla="+- 0 4693 4212"/>
                                <a:gd name="T51" fmla="*/ 469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93" y="481"/>
                                  </a:moveTo>
                                  <a:lnTo>
                                    <a:pt x="3999" y="464"/>
                                  </a:lnTo>
                                  <a:lnTo>
                                    <a:pt x="4006" y="446"/>
                                  </a:lnTo>
                                  <a:lnTo>
                                    <a:pt x="4015" y="428"/>
                                  </a:lnTo>
                                  <a:lnTo>
                                    <a:pt x="4027" y="409"/>
                                  </a:lnTo>
                                  <a:lnTo>
                                    <a:pt x="4041" y="390"/>
                                  </a:lnTo>
                                  <a:lnTo>
                                    <a:pt x="4056" y="369"/>
                                  </a:lnTo>
                                  <a:lnTo>
                                    <a:pt x="4055" y="355"/>
                                  </a:lnTo>
                                  <a:lnTo>
                                    <a:pt x="4039" y="375"/>
                                  </a:lnTo>
                                  <a:lnTo>
                                    <a:pt x="4024" y="395"/>
                                  </a:lnTo>
                                  <a:lnTo>
                                    <a:pt x="4012" y="414"/>
                                  </a:lnTo>
                                  <a:lnTo>
                                    <a:pt x="4002" y="432"/>
                                  </a:lnTo>
                                  <a:lnTo>
                                    <a:pt x="3993" y="4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38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714 721"/>
                                <a:gd name="T1" fmla="*/ T0 w 4548"/>
                                <a:gd name="T2" fmla="+- 0 4662 4212"/>
                                <a:gd name="T3" fmla="*/ 4662 h 765"/>
                                <a:gd name="T4" fmla="+- 0 4708 721"/>
                                <a:gd name="T5" fmla="*/ T4 w 4548"/>
                                <a:gd name="T6" fmla="+- 0 4679 4212"/>
                                <a:gd name="T7" fmla="*/ 4679 h 765"/>
                                <a:gd name="T8" fmla="+- 0 4710 721"/>
                                <a:gd name="T9" fmla="*/ T8 w 4548"/>
                                <a:gd name="T10" fmla="+- 0 4724 4212"/>
                                <a:gd name="T11" fmla="*/ 4724 h 765"/>
                                <a:gd name="T12" fmla="+- 0 4711 721"/>
                                <a:gd name="T13" fmla="*/ T12 w 4548"/>
                                <a:gd name="T14" fmla="+- 0 4709 4212"/>
                                <a:gd name="T15" fmla="*/ 4709 h 765"/>
                                <a:gd name="T16" fmla="+- 0 4714 721"/>
                                <a:gd name="T17" fmla="*/ T16 w 4548"/>
                                <a:gd name="T18" fmla="+- 0 4693 4212"/>
                                <a:gd name="T19" fmla="*/ 4693 h 765"/>
                                <a:gd name="T20" fmla="+- 0 4723 721"/>
                                <a:gd name="T21" fmla="*/ T20 w 4548"/>
                                <a:gd name="T22" fmla="+- 0 4644 4212"/>
                                <a:gd name="T23" fmla="*/ 4644 h 765"/>
                                <a:gd name="T24" fmla="+- 0 4714 721"/>
                                <a:gd name="T25" fmla="*/ T24 w 4548"/>
                                <a:gd name="T26" fmla="+- 0 4662 4212"/>
                                <a:gd name="T27" fmla="*/ 466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93" y="450"/>
                                  </a:moveTo>
                                  <a:lnTo>
                                    <a:pt x="3987" y="467"/>
                                  </a:lnTo>
                                  <a:lnTo>
                                    <a:pt x="3989" y="512"/>
                                  </a:lnTo>
                                  <a:lnTo>
                                    <a:pt x="3990" y="497"/>
                                  </a:lnTo>
                                  <a:lnTo>
                                    <a:pt x="3993" y="481"/>
                                  </a:lnTo>
                                  <a:lnTo>
                                    <a:pt x="4002" y="432"/>
                                  </a:lnTo>
                                  <a:lnTo>
                                    <a:pt x="3993" y="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38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710 721"/>
                                <a:gd name="T1" fmla="*/ T0 w 4548"/>
                                <a:gd name="T2" fmla="+- 0 4763 4212"/>
                                <a:gd name="T3" fmla="*/ 4763 h 765"/>
                                <a:gd name="T4" fmla="+- 0 4713 721"/>
                                <a:gd name="T5" fmla="*/ T4 w 4548"/>
                                <a:gd name="T6" fmla="+- 0 4768 4212"/>
                                <a:gd name="T7" fmla="*/ 4768 h 765"/>
                                <a:gd name="T8" fmla="+- 0 4710 721"/>
                                <a:gd name="T9" fmla="*/ T8 w 4548"/>
                                <a:gd name="T10" fmla="+- 0 4738 4212"/>
                                <a:gd name="T11" fmla="*/ 4738 h 765"/>
                                <a:gd name="T12" fmla="+- 0 4710 721"/>
                                <a:gd name="T13" fmla="*/ T12 w 4548"/>
                                <a:gd name="T14" fmla="+- 0 4724 4212"/>
                                <a:gd name="T15" fmla="*/ 4724 h 765"/>
                                <a:gd name="T16" fmla="+- 0 4708 721"/>
                                <a:gd name="T17" fmla="*/ T16 w 4548"/>
                                <a:gd name="T18" fmla="+- 0 4679 4212"/>
                                <a:gd name="T19" fmla="*/ 4679 h 765"/>
                                <a:gd name="T20" fmla="+- 0 4703 721"/>
                                <a:gd name="T21" fmla="*/ T20 w 4548"/>
                                <a:gd name="T22" fmla="+- 0 4696 4212"/>
                                <a:gd name="T23" fmla="*/ 4696 h 765"/>
                                <a:gd name="T24" fmla="+- 0 4703 721"/>
                                <a:gd name="T25" fmla="*/ T24 w 4548"/>
                                <a:gd name="T26" fmla="+- 0 4744 4212"/>
                                <a:gd name="T27" fmla="*/ 4744 h 765"/>
                                <a:gd name="T28" fmla="+- 0 4710 721"/>
                                <a:gd name="T29" fmla="*/ T28 w 4548"/>
                                <a:gd name="T30" fmla="+- 0 4763 4212"/>
                                <a:gd name="T31" fmla="*/ 476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89" y="551"/>
                                  </a:moveTo>
                                  <a:lnTo>
                                    <a:pt x="3992" y="556"/>
                                  </a:lnTo>
                                  <a:lnTo>
                                    <a:pt x="3989" y="526"/>
                                  </a:lnTo>
                                  <a:lnTo>
                                    <a:pt x="3989" y="512"/>
                                  </a:lnTo>
                                  <a:lnTo>
                                    <a:pt x="3987" y="467"/>
                                  </a:lnTo>
                                  <a:lnTo>
                                    <a:pt x="3982" y="484"/>
                                  </a:lnTo>
                                  <a:lnTo>
                                    <a:pt x="3982" y="532"/>
                                  </a:lnTo>
                                  <a:lnTo>
                                    <a:pt x="3989" y="5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38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701 721"/>
                                <a:gd name="T1" fmla="*/ T0 w 4548"/>
                                <a:gd name="T2" fmla="+- 0 4713 4212"/>
                                <a:gd name="T3" fmla="*/ 4713 h 765"/>
                                <a:gd name="T4" fmla="+- 0 4700 721"/>
                                <a:gd name="T5" fmla="*/ T4 w 4548"/>
                                <a:gd name="T6" fmla="+- 0 4724 4212"/>
                                <a:gd name="T7" fmla="*/ 4724 h 765"/>
                                <a:gd name="T8" fmla="+- 0 4703 721"/>
                                <a:gd name="T9" fmla="*/ T8 w 4548"/>
                                <a:gd name="T10" fmla="+- 0 4744 4212"/>
                                <a:gd name="T11" fmla="*/ 4744 h 765"/>
                                <a:gd name="T12" fmla="+- 0 4703 721"/>
                                <a:gd name="T13" fmla="*/ T12 w 4548"/>
                                <a:gd name="T14" fmla="+- 0 4696 4212"/>
                                <a:gd name="T15" fmla="*/ 4696 h 765"/>
                                <a:gd name="T16" fmla="+- 0 4701 721"/>
                                <a:gd name="T17" fmla="*/ T16 w 4548"/>
                                <a:gd name="T18" fmla="+- 0 4713 4212"/>
                                <a:gd name="T19" fmla="*/ 471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80" y="501"/>
                                  </a:moveTo>
                                  <a:lnTo>
                                    <a:pt x="3979" y="512"/>
                                  </a:lnTo>
                                  <a:lnTo>
                                    <a:pt x="3982" y="532"/>
                                  </a:lnTo>
                                  <a:lnTo>
                                    <a:pt x="3982" y="484"/>
                                  </a:lnTo>
                                  <a:lnTo>
                                    <a:pt x="3980" y="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38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721 721"/>
                                <a:gd name="T1" fmla="*/ T0 w 4548"/>
                                <a:gd name="T2" fmla="+- 0 4792 4212"/>
                                <a:gd name="T3" fmla="*/ 4792 h 765"/>
                                <a:gd name="T4" fmla="+- 0 4725 721"/>
                                <a:gd name="T5" fmla="*/ T4 w 4548"/>
                                <a:gd name="T6" fmla="+- 0 4789 4212"/>
                                <a:gd name="T7" fmla="*/ 4789 h 765"/>
                                <a:gd name="T8" fmla="+- 0 4727 721"/>
                                <a:gd name="T9" fmla="*/ T8 w 4548"/>
                                <a:gd name="T10" fmla="+- 0 4784 4212"/>
                                <a:gd name="T11" fmla="*/ 4784 h 765"/>
                                <a:gd name="T12" fmla="+- 0 4727 721"/>
                                <a:gd name="T13" fmla="*/ T12 w 4548"/>
                                <a:gd name="T14" fmla="+- 0 4774 4212"/>
                                <a:gd name="T15" fmla="*/ 4774 h 765"/>
                                <a:gd name="T16" fmla="+- 0 4725 721"/>
                                <a:gd name="T17" fmla="*/ T16 w 4548"/>
                                <a:gd name="T18" fmla="+- 0 4769 4212"/>
                                <a:gd name="T19" fmla="*/ 4769 h 765"/>
                                <a:gd name="T20" fmla="+- 0 4721 721"/>
                                <a:gd name="T21" fmla="*/ T20 w 4548"/>
                                <a:gd name="T22" fmla="+- 0 4792 4212"/>
                                <a:gd name="T23" fmla="*/ 479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000" y="580"/>
                                  </a:moveTo>
                                  <a:lnTo>
                                    <a:pt x="4004" y="577"/>
                                  </a:lnTo>
                                  <a:lnTo>
                                    <a:pt x="4006" y="572"/>
                                  </a:lnTo>
                                  <a:lnTo>
                                    <a:pt x="4006" y="562"/>
                                  </a:lnTo>
                                  <a:lnTo>
                                    <a:pt x="4004" y="557"/>
                                  </a:lnTo>
                                  <a:lnTo>
                                    <a:pt x="4000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38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725 721"/>
                                <a:gd name="T1" fmla="*/ T0 w 4548"/>
                                <a:gd name="T2" fmla="+- 0 4769 4212"/>
                                <a:gd name="T3" fmla="*/ 4769 h 765"/>
                                <a:gd name="T4" fmla="+- 0 4721 721"/>
                                <a:gd name="T5" fmla="*/ T4 w 4548"/>
                                <a:gd name="T6" fmla="+- 0 4763 4212"/>
                                <a:gd name="T7" fmla="*/ 4763 h 765"/>
                                <a:gd name="T8" fmla="+- 0 4718 721"/>
                                <a:gd name="T9" fmla="*/ T8 w 4548"/>
                                <a:gd name="T10" fmla="+- 0 4778 4212"/>
                                <a:gd name="T11" fmla="*/ 4778 h 765"/>
                                <a:gd name="T12" fmla="+- 0 4717 721"/>
                                <a:gd name="T13" fmla="*/ T12 w 4548"/>
                                <a:gd name="T14" fmla="+- 0 4782 4212"/>
                                <a:gd name="T15" fmla="*/ 4782 h 765"/>
                                <a:gd name="T16" fmla="+- 0 4711 721"/>
                                <a:gd name="T17" fmla="*/ T16 w 4548"/>
                                <a:gd name="T18" fmla="+- 0 4788 4212"/>
                                <a:gd name="T19" fmla="*/ 4788 h 765"/>
                                <a:gd name="T20" fmla="+- 0 4706 721"/>
                                <a:gd name="T21" fmla="*/ T20 w 4548"/>
                                <a:gd name="T22" fmla="+- 0 4789 4212"/>
                                <a:gd name="T23" fmla="*/ 4789 h 765"/>
                                <a:gd name="T24" fmla="+- 0 4712 721"/>
                                <a:gd name="T25" fmla="*/ T24 w 4548"/>
                                <a:gd name="T26" fmla="+- 0 4799 4212"/>
                                <a:gd name="T27" fmla="*/ 4799 h 765"/>
                                <a:gd name="T28" fmla="+- 0 4717 721"/>
                                <a:gd name="T29" fmla="*/ T28 w 4548"/>
                                <a:gd name="T30" fmla="+- 0 4796 4212"/>
                                <a:gd name="T31" fmla="*/ 4796 h 765"/>
                                <a:gd name="T32" fmla="+- 0 4721 721"/>
                                <a:gd name="T33" fmla="*/ T32 w 4548"/>
                                <a:gd name="T34" fmla="+- 0 4792 4212"/>
                                <a:gd name="T35" fmla="*/ 4792 h 765"/>
                                <a:gd name="T36" fmla="+- 0 4725 721"/>
                                <a:gd name="T37" fmla="*/ T36 w 4548"/>
                                <a:gd name="T38" fmla="+- 0 4769 4212"/>
                                <a:gd name="T39" fmla="*/ 476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004" y="557"/>
                                  </a:moveTo>
                                  <a:lnTo>
                                    <a:pt x="4000" y="551"/>
                                  </a:lnTo>
                                  <a:lnTo>
                                    <a:pt x="3997" y="566"/>
                                  </a:lnTo>
                                  <a:lnTo>
                                    <a:pt x="3996" y="570"/>
                                  </a:lnTo>
                                  <a:lnTo>
                                    <a:pt x="3990" y="576"/>
                                  </a:lnTo>
                                  <a:lnTo>
                                    <a:pt x="3985" y="577"/>
                                  </a:lnTo>
                                  <a:lnTo>
                                    <a:pt x="3991" y="587"/>
                                  </a:lnTo>
                                  <a:lnTo>
                                    <a:pt x="3996" y="584"/>
                                  </a:lnTo>
                                  <a:lnTo>
                                    <a:pt x="4000" y="580"/>
                                  </a:lnTo>
                                  <a:lnTo>
                                    <a:pt x="4004" y="5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38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90 721"/>
                                <a:gd name="T1" fmla="*/ T0 w 4548"/>
                                <a:gd name="T2" fmla="+- 0 4784 4212"/>
                                <a:gd name="T3" fmla="*/ 4784 h 765"/>
                                <a:gd name="T4" fmla="+- 0 4693 721"/>
                                <a:gd name="T5" fmla="*/ T4 w 4548"/>
                                <a:gd name="T6" fmla="+- 0 4799 4212"/>
                                <a:gd name="T7" fmla="*/ 4799 h 765"/>
                                <a:gd name="T8" fmla="+- 0 4712 721"/>
                                <a:gd name="T9" fmla="*/ T8 w 4548"/>
                                <a:gd name="T10" fmla="+- 0 4799 4212"/>
                                <a:gd name="T11" fmla="*/ 4799 h 765"/>
                                <a:gd name="T12" fmla="+- 0 4706 721"/>
                                <a:gd name="T13" fmla="*/ T12 w 4548"/>
                                <a:gd name="T14" fmla="+- 0 4789 4212"/>
                                <a:gd name="T15" fmla="*/ 4789 h 765"/>
                                <a:gd name="T16" fmla="+- 0 4697 721"/>
                                <a:gd name="T17" fmla="*/ T16 w 4548"/>
                                <a:gd name="T18" fmla="+- 0 4789 4212"/>
                                <a:gd name="T19" fmla="*/ 4789 h 765"/>
                                <a:gd name="T20" fmla="+- 0 4690 721"/>
                                <a:gd name="T21" fmla="*/ T20 w 4548"/>
                                <a:gd name="T22" fmla="+- 0 4784 4212"/>
                                <a:gd name="T23" fmla="*/ 478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69" y="572"/>
                                  </a:moveTo>
                                  <a:lnTo>
                                    <a:pt x="3972" y="587"/>
                                  </a:lnTo>
                                  <a:lnTo>
                                    <a:pt x="3991" y="587"/>
                                  </a:lnTo>
                                  <a:lnTo>
                                    <a:pt x="3985" y="577"/>
                                  </a:lnTo>
                                  <a:lnTo>
                                    <a:pt x="3976" y="577"/>
                                  </a:lnTo>
                                  <a:lnTo>
                                    <a:pt x="3969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38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713 721"/>
                                <a:gd name="T1" fmla="*/ T0 w 4548"/>
                                <a:gd name="T2" fmla="+- 0 4768 4212"/>
                                <a:gd name="T3" fmla="*/ 4768 h 765"/>
                                <a:gd name="T4" fmla="+- 0 4716 721"/>
                                <a:gd name="T5" fmla="*/ T4 w 4548"/>
                                <a:gd name="T6" fmla="+- 0 4773 4212"/>
                                <a:gd name="T7" fmla="*/ 4773 h 765"/>
                                <a:gd name="T8" fmla="+- 0 4718 721"/>
                                <a:gd name="T9" fmla="*/ T8 w 4548"/>
                                <a:gd name="T10" fmla="+- 0 4778 4212"/>
                                <a:gd name="T11" fmla="*/ 4778 h 765"/>
                                <a:gd name="T12" fmla="+- 0 4721 721"/>
                                <a:gd name="T13" fmla="*/ T12 w 4548"/>
                                <a:gd name="T14" fmla="+- 0 4763 4212"/>
                                <a:gd name="T15" fmla="*/ 4763 h 765"/>
                                <a:gd name="T16" fmla="+- 0 4714 721"/>
                                <a:gd name="T17" fmla="*/ T16 w 4548"/>
                                <a:gd name="T18" fmla="+- 0 4750 4212"/>
                                <a:gd name="T19" fmla="*/ 4750 h 765"/>
                                <a:gd name="T20" fmla="+- 0 4713 721"/>
                                <a:gd name="T21" fmla="*/ T20 w 4548"/>
                                <a:gd name="T22" fmla="+- 0 4768 4212"/>
                                <a:gd name="T23" fmla="*/ 476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92" y="556"/>
                                  </a:moveTo>
                                  <a:lnTo>
                                    <a:pt x="3995" y="561"/>
                                  </a:lnTo>
                                  <a:lnTo>
                                    <a:pt x="3997" y="566"/>
                                  </a:lnTo>
                                  <a:lnTo>
                                    <a:pt x="4000" y="551"/>
                                  </a:lnTo>
                                  <a:lnTo>
                                    <a:pt x="3993" y="538"/>
                                  </a:lnTo>
                                  <a:lnTo>
                                    <a:pt x="3992" y="5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37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90 721"/>
                                <a:gd name="T1" fmla="*/ T0 w 4548"/>
                                <a:gd name="T2" fmla="+- 0 4575 4212"/>
                                <a:gd name="T3" fmla="*/ 4575 h 765"/>
                                <a:gd name="T4" fmla="+- 0 4698 721"/>
                                <a:gd name="T5" fmla="*/ T4 w 4548"/>
                                <a:gd name="T6" fmla="+- 0 4564 4212"/>
                                <a:gd name="T7" fmla="*/ 4564 h 765"/>
                                <a:gd name="T8" fmla="+- 0 4692 721"/>
                                <a:gd name="T9" fmla="*/ T8 w 4548"/>
                                <a:gd name="T10" fmla="+- 0 4551 4212"/>
                                <a:gd name="T11" fmla="*/ 4551 h 765"/>
                                <a:gd name="T12" fmla="+- 0 4689 721"/>
                                <a:gd name="T13" fmla="*/ T12 w 4548"/>
                                <a:gd name="T14" fmla="+- 0 4559 4212"/>
                                <a:gd name="T15" fmla="*/ 4559 h 765"/>
                                <a:gd name="T16" fmla="+- 0 4686 721"/>
                                <a:gd name="T17" fmla="*/ T16 w 4548"/>
                                <a:gd name="T18" fmla="+- 0 4572 4212"/>
                                <a:gd name="T19" fmla="*/ 4572 h 765"/>
                                <a:gd name="T20" fmla="+- 0 4690 721"/>
                                <a:gd name="T21" fmla="*/ T20 w 4548"/>
                                <a:gd name="T22" fmla="+- 0 4575 4212"/>
                                <a:gd name="T23" fmla="*/ 457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69" y="363"/>
                                  </a:moveTo>
                                  <a:lnTo>
                                    <a:pt x="3977" y="352"/>
                                  </a:lnTo>
                                  <a:lnTo>
                                    <a:pt x="3971" y="339"/>
                                  </a:lnTo>
                                  <a:lnTo>
                                    <a:pt x="3968" y="347"/>
                                  </a:lnTo>
                                  <a:lnTo>
                                    <a:pt x="3965" y="360"/>
                                  </a:lnTo>
                                  <a:lnTo>
                                    <a:pt x="3969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37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60 721"/>
                                <a:gd name="T1" fmla="*/ T0 w 4548"/>
                                <a:gd name="T2" fmla="+- 0 4555 4212"/>
                                <a:gd name="T3" fmla="*/ 4555 h 765"/>
                                <a:gd name="T4" fmla="+- 0 4661 721"/>
                                <a:gd name="T5" fmla="*/ T4 w 4548"/>
                                <a:gd name="T6" fmla="+- 0 4554 4212"/>
                                <a:gd name="T7" fmla="*/ 4554 h 765"/>
                                <a:gd name="T8" fmla="+- 0 4670 721"/>
                                <a:gd name="T9" fmla="*/ T8 w 4548"/>
                                <a:gd name="T10" fmla="+- 0 4540 4212"/>
                                <a:gd name="T11" fmla="*/ 4540 h 765"/>
                                <a:gd name="T12" fmla="+- 0 4678 721"/>
                                <a:gd name="T13" fmla="*/ T12 w 4548"/>
                                <a:gd name="T14" fmla="+- 0 4535 4212"/>
                                <a:gd name="T15" fmla="*/ 4535 h 765"/>
                                <a:gd name="T16" fmla="+- 0 4684 721"/>
                                <a:gd name="T17" fmla="*/ T16 w 4548"/>
                                <a:gd name="T18" fmla="+- 0 4535 4212"/>
                                <a:gd name="T19" fmla="*/ 4535 h 765"/>
                                <a:gd name="T20" fmla="+- 0 4688 721"/>
                                <a:gd name="T21" fmla="*/ T20 w 4548"/>
                                <a:gd name="T22" fmla="+- 0 4538 4212"/>
                                <a:gd name="T23" fmla="*/ 4538 h 765"/>
                                <a:gd name="T24" fmla="+- 0 4692 721"/>
                                <a:gd name="T25" fmla="*/ T24 w 4548"/>
                                <a:gd name="T26" fmla="+- 0 4544 4212"/>
                                <a:gd name="T27" fmla="*/ 4544 h 765"/>
                                <a:gd name="T28" fmla="+- 0 4692 721"/>
                                <a:gd name="T29" fmla="*/ T28 w 4548"/>
                                <a:gd name="T30" fmla="+- 0 4551 4212"/>
                                <a:gd name="T31" fmla="*/ 4551 h 765"/>
                                <a:gd name="T32" fmla="+- 0 4698 721"/>
                                <a:gd name="T33" fmla="*/ T32 w 4548"/>
                                <a:gd name="T34" fmla="+- 0 4564 4212"/>
                                <a:gd name="T35" fmla="*/ 4564 h 765"/>
                                <a:gd name="T36" fmla="+- 0 4695 721"/>
                                <a:gd name="T37" fmla="*/ T36 w 4548"/>
                                <a:gd name="T38" fmla="+- 0 4531 4212"/>
                                <a:gd name="T39" fmla="*/ 4531 h 765"/>
                                <a:gd name="T40" fmla="+- 0 4691 721"/>
                                <a:gd name="T41" fmla="*/ T40 w 4548"/>
                                <a:gd name="T42" fmla="+- 0 4527 4212"/>
                                <a:gd name="T43" fmla="*/ 4527 h 765"/>
                                <a:gd name="T44" fmla="+- 0 4687 721"/>
                                <a:gd name="T45" fmla="*/ T44 w 4548"/>
                                <a:gd name="T46" fmla="+- 0 4525 4212"/>
                                <a:gd name="T47" fmla="*/ 4525 h 765"/>
                                <a:gd name="T48" fmla="+- 0 4682 721"/>
                                <a:gd name="T49" fmla="*/ T48 w 4548"/>
                                <a:gd name="T50" fmla="+- 0 4525 4212"/>
                                <a:gd name="T51" fmla="*/ 4525 h 765"/>
                                <a:gd name="T52" fmla="+- 0 4671 721"/>
                                <a:gd name="T53" fmla="*/ T52 w 4548"/>
                                <a:gd name="T54" fmla="+- 0 4526 4212"/>
                                <a:gd name="T55" fmla="*/ 4526 h 765"/>
                                <a:gd name="T56" fmla="+- 0 4663 721"/>
                                <a:gd name="T57" fmla="*/ T56 w 4548"/>
                                <a:gd name="T58" fmla="+- 0 4534 4212"/>
                                <a:gd name="T59" fmla="*/ 4534 h 765"/>
                                <a:gd name="T60" fmla="+- 0 4660 721"/>
                                <a:gd name="T61" fmla="*/ T60 w 4548"/>
                                <a:gd name="T62" fmla="+- 0 4555 4212"/>
                                <a:gd name="T63" fmla="*/ 455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39" y="343"/>
                                  </a:moveTo>
                                  <a:lnTo>
                                    <a:pt x="3940" y="342"/>
                                  </a:lnTo>
                                  <a:lnTo>
                                    <a:pt x="3949" y="328"/>
                                  </a:lnTo>
                                  <a:lnTo>
                                    <a:pt x="3957" y="323"/>
                                  </a:lnTo>
                                  <a:lnTo>
                                    <a:pt x="3963" y="323"/>
                                  </a:lnTo>
                                  <a:lnTo>
                                    <a:pt x="3967" y="326"/>
                                  </a:lnTo>
                                  <a:lnTo>
                                    <a:pt x="3971" y="332"/>
                                  </a:lnTo>
                                  <a:lnTo>
                                    <a:pt x="3971" y="339"/>
                                  </a:lnTo>
                                  <a:lnTo>
                                    <a:pt x="3977" y="352"/>
                                  </a:lnTo>
                                  <a:lnTo>
                                    <a:pt x="3974" y="319"/>
                                  </a:lnTo>
                                  <a:lnTo>
                                    <a:pt x="3970" y="315"/>
                                  </a:lnTo>
                                  <a:lnTo>
                                    <a:pt x="3966" y="313"/>
                                  </a:lnTo>
                                  <a:lnTo>
                                    <a:pt x="3961" y="313"/>
                                  </a:lnTo>
                                  <a:lnTo>
                                    <a:pt x="3950" y="314"/>
                                  </a:lnTo>
                                  <a:lnTo>
                                    <a:pt x="3942" y="322"/>
                                  </a:lnTo>
                                  <a:lnTo>
                                    <a:pt x="3939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37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52 721"/>
                                <a:gd name="T1" fmla="*/ T0 w 4548"/>
                                <a:gd name="T2" fmla="+- 0 4567 4212"/>
                                <a:gd name="T3" fmla="*/ 4567 h 765"/>
                                <a:gd name="T4" fmla="+- 0 4660 721"/>
                                <a:gd name="T5" fmla="*/ T4 w 4548"/>
                                <a:gd name="T6" fmla="+- 0 4555 4212"/>
                                <a:gd name="T7" fmla="*/ 4555 h 765"/>
                                <a:gd name="T8" fmla="+- 0 4663 721"/>
                                <a:gd name="T9" fmla="*/ T8 w 4548"/>
                                <a:gd name="T10" fmla="+- 0 4534 4212"/>
                                <a:gd name="T11" fmla="*/ 4534 h 765"/>
                                <a:gd name="T12" fmla="+- 0 4652 721"/>
                                <a:gd name="T13" fmla="*/ T12 w 4548"/>
                                <a:gd name="T14" fmla="+- 0 4549 4212"/>
                                <a:gd name="T15" fmla="*/ 4549 h 765"/>
                                <a:gd name="T16" fmla="+- 0 4644 721"/>
                                <a:gd name="T17" fmla="*/ T16 w 4548"/>
                                <a:gd name="T18" fmla="+- 0 4561 4212"/>
                                <a:gd name="T19" fmla="*/ 4561 h 765"/>
                                <a:gd name="T20" fmla="+- 0 4643 721"/>
                                <a:gd name="T21" fmla="*/ T20 w 4548"/>
                                <a:gd name="T22" fmla="+- 0 4583 4212"/>
                                <a:gd name="T23" fmla="*/ 4583 h 765"/>
                                <a:gd name="T24" fmla="+- 0 4652 721"/>
                                <a:gd name="T25" fmla="*/ T24 w 4548"/>
                                <a:gd name="T26" fmla="+- 0 4567 4212"/>
                                <a:gd name="T27" fmla="*/ 456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31" y="355"/>
                                  </a:moveTo>
                                  <a:lnTo>
                                    <a:pt x="3939" y="343"/>
                                  </a:lnTo>
                                  <a:lnTo>
                                    <a:pt x="3942" y="322"/>
                                  </a:lnTo>
                                  <a:lnTo>
                                    <a:pt x="3931" y="337"/>
                                  </a:lnTo>
                                  <a:lnTo>
                                    <a:pt x="3923" y="349"/>
                                  </a:lnTo>
                                  <a:lnTo>
                                    <a:pt x="3922" y="371"/>
                                  </a:lnTo>
                                  <a:lnTo>
                                    <a:pt x="3931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37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20 721"/>
                                <a:gd name="T1" fmla="*/ T0 w 4548"/>
                                <a:gd name="T2" fmla="+- 0 4624 4212"/>
                                <a:gd name="T3" fmla="*/ 4624 h 765"/>
                                <a:gd name="T4" fmla="+- 0 4632 721"/>
                                <a:gd name="T5" fmla="*/ T4 w 4548"/>
                                <a:gd name="T6" fmla="+- 0 4602 4212"/>
                                <a:gd name="T7" fmla="*/ 4602 h 765"/>
                                <a:gd name="T8" fmla="+- 0 4643 721"/>
                                <a:gd name="T9" fmla="*/ T8 w 4548"/>
                                <a:gd name="T10" fmla="+- 0 4583 4212"/>
                                <a:gd name="T11" fmla="*/ 4583 h 765"/>
                                <a:gd name="T12" fmla="+- 0 4644 721"/>
                                <a:gd name="T13" fmla="*/ T12 w 4548"/>
                                <a:gd name="T14" fmla="+- 0 4561 4212"/>
                                <a:gd name="T15" fmla="*/ 4561 h 765"/>
                                <a:gd name="T16" fmla="+- 0 4635 721"/>
                                <a:gd name="T17" fmla="*/ T16 w 4548"/>
                                <a:gd name="T18" fmla="+- 0 4577 4212"/>
                                <a:gd name="T19" fmla="*/ 4577 h 765"/>
                                <a:gd name="T20" fmla="+- 0 4624 721"/>
                                <a:gd name="T21" fmla="*/ T20 w 4548"/>
                                <a:gd name="T22" fmla="+- 0 4596 4212"/>
                                <a:gd name="T23" fmla="*/ 4596 h 765"/>
                                <a:gd name="T24" fmla="+- 0 4620 721"/>
                                <a:gd name="T25" fmla="*/ T24 w 4548"/>
                                <a:gd name="T26" fmla="+- 0 4624 4212"/>
                                <a:gd name="T27" fmla="*/ 462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99" y="412"/>
                                  </a:moveTo>
                                  <a:lnTo>
                                    <a:pt x="3911" y="390"/>
                                  </a:lnTo>
                                  <a:lnTo>
                                    <a:pt x="3922" y="371"/>
                                  </a:lnTo>
                                  <a:lnTo>
                                    <a:pt x="3923" y="349"/>
                                  </a:lnTo>
                                  <a:lnTo>
                                    <a:pt x="3914" y="365"/>
                                  </a:lnTo>
                                  <a:lnTo>
                                    <a:pt x="3903" y="384"/>
                                  </a:lnTo>
                                  <a:lnTo>
                                    <a:pt x="3899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37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578 721"/>
                                <a:gd name="T1" fmla="*/ T0 w 4548"/>
                                <a:gd name="T2" fmla="+- 0 4712 4212"/>
                                <a:gd name="T3" fmla="*/ 4712 h 765"/>
                                <a:gd name="T4" fmla="+- 0 4585 721"/>
                                <a:gd name="T5" fmla="*/ T4 w 4548"/>
                                <a:gd name="T6" fmla="+- 0 4696 4212"/>
                                <a:gd name="T7" fmla="*/ 4696 h 765"/>
                                <a:gd name="T8" fmla="+- 0 4594 721"/>
                                <a:gd name="T9" fmla="*/ T8 w 4548"/>
                                <a:gd name="T10" fmla="+- 0 4675 4212"/>
                                <a:gd name="T11" fmla="*/ 4675 h 765"/>
                                <a:gd name="T12" fmla="+- 0 4606 721"/>
                                <a:gd name="T13" fmla="*/ T12 w 4548"/>
                                <a:gd name="T14" fmla="+- 0 4650 4212"/>
                                <a:gd name="T15" fmla="*/ 4650 h 765"/>
                                <a:gd name="T16" fmla="+- 0 4620 721"/>
                                <a:gd name="T17" fmla="*/ T16 w 4548"/>
                                <a:gd name="T18" fmla="+- 0 4624 4212"/>
                                <a:gd name="T19" fmla="*/ 4624 h 765"/>
                                <a:gd name="T20" fmla="+- 0 4624 721"/>
                                <a:gd name="T21" fmla="*/ T20 w 4548"/>
                                <a:gd name="T22" fmla="+- 0 4596 4212"/>
                                <a:gd name="T23" fmla="*/ 4596 h 765"/>
                                <a:gd name="T24" fmla="+- 0 4613 721"/>
                                <a:gd name="T25" fmla="*/ T24 w 4548"/>
                                <a:gd name="T26" fmla="+- 0 4617 4212"/>
                                <a:gd name="T27" fmla="*/ 4617 h 765"/>
                                <a:gd name="T28" fmla="+- 0 4611 721"/>
                                <a:gd name="T29" fmla="*/ T28 w 4548"/>
                                <a:gd name="T30" fmla="+- 0 4620 4212"/>
                                <a:gd name="T31" fmla="*/ 4620 h 765"/>
                                <a:gd name="T32" fmla="+- 0 4597 721"/>
                                <a:gd name="T33" fmla="*/ T32 w 4548"/>
                                <a:gd name="T34" fmla="+- 0 4647 4212"/>
                                <a:gd name="T35" fmla="*/ 4647 h 765"/>
                                <a:gd name="T36" fmla="+- 0 4585 721"/>
                                <a:gd name="T37" fmla="*/ T36 w 4548"/>
                                <a:gd name="T38" fmla="+- 0 4671 4212"/>
                                <a:gd name="T39" fmla="*/ 4671 h 765"/>
                                <a:gd name="T40" fmla="+- 0 4578 721"/>
                                <a:gd name="T41" fmla="*/ T40 w 4548"/>
                                <a:gd name="T42" fmla="+- 0 4712 4212"/>
                                <a:gd name="T43" fmla="*/ 471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57" y="500"/>
                                  </a:moveTo>
                                  <a:lnTo>
                                    <a:pt x="3864" y="484"/>
                                  </a:lnTo>
                                  <a:lnTo>
                                    <a:pt x="3873" y="463"/>
                                  </a:lnTo>
                                  <a:lnTo>
                                    <a:pt x="3885" y="438"/>
                                  </a:lnTo>
                                  <a:lnTo>
                                    <a:pt x="3899" y="412"/>
                                  </a:lnTo>
                                  <a:lnTo>
                                    <a:pt x="3903" y="384"/>
                                  </a:lnTo>
                                  <a:lnTo>
                                    <a:pt x="3892" y="405"/>
                                  </a:lnTo>
                                  <a:lnTo>
                                    <a:pt x="3890" y="408"/>
                                  </a:lnTo>
                                  <a:lnTo>
                                    <a:pt x="3876" y="435"/>
                                  </a:lnTo>
                                  <a:lnTo>
                                    <a:pt x="3864" y="459"/>
                                  </a:lnTo>
                                  <a:lnTo>
                                    <a:pt x="3857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37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576 721"/>
                                <a:gd name="T1" fmla="*/ T0 w 4548"/>
                                <a:gd name="T2" fmla="+- 0 4691 4212"/>
                                <a:gd name="T3" fmla="*/ 4691 h 765"/>
                                <a:gd name="T4" fmla="+- 0 4574 721"/>
                                <a:gd name="T5" fmla="*/ T4 w 4548"/>
                                <a:gd name="T6" fmla="+- 0 4724 4212"/>
                                <a:gd name="T7" fmla="*/ 4724 h 765"/>
                                <a:gd name="T8" fmla="+- 0 4578 721"/>
                                <a:gd name="T9" fmla="*/ T8 w 4548"/>
                                <a:gd name="T10" fmla="+- 0 4712 4212"/>
                                <a:gd name="T11" fmla="*/ 4712 h 765"/>
                                <a:gd name="T12" fmla="+- 0 4585 721"/>
                                <a:gd name="T13" fmla="*/ T12 w 4548"/>
                                <a:gd name="T14" fmla="+- 0 4671 4212"/>
                                <a:gd name="T15" fmla="*/ 4671 h 765"/>
                                <a:gd name="T16" fmla="+- 0 4576 721"/>
                                <a:gd name="T17" fmla="*/ T16 w 4548"/>
                                <a:gd name="T18" fmla="+- 0 4691 4212"/>
                                <a:gd name="T19" fmla="*/ 469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55" y="479"/>
                                  </a:moveTo>
                                  <a:lnTo>
                                    <a:pt x="3853" y="512"/>
                                  </a:lnTo>
                                  <a:lnTo>
                                    <a:pt x="3857" y="500"/>
                                  </a:lnTo>
                                  <a:lnTo>
                                    <a:pt x="3864" y="459"/>
                                  </a:lnTo>
                                  <a:lnTo>
                                    <a:pt x="3855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37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576 721"/>
                                <a:gd name="T1" fmla="*/ T0 w 4548"/>
                                <a:gd name="T2" fmla="+- 0 4691 4212"/>
                                <a:gd name="T3" fmla="*/ 4691 h 765"/>
                                <a:gd name="T4" fmla="+- 0 4569 721"/>
                                <a:gd name="T5" fmla="*/ T4 w 4548"/>
                                <a:gd name="T6" fmla="+- 0 4708 4212"/>
                                <a:gd name="T7" fmla="*/ 4708 h 765"/>
                                <a:gd name="T8" fmla="+- 0 4570 721"/>
                                <a:gd name="T9" fmla="*/ T8 w 4548"/>
                                <a:gd name="T10" fmla="+- 0 4750 4212"/>
                                <a:gd name="T11" fmla="*/ 4750 h 765"/>
                                <a:gd name="T12" fmla="+- 0 4576 721"/>
                                <a:gd name="T13" fmla="*/ T12 w 4548"/>
                                <a:gd name="T14" fmla="+- 0 4691 4212"/>
                                <a:gd name="T15" fmla="*/ 469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55" y="479"/>
                                  </a:moveTo>
                                  <a:lnTo>
                                    <a:pt x="3848" y="496"/>
                                  </a:lnTo>
                                  <a:lnTo>
                                    <a:pt x="3849" y="538"/>
                                  </a:lnTo>
                                  <a:lnTo>
                                    <a:pt x="3855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37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95 721"/>
                                <a:gd name="T1" fmla="*/ T0 w 4548"/>
                                <a:gd name="T2" fmla="+- 0 4531 4212"/>
                                <a:gd name="T3" fmla="*/ 4531 h 765"/>
                                <a:gd name="T4" fmla="+- 0 4698 721"/>
                                <a:gd name="T5" fmla="*/ T4 w 4548"/>
                                <a:gd name="T6" fmla="+- 0 4564 4212"/>
                                <a:gd name="T7" fmla="*/ 4564 h 765"/>
                                <a:gd name="T8" fmla="+- 0 4702 721"/>
                                <a:gd name="T9" fmla="*/ T8 w 4548"/>
                                <a:gd name="T10" fmla="+- 0 4555 4212"/>
                                <a:gd name="T11" fmla="*/ 4555 h 765"/>
                                <a:gd name="T12" fmla="+- 0 4702 721"/>
                                <a:gd name="T13" fmla="*/ T12 w 4548"/>
                                <a:gd name="T14" fmla="+- 0 4541 4212"/>
                                <a:gd name="T15" fmla="*/ 4541 h 765"/>
                                <a:gd name="T16" fmla="+- 0 4700 721"/>
                                <a:gd name="T17" fmla="*/ T16 w 4548"/>
                                <a:gd name="T18" fmla="+- 0 4536 4212"/>
                                <a:gd name="T19" fmla="*/ 4536 h 765"/>
                                <a:gd name="T20" fmla="+- 0 4695 721"/>
                                <a:gd name="T21" fmla="*/ T20 w 4548"/>
                                <a:gd name="T22" fmla="+- 0 4531 4212"/>
                                <a:gd name="T23" fmla="*/ 453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74" y="319"/>
                                  </a:moveTo>
                                  <a:lnTo>
                                    <a:pt x="3977" y="352"/>
                                  </a:lnTo>
                                  <a:lnTo>
                                    <a:pt x="3981" y="343"/>
                                  </a:lnTo>
                                  <a:lnTo>
                                    <a:pt x="3981" y="329"/>
                                  </a:lnTo>
                                  <a:lnTo>
                                    <a:pt x="3979" y="324"/>
                                  </a:lnTo>
                                  <a:lnTo>
                                    <a:pt x="3974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37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82 721"/>
                                <a:gd name="T1" fmla="*/ T0 w 4548"/>
                                <a:gd name="T2" fmla="+- 0 4569 4212"/>
                                <a:gd name="T3" fmla="*/ 4569 h 765"/>
                                <a:gd name="T4" fmla="+- 0 4686 721"/>
                                <a:gd name="T5" fmla="*/ T4 w 4548"/>
                                <a:gd name="T6" fmla="+- 0 4572 4212"/>
                                <a:gd name="T7" fmla="*/ 4572 h 765"/>
                                <a:gd name="T8" fmla="+- 0 4689 721"/>
                                <a:gd name="T9" fmla="*/ T8 w 4548"/>
                                <a:gd name="T10" fmla="+- 0 4559 4212"/>
                                <a:gd name="T11" fmla="*/ 4559 h 765"/>
                                <a:gd name="T12" fmla="+- 0 4682 721"/>
                                <a:gd name="T13" fmla="*/ T12 w 4548"/>
                                <a:gd name="T14" fmla="+- 0 4569 4212"/>
                                <a:gd name="T15" fmla="*/ 456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61" y="357"/>
                                  </a:moveTo>
                                  <a:lnTo>
                                    <a:pt x="3965" y="360"/>
                                  </a:lnTo>
                                  <a:lnTo>
                                    <a:pt x="3968" y="347"/>
                                  </a:lnTo>
                                  <a:lnTo>
                                    <a:pt x="3961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37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90 721"/>
                                <a:gd name="T1" fmla="*/ T0 w 4548"/>
                                <a:gd name="T2" fmla="+- 0 4575 4212"/>
                                <a:gd name="T3" fmla="*/ 4575 h 765"/>
                                <a:gd name="T4" fmla="+- 0 4686 721"/>
                                <a:gd name="T5" fmla="*/ T4 w 4548"/>
                                <a:gd name="T6" fmla="+- 0 4572 4212"/>
                                <a:gd name="T7" fmla="*/ 4572 h 765"/>
                                <a:gd name="T8" fmla="+- 0 4683 721"/>
                                <a:gd name="T9" fmla="*/ T8 w 4548"/>
                                <a:gd name="T10" fmla="+- 0 4584 4212"/>
                                <a:gd name="T11" fmla="*/ 4584 h 765"/>
                                <a:gd name="T12" fmla="+- 0 4690 721"/>
                                <a:gd name="T13" fmla="*/ T12 w 4548"/>
                                <a:gd name="T14" fmla="+- 0 4575 4212"/>
                                <a:gd name="T15" fmla="*/ 457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69" y="363"/>
                                  </a:moveTo>
                                  <a:lnTo>
                                    <a:pt x="3965" y="360"/>
                                  </a:lnTo>
                                  <a:lnTo>
                                    <a:pt x="3962" y="372"/>
                                  </a:lnTo>
                                  <a:lnTo>
                                    <a:pt x="3969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36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811 721"/>
                                <a:gd name="T1" fmla="*/ T0 w 4548"/>
                                <a:gd name="T2" fmla="+- 0 4910 4212"/>
                                <a:gd name="T3" fmla="*/ 4910 h 765"/>
                                <a:gd name="T4" fmla="+- 0 4799 721"/>
                                <a:gd name="T5" fmla="*/ T4 w 4548"/>
                                <a:gd name="T6" fmla="+- 0 4909 4212"/>
                                <a:gd name="T7" fmla="*/ 4909 h 765"/>
                                <a:gd name="T8" fmla="+- 0 4783 721"/>
                                <a:gd name="T9" fmla="*/ T8 w 4548"/>
                                <a:gd name="T10" fmla="+- 0 4929 4212"/>
                                <a:gd name="T11" fmla="*/ 4929 h 765"/>
                                <a:gd name="T12" fmla="+- 0 4768 721"/>
                                <a:gd name="T13" fmla="*/ T12 w 4548"/>
                                <a:gd name="T14" fmla="+- 0 4945 4212"/>
                                <a:gd name="T15" fmla="*/ 4945 h 765"/>
                                <a:gd name="T16" fmla="+- 0 4752 721"/>
                                <a:gd name="T17" fmla="*/ T16 w 4548"/>
                                <a:gd name="T18" fmla="+- 0 4956 4212"/>
                                <a:gd name="T19" fmla="*/ 4956 h 765"/>
                                <a:gd name="T20" fmla="+- 0 4738 721"/>
                                <a:gd name="T21" fmla="*/ T20 w 4548"/>
                                <a:gd name="T22" fmla="+- 0 4964 4212"/>
                                <a:gd name="T23" fmla="*/ 4964 h 765"/>
                                <a:gd name="T24" fmla="+- 0 4724 721"/>
                                <a:gd name="T25" fmla="*/ T24 w 4548"/>
                                <a:gd name="T26" fmla="+- 0 4967 4212"/>
                                <a:gd name="T27" fmla="*/ 4967 h 765"/>
                                <a:gd name="T28" fmla="+- 0 4719 721"/>
                                <a:gd name="T29" fmla="*/ T28 w 4548"/>
                                <a:gd name="T30" fmla="+- 0 4967 4212"/>
                                <a:gd name="T31" fmla="*/ 4967 h 765"/>
                                <a:gd name="T32" fmla="+- 0 4734 721"/>
                                <a:gd name="T33" fmla="*/ T32 w 4548"/>
                                <a:gd name="T34" fmla="+- 0 4975 4212"/>
                                <a:gd name="T35" fmla="*/ 4975 h 765"/>
                                <a:gd name="T36" fmla="+- 0 4749 721"/>
                                <a:gd name="T37" fmla="*/ T36 w 4548"/>
                                <a:gd name="T38" fmla="+- 0 4970 4212"/>
                                <a:gd name="T39" fmla="*/ 4970 h 765"/>
                                <a:gd name="T40" fmla="+- 0 4765 721"/>
                                <a:gd name="T41" fmla="*/ T40 w 4548"/>
                                <a:gd name="T42" fmla="+- 0 4960 4212"/>
                                <a:gd name="T43" fmla="*/ 4960 h 765"/>
                                <a:gd name="T44" fmla="+- 0 4780 721"/>
                                <a:gd name="T45" fmla="*/ T44 w 4548"/>
                                <a:gd name="T46" fmla="+- 0 4947 4212"/>
                                <a:gd name="T47" fmla="*/ 4947 h 765"/>
                                <a:gd name="T48" fmla="+- 0 4795 721"/>
                                <a:gd name="T49" fmla="*/ T48 w 4548"/>
                                <a:gd name="T50" fmla="+- 0 4930 4212"/>
                                <a:gd name="T51" fmla="*/ 4930 h 765"/>
                                <a:gd name="T52" fmla="+- 0 4811 721"/>
                                <a:gd name="T53" fmla="*/ T52 w 4548"/>
                                <a:gd name="T54" fmla="+- 0 4910 4212"/>
                                <a:gd name="T55" fmla="*/ 491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090" y="698"/>
                                  </a:moveTo>
                                  <a:lnTo>
                                    <a:pt x="4078" y="697"/>
                                  </a:lnTo>
                                  <a:lnTo>
                                    <a:pt x="4062" y="717"/>
                                  </a:lnTo>
                                  <a:lnTo>
                                    <a:pt x="4047" y="733"/>
                                  </a:lnTo>
                                  <a:lnTo>
                                    <a:pt x="4031" y="744"/>
                                  </a:lnTo>
                                  <a:lnTo>
                                    <a:pt x="4017" y="752"/>
                                  </a:lnTo>
                                  <a:lnTo>
                                    <a:pt x="4003" y="755"/>
                                  </a:lnTo>
                                  <a:lnTo>
                                    <a:pt x="3998" y="755"/>
                                  </a:lnTo>
                                  <a:lnTo>
                                    <a:pt x="4013" y="763"/>
                                  </a:lnTo>
                                  <a:lnTo>
                                    <a:pt x="4028" y="758"/>
                                  </a:lnTo>
                                  <a:lnTo>
                                    <a:pt x="4044" y="748"/>
                                  </a:lnTo>
                                  <a:lnTo>
                                    <a:pt x="4059" y="735"/>
                                  </a:lnTo>
                                  <a:lnTo>
                                    <a:pt x="4074" y="718"/>
                                  </a:lnTo>
                                  <a:lnTo>
                                    <a:pt x="4090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36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719 721"/>
                                <a:gd name="T1" fmla="*/ T0 w 4548"/>
                                <a:gd name="T2" fmla="+- 0 4967 4212"/>
                                <a:gd name="T3" fmla="*/ 4967 h 765"/>
                                <a:gd name="T4" fmla="+- 0 4703 721"/>
                                <a:gd name="T5" fmla="*/ T4 w 4548"/>
                                <a:gd name="T6" fmla="+- 0 4967 4212"/>
                                <a:gd name="T7" fmla="*/ 4967 h 765"/>
                                <a:gd name="T8" fmla="+- 0 4712 721"/>
                                <a:gd name="T9" fmla="*/ T8 w 4548"/>
                                <a:gd name="T10" fmla="+- 0 4977 4212"/>
                                <a:gd name="T11" fmla="*/ 4977 h 765"/>
                                <a:gd name="T12" fmla="+- 0 4719 721"/>
                                <a:gd name="T13" fmla="*/ T12 w 4548"/>
                                <a:gd name="T14" fmla="+- 0 4977 4212"/>
                                <a:gd name="T15" fmla="*/ 4977 h 765"/>
                                <a:gd name="T16" fmla="+- 0 4734 721"/>
                                <a:gd name="T17" fmla="*/ T16 w 4548"/>
                                <a:gd name="T18" fmla="+- 0 4975 4212"/>
                                <a:gd name="T19" fmla="*/ 4975 h 765"/>
                                <a:gd name="T20" fmla="+- 0 4719 721"/>
                                <a:gd name="T21" fmla="*/ T20 w 4548"/>
                                <a:gd name="T22" fmla="+- 0 4967 4212"/>
                                <a:gd name="T23" fmla="*/ 496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98" y="755"/>
                                  </a:moveTo>
                                  <a:lnTo>
                                    <a:pt x="3982" y="755"/>
                                  </a:lnTo>
                                  <a:lnTo>
                                    <a:pt x="3991" y="765"/>
                                  </a:lnTo>
                                  <a:lnTo>
                                    <a:pt x="3998" y="765"/>
                                  </a:lnTo>
                                  <a:lnTo>
                                    <a:pt x="4013" y="763"/>
                                  </a:lnTo>
                                  <a:lnTo>
                                    <a:pt x="3998" y="7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36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94 721"/>
                                <a:gd name="T1" fmla="*/ T0 w 4548"/>
                                <a:gd name="T2" fmla="+- 0 4962 4212"/>
                                <a:gd name="T3" fmla="*/ 4962 h 765"/>
                                <a:gd name="T4" fmla="+- 0 4692 721"/>
                                <a:gd name="T5" fmla="*/ T4 w 4548"/>
                                <a:gd name="T6" fmla="+- 0 4970 4212"/>
                                <a:gd name="T7" fmla="*/ 4970 h 765"/>
                                <a:gd name="T8" fmla="+- 0 4712 721"/>
                                <a:gd name="T9" fmla="*/ T8 w 4548"/>
                                <a:gd name="T10" fmla="+- 0 4977 4212"/>
                                <a:gd name="T11" fmla="*/ 4977 h 765"/>
                                <a:gd name="T12" fmla="+- 0 4703 721"/>
                                <a:gd name="T13" fmla="*/ T12 w 4548"/>
                                <a:gd name="T14" fmla="+- 0 4967 4212"/>
                                <a:gd name="T15" fmla="*/ 4967 h 765"/>
                                <a:gd name="T16" fmla="+- 0 4694 721"/>
                                <a:gd name="T17" fmla="*/ T16 w 4548"/>
                                <a:gd name="T18" fmla="+- 0 4962 4212"/>
                                <a:gd name="T19" fmla="*/ 496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73" y="750"/>
                                  </a:moveTo>
                                  <a:lnTo>
                                    <a:pt x="3971" y="758"/>
                                  </a:lnTo>
                                  <a:lnTo>
                                    <a:pt x="3991" y="765"/>
                                  </a:lnTo>
                                  <a:lnTo>
                                    <a:pt x="3982" y="755"/>
                                  </a:lnTo>
                                  <a:lnTo>
                                    <a:pt x="3973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36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78 721"/>
                                <a:gd name="T1" fmla="*/ T0 w 4548"/>
                                <a:gd name="T2" fmla="+- 0 4955 4212"/>
                                <a:gd name="T3" fmla="*/ 4955 h 765"/>
                                <a:gd name="T4" fmla="+- 0 4680 721"/>
                                <a:gd name="T5" fmla="*/ T4 w 4548"/>
                                <a:gd name="T6" fmla="+- 0 4887 4212"/>
                                <a:gd name="T7" fmla="*/ 4887 h 765"/>
                                <a:gd name="T8" fmla="+- 0 4674 721"/>
                                <a:gd name="T9" fmla="*/ T8 w 4548"/>
                                <a:gd name="T10" fmla="+- 0 4904 4212"/>
                                <a:gd name="T11" fmla="*/ 4904 h 765"/>
                                <a:gd name="T12" fmla="+- 0 4672 721"/>
                                <a:gd name="T13" fmla="*/ T12 w 4548"/>
                                <a:gd name="T14" fmla="+- 0 4922 4212"/>
                                <a:gd name="T15" fmla="*/ 4922 h 765"/>
                                <a:gd name="T16" fmla="+- 0 4671 721"/>
                                <a:gd name="T17" fmla="*/ T16 w 4548"/>
                                <a:gd name="T18" fmla="+- 0 4927 4212"/>
                                <a:gd name="T19" fmla="*/ 4927 h 765"/>
                                <a:gd name="T20" fmla="+- 0 4674 721"/>
                                <a:gd name="T21" fmla="*/ T20 w 4548"/>
                                <a:gd name="T22" fmla="+- 0 4947 4212"/>
                                <a:gd name="T23" fmla="*/ 4947 h 765"/>
                                <a:gd name="T24" fmla="+- 0 4678 721"/>
                                <a:gd name="T25" fmla="*/ T24 w 4548"/>
                                <a:gd name="T26" fmla="+- 0 4955 4212"/>
                                <a:gd name="T27" fmla="*/ 495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57" y="743"/>
                                  </a:moveTo>
                                  <a:lnTo>
                                    <a:pt x="3959" y="675"/>
                                  </a:lnTo>
                                  <a:lnTo>
                                    <a:pt x="3953" y="692"/>
                                  </a:lnTo>
                                  <a:lnTo>
                                    <a:pt x="3951" y="710"/>
                                  </a:lnTo>
                                  <a:lnTo>
                                    <a:pt x="3950" y="715"/>
                                  </a:lnTo>
                                  <a:lnTo>
                                    <a:pt x="3953" y="735"/>
                                  </a:lnTo>
                                  <a:lnTo>
                                    <a:pt x="3957" y="7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36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828 721"/>
                                <a:gd name="T1" fmla="*/ T0 w 4548"/>
                                <a:gd name="T2" fmla="+- 0 4679 4212"/>
                                <a:gd name="T3" fmla="*/ 4679 h 765"/>
                                <a:gd name="T4" fmla="+- 0 4831 721"/>
                                <a:gd name="T5" fmla="*/ T4 w 4548"/>
                                <a:gd name="T6" fmla="+- 0 4668 4212"/>
                                <a:gd name="T7" fmla="*/ 4668 h 765"/>
                                <a:gd name="T8" fmla="+- 0 4828 721"/>
                                <a:gd name="T9" fmla="*/ T8 w 4548"/>
                                <a:gd name="T10" fmla="+- 0 4648 4212"/>
                                <a:gd name="T11" fmla="*/ 4648 h 765"/>
                                <a:gd name="T12" fmla="+- 0 4825 721"/>
                                <a:gd name="T13" fmla="*/ T12 w 4548"/>
                                <a:gd name="T14" fmla="+- 0 4704 4212"/>
                                <a:gd name="T15" fmla="*/ 4704 h 765"/>
                                <a:gd name="T16" fmla="+- 0 4828 721"/>
                                <a:gd name="T17" fmla="*/ T16 w 4548"/>
                                <a:gd name="T18" fmla="+- 0 4690 4212"/>
                                <a:gd name="T19" fmla="*/ 4690 h 765"/>
                                <a:gd name="T20" fmla="+- 0 4828 721"/>
                                <a:gd name="T21" fmla="*/ T20 w 4548"/>
                                <a:gd name="T22" fmla="+- 0 4679 4212"/>
                                <a:gd name="T23" fmla="*/ 467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07" y="467"/>
                                  </a:moveTo>
                                  <a:lnTo>
                                    <a:pt x="4110" y="456"/>
                                  </a:lnTo>
                                  <a:lnTo>
                                    <a:pt x="4107" y="436"/>
                                  </a:lnTo>
                                  <a:lnTo>
                                    <a:pt x="4104" y="492"/>
                                  </a:lnTo>
                                  <a:lnTo>
                                    <a:pt x="4107" y="478"/>
                                  </a:lnTo>
                                  <a:lnTo>
                                    <a:pt x="4107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36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43 721"/>
                                <a:gd name="T1" fmla="*/ T0 w 4548"/>
                                <a:gd name="T2" fmla="+- 0 4529 4212"/>
                                <a:gd name="T3" fmla="*/ 4529 h 765"/>
                                <a:gd name="T4" fmla="+- 0 4939 721"/>
                                <a:gd name="T5" fmla="*/ T4 w 4548"/>
                                <a:gd name="T6" fmla="+- 0 4529 4212"/>
                                <a:gd name="T7" fmla="*/ 4529 h 765"/>
                                <a:gd name="T8" fmla="+- 0 4943 721"/>
                                <a:gd name="T9" fmla="*/ T8 w 4548"/>
                                <a:gd name="T10" fmla="+- 0 4539 4212"/>
                                <a:gd name="T11" fmla="*/ 4539 h 765"/>
                                <a:gd name="T12" fmla="+- 0 4944 721"/>
                                <a:gd name="T13" fmla="*/ T12 w 4548"/>
                                <a:gd name="T14" fmla="+- 0 4544 4212"/>
                                <a:gd name="T15" fmla="*/ 4544 h 765"/>
                                <a:gd name="T16" fmla="+- 0 4944 721"/>
                                <a:gd name="T17" fmla="*/ T16 w 4548"/>
                                <a:gd name="T18" fmla="+- 0 4548 4212"/>
                                <a:gd name="T19" fmla="*/ 4548 h 765"/>
                                <a:gd name="T20" fmla="+- 0 4943 721"/>
                                <a:gd name="T21" fmla="*/ T20 w 4548"/>
                                <a:gd name="T22" fmla="+- 0 4572 4212"/>
                                <a:gd name="T23" fmla="*/ 4572 h 765"/>
                                <a:gd name="T24" fmla="+- 0 4950 721"/>
                                <a:gd name="T25" fmla="*/ T24 w 4548"/>
                                <a:gd name="T26" fmla="+- 0 4561 4212"/>
                                <a:gd name="T27" fmla="*/ 4561 h 765"/>
                                <a:gd name="T28" fmla="+- 0 4947 721"/>
                                <a:gd name="T29" fmla="*/ T28 w 4548"/>
                                <a:gd name="T30" fmla="+- 0 4530 4212"/>
                                <a:gd name="T31" fmla="*/ 4530 h 765"/>
                                <a:gd name="T32" fmla="+- 0 4943 721"/>
                                <a:gd name="T33" fmla="*/ T32 w 4548"/>
                                <a:gd name="T34" fmla="+- 0 4539 4212"/>
                                <a:gd name="T35" fmla="*/ 4539 h 765"/>
                                <a:gd name="T36" fmla="+- 0 4943 721"/>
                                <a:gd name="T37" fmla="*/ T36 w 4548"/>
                                <a:gd name="T38" fmla="+- 0 4539 4212"/>
                                <a:gd name="T39" fmla="*/ 4539 h 765"/>
                                <a:gd name="T40" fmla="+- 0 4943 721"/>
                                <a:gd name="T41" fmla="*/ T40 w 4548"/>
                                <a:gd name="T42" fmla="+- 0 4529 4212"/>
                                <a:gd name="T43" fmla="*/ 452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222" y="317"/>
                                  </a:moveTo>
                                  <a:lnTo>
                                    <a:pt x="4218" y="317"/>
                                  </a:lnTo>
                                  <a:lnTo>
                                    <a:pt x="4222" y="327"/>
                                  </a:lnTo>
                                  <a:lnTo>
                                    <a:pt x="4223" y="332"/>
                                  </a:lnTo>
                                  <a:lnTo>
                                    <a:pt x="4223" y="336"/>
                                  </a:lnTo>
                                  <a:lnTo>
                                    <a:pt x="4222" y="360"/>
                                  </a:lnTo>
                                  <a:lnTo>
                                    <a:pt x="4229" y="349"/>
                                  </a:lnTo>
                                  <a:lnTo>
                                    <a:pt x="4226" y="318"/>
                                  </a:lnTo>
                                  <a:lnTo>
                                    <a:pt x="4222" y="327"/>
                                  </a:lnTo>
                                  <a:lnTo>
                                    <a:pt x="4222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36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894 721"/>
                                <a:gd name="T1" fmla="*/ T0 w 4548"/>
                                <a:gd name="T2" fmla="+- 0 4570 4212"/>
                                <a:gd name="T3" fmla="*/ 4570 h 765"/>
                                <a:gd name="T4" fmla="+- 0 4894 721"/>
                                <a:gd name="T5" fmla="*/ T4 w 4548"/>
                                <a:gd name="T6" fmla="+- 0 4569 4212"/>
                                <a:gd name="T7" fmla="*/ 4569 h 765"/>
                                <a:gd name="T8" fmla="+- 0 4915 721"/>
                                <a:gd name="T9" fmla="*/ T8 w 4548"/>
                                <a:gd name="T10" fmla="+- 0 4550 4212"/>
                                <a:gd name="T11" fmla="*/ 4550 h 765"/>
                                <a:gd name="T12" fmla="+- 0 4931 721"/>
                                <a:gd name="T13" fmla="*/ T12 w 4548"/>
                                <a:gd name="T14" fmla="+- 0 4540 4212"/>
                                <a:gd name="T15" fmla="*/ 4540 h 765"/>
                                <a:gd name="T16" fmla="+- 0 4939 721"/>
                                <a:gd name="T17" fmla="*/ T16 w 4548"/>
                                <a:gd name="T18" fmla="+- 0 4539 4212"/>
                                <a:gd name="T19" fmla="*/ 4539 h 765"/>
                                <a:gd name="T20" fmla="+- 0 4943 721"/>
                                <a:gd name="T21" fmla="*/ T20 w 4548"/>
                                <a:gd name="T22" fmla="+- 0 4539 4212"/>
                                <a:gd name="T23" fmla="*/ 4539 h 765"/>
                                <a:gd name="T24" fmla="+- 0 4939 721"/>
                                <a:gd name="T25" fmla="*/ T24 w 4548"/>
                                <a:gd name="T26" fmla="+- 0 4529 4212"/>
                                <a:gd name="T27" fmla="*/ 4529 h 765"/>
                                <a:gd name="T28" fmla="+- 0 4924 721"/>
                                <a:gd name="T29" fmla="*/ T28 w 4548"/>
                                <a:gd name="T30" fmla="+- 0 4532 4212"/>
                                <a:gd name="T31" fmla="*/ 4532 h 765"/>
                                <a:gd name="T32" fmla="+- 0 4908 721"/>
                                <a:gd name="T33" fmla="*/ T32 w 4548"/>
                                <a:gd name="T34" fmla="+- 0 4543 4212"/>
                                <a:gd name="T35" fmla="*/ 4543 h 765"/>
                                <a:gd name="T36" fmla="+- 0 4894 721"/>
                                <a:gd name="T37" fmla="*/ T36 w 4548"/>
                                <a:gd name="T38" fmla="+- 0 4570 4212"/>
                                <a:gd name="T39" fmla="*/ 457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73" y="358"/>
                                  </a:moveTo>
                                  <a:lnTo>
                                    <a:pt x="4173" y="357"/>
                                  </a:lnTo>
                                  <a:lnTo>
                                    <a:pt x="4194" y="338"/>
                                  </a:lnTo>
                                  <a:lnTo>
                                    <a:pt x="4210" y="328"/>
                                  </a:lnTo>
                                  <a:lnTo>
                                    <a:pt x="4218" y="327"/>
                                  </a:lnTo>
                                  <a:lnTo>
                                    <a:pt x="4222" y="327"/>
                                  </a:lnTo>
                                  <a:lnTo>
                                    <a:pt x="4218" y="317"/>
                                  </a:lnTo>
                                  <a:lnTo>
                                    <a:pt x="4203" y="320"/>
                                  </a:lnTo>
                                  <a:lnTo>
                                    <a:pt x="4187" y="331"/>
                                  </a:lnTo>
                                  <a:lnTo>
                                    <a:pt x="4173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36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08 721"/>
                                <a:gd name="T1" fmla="*/ T0 w 4548"/>
                                <a:gd name="T2" fmla="+- 0 4543 4212"/>
                                <a:gd name="T3" fmla="*/ 4543 h 765"/>
                                <a:gd name="T4" fmla="+- 0 4889 721"/>
                                <a:gd name="T5" fmla="*/ T4 w 4548"/>
                                <a:gd name="T6" fmla="+- 0 4561 4212"/>
                                <a:gd name="T7" fmla="*/ 4561 h 765"/>
                                <a:gd name="T8" fmla="+- 0 4873 721"/>
                                <a:gd name="T9" fmla="*/ T8 w 4548"/>
                                <a:gd name="T10" fmla="+- 0 4577 4212"/>
                                <a:gd name="T11" fmla="*/ 4577 h 765"/>
                                <a:gd name="T12" fmla="+- 0 4861 721"/>
                                <a:gd name="T13" fmla="*/ T12 w 4548"/>
                                <a:gd name="T14" fmla="+- 0 4593 4212"/>
                                <a:gd name="T15" fmla="*/ 4593 h 765"/>
                                <a:gd name="T16" fmla="+- 0 4849 721"/>
                                <a:gd name="T17" fmla="*/ T16 w 4548"/>
                                <a:gd name="T18" fmla="+- 0 4609 4212"/>
                                <a:gd name="T19" fmla="*/ 4609 h 765"/>
                                <a:gd name="T20" fmla="+- 0 4839 721"/>
                                <a:gd name="T21" fmla="*/ T20 w 4548"/>
                                <a:gd name="T22" fmla="+- 0 4627 4212"/>
                                <a:gd name="T23" fmla="*/ 4627 h 765"/>
                                <a:gd name="T24" fmla="+- 0 4831 721"/>
                                <a:gd name="T25" fmla="*/ T24 w 4548"/>
                                <a:gd name="T26" fmla="+- 0 4668 4212"/>
                                <a:gd name="T27" fmla="*/ 4668 h 765"/>
                                <a:gd name="T28" fmla="+- 0 4838 721"/>
                                <a:gd name="T29" fmla="*/ T28 w 4548"/>
                                <a:gd name="T30" fmla="+- 0 4652 4212"/>
                                <a:gd name="T31" fmla="*/ 4652 h 765"/>
                                <a:gd name="T32" fmla="+- 0 4846 721"/>
                                <a:gd name="T33" fmla="*/ T32 w 4548"/>
                                <a:gd name="T34" fmla="+- 0 4634 4212"/>
                                <a:gd name="T35" fmla="*/ 4634 h 765"/>
                                <a:gd name="T36" fmla="+- 0 4856 721"/>
                                <a:gd name="T37" fmla="*/ T36 w 4548"/>
                                <a:gd name="T38" fmla="+- 0 4617 4212"/>
                                <a:gd name="T39" fmla="*/ 4617 h 765"/>
                                <a:gd name="T40" fmla="+- 0 4867 721"/>
                                <a:gd name="T41" fmla="*/ T40 w 4548"/>
                                <a:gd name="T42" fmla="+- 0 4601 4212"/>
                                <a:gd name="T43" fmla="*/ 4601 h 765"/>
                                <a:gd name="T44" fmla="+- 0 4880 721"/>
                                <a:gd name="T45" fmla="*/ T44 w 4548"/>
                                <a:gd name="T46" fmla="+- 0 4585 4212"/>
                                <a:gd name="T47" fmla="*/ 4585 h 765"/>
                                <a:gd name="T48" fmla="+- 0 4894 721"/>
                                <a:gd name="T49" fmla="*/ T48 w 4548"/>
                                <a:gd name="T50" fmla="+- 0 4570 4212"/>
                                <a:gd name="T51" fmla="*/ 4570 h 765"/>
                                <a:gd name="T52" fmla="+- 0 4908 721"/>
                                <a:gd name="T53" fmla="*/ T52 w 4548"/>
                                <a:gd name="T54" fmla="+- 0 4543 4212"/>
                                <a:gd name="T55" fmla="*/ 454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87" y="331"/>
                                  </a:moveTo>
                                  <a:lnTo>
                                    <a:pt x="4168" y="349"/>
                                  </a:lnTo>
                                  <a:lnTo>
                                    <a:pt x="4152" y="365"/>
                                  </a:lnTo>
                                  <a:lnTo>
                                    <a:pt x="4140" y="381"/>
                                  </a:lnTo>
                                  <a:lnTo>
                                    <a:pt x="4128" y="397"/>
                                  </a:lnTo>
                                  <a:lnTo>
                                    <a:pt x="4118" y="415"/>
                                  </a:lnTo>
                                  <a:lnTo>
                                    <a:pt x="4110" y="456"/>
                                  </a:lnTo>
                                  <a:lnTo>
                                    <a:pt x="4117" y="440"/>
                                  </a:lnTo>
                                  <a:lnTo>
                                    <a:pt x="4125" y="422"/>
                                  </a:lnTo>
                                  <a:lnTo>
                                    <a:pt x="4135" y="405"/>
                                  </a:lnTo>
                                  <a:lnTo>
                                    <a:pt x="4146" y="389"/>
                                  </a:lnTo>
                                  <a:lnTo>
                                    <a:pt x="4159" y="373"/>
                                  </a:lnTo>
                                  <a:lnTo>
                                    <a:pt x="4173" y="358"/>
                                  </a:lnTo>
                                  <a:lnTo>
                                    <a:pt x="4187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36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830 721"/>
                                <a:gd name="T1" fmla="*/ T0 w 4548"/>
                                <a:gd name="T2" fmla="+- 0 4644 4212"/>
                                <a:gd name="T3" fmla="*/ 4644 h 765"/>
                                <a:gd name="T4" fmla="+- 0 4828 721"/>
                                <a:gd name="T5" fmla="*/ T4 w 4548"/>
                                <a:gd name="T6" fmla="+- 0 4648 4212"/>
                                <a:gd name="T7" fmla="*/ 4648 h 765"/>
                                <a:gd name="T8" fmla="+- 0 4831 721"/>
                                <a:gd name="T9" fmla="*/ T8 w 4548"/>
                                <a:gd name="T10" fmla="+- 0 4668 4212"/>
                                <a:gd name="T11" fmla="*/ 4668 h 765"/>
                                <a:gd name="T12" fmla="+- 0 4839 721"/>
                                <a:gd name="T13" fmla="*/ T12 w 4548"/>
                                <a:gd name="T14" fmla="+- 0 4627 4212"/>
                                <a:gd name="T15" fmla="*/ 4627 h 765"/>
                                <a:gd name="T16" fmla="+- 0 4830 721"/>
                                <a:gd name="T17" fmla="*/ T16 w 4548"/>
                                <a:gd name="T18" fmla="+- 0 4644 4212"/>
                                <a:gd name="T19" fmla="*/ 464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09" y="432"/>
                                  </a:moveTo>
                                  <a:lnTo>
                                    <a:pt x="4107" y="436"/>
                                  </a:lnTo>
                                  <a:lnTo>
                                    <a:pt x="4110" y="456"/>
                                  </a:lnTo>
                                  <a:lnTo>
                                    <a:pt x="4118" y="415"/>
                                  </a:lnTo>
                                  <a:lnTo>
                                    <a:pt x="4109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36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818 721"/>
                                <a:gd name="T1" fmla="*/ T0 w 4548"/>
                                <a:gd name="T2" fmla="+- 0 4686 4212"/>
                                <a:gd name="T3" fmla="*/ 4686 h 765"/>
                                <a:gd name="T4" fmla="+- 0 4818 721"/>
                                <a:gd name="T5" fmla="*/ T4 w 4548"/>
                                <a:gd name="T6" fmla="+- 0 4692 4212"/>
                                <a:gd name="T7" fmla="*/ 4692 h 765"/>
                                <a:gd name="T8" fmla="+- 0 4819 721"/>
                                <a:gd name="T9" fmla="*/ T8 w 4548"/>
                                <a:gd name="T10" fmla="+- 0 4697 4212"/>
                                <a:gd name="T11" fmla="*/ 4697 h 765"/>
                                <a:gd name="T12" fmla="+- 0 4825 721"/>
                                <a:gd name="T13" fmla="*/ T12 w 4548"/>
                                <a:gd name="T14" fmla="+- 0 4704 4212"/>
                                <a:gd name="T15" fmla="*/ 4704 h 765"/>
                                <a:gd name="T16" fmla="+- 0 4828 721"/>
                                <a:gd name="T17" fmla="*/ T16 w 4548"/>
                                <a:gd name="T18" fmla="+- 0 4648 4212"/>
                                <a:gd name="T19" fmla="*/ 4648 h 765"/>
                                <a:gd name="T20" fmla="+- 0 4822 721"/>
                                <a:gd name="T21" fmla="*/ T20 w 4548"/>
                                <a:gd name="T22" fmla="+- 0 4664 4212"/>
                                <a:gd name="T23" fmla="*/ 4664 h 765"/>
                                <a:gd name="T24" fmla="+- 0 4818 721"/>
                                <a:gd name="T25" fmla="*/ T24 w 4548"/>
                                <a:gd name="T26" fmla="+- 0 4677 4212"/>
                                <a:gd name="T27" fmla="*/ 4677 h 765"/>
                                <a:gd name="T28" fmla="+- 0 4818 721"/>
                                <a:gd name="T29" fmla="*/ T28 w 4548"/>
                                <a:gd name="T30" fmla="+- 0 4686 4212"/>
                                <a:gd name="T31" fmla="*/ 468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097" y="474"/>
                                  </a:moveTo>
                                  <a:lnTo>
                                    <a:pt x="4097" y="480"/>
                                  </a:lnTo>
                                  <a:lnTo>
                                    <a:pt x="4098" y="485"/>
                                  </a:lnTo>
                                  <a:lnTo>
                                    <a:pt x="4104" y="492"/>
                                  </a:lnTo>
                                  <a:lnTo>
                                    <a:pt x="4107" y="436"/>
                                  </a:lnTo>
                                  <a:lnTo>
                                    <a:pt x="4101" y="452"/>
                                  </a:lnTo>
                                  <a:lnTo>
                                    <a:pt x="4097" y="465"/>
                                  </a:lnTo>
                                  <a:lnTo>
                                    <a:pt x="4097" y="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35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41 721"/>
                                <a:gd name="T1" fmla="*/ T0 w 4548"/>
                                <a:gd name="T2" fmla="+- 0 4556 4212"/>
                                <a:gd name="T3" fmla="*/ 4556 h 765"/>
                                <a:gd name="T4" fmla="+- 0 4935 721"/>
                                <a:gd name="T5" fmla="*/ T4 w 4548"/>
                                <a:gd name="T6" fmla="+- 0 4567 4212"/>
                                <a:gd name="T7" fmla="*/ 4567 h 765"/>
                                <a:gd name="T8" fmla="+- 0 4937 721"/>
                                <a:gd name="T9" fmla="*/ T8 w 4548"/>
                                <a:gd name="T10" fmla="+- 0 4581 4212"/>
                                <a:gd name="T11" fmla="*/ 4581 h 765"/>
                                <a:gd name="T12" fmla="+- 0 4943 721"/>
                                <a:gd name="T13" fmla="*/ T12 w 4548"/>
                                <a:gd name="T14" fmla="+- 0 4572 4212"/>
                                <a:gd name="T15" fmla="*/ 4572 h 765"/>
                                <a:gd name="T16" fmla="+- 0 4944 721"/>
                                <a:gd name="T17" fmla="*/ T16 w 4548"/>
                                <a:gd name="T18" fmla="+- 0 4548 4212"/>
                                <a:gd name="T19" fmla="*/ 4548 h 765"/>
                                <a:gd name="T20" fmla="+- 0 4941 721"/>
                                <a:gd name="T21" fmla="*/ T20 w 4548"/>
                                <a:gd name="T22" fmla="+- 0 4556 4212"/>
                                <a:gd name="T23" fmla="*/ 455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220" y="344"/>
                                  </a:moveTo>
                                  <a:lnTo>
                                    <a:pt x="4214" y="355"/>
                                  </a:lnTo>
                                  <a:lnTo>
                                    <a:pt x="4216" y="369"/>
                                  </a:lnTo>
                                  <a:lnTo>
                                    <a:pt x="4222" y="360"/>
                                  </a:lnTo>
                                  <a:lnTo>
                                    <a:pt x="4223" y="336"/>
                                  </a:lnTo>
                                  <a:lnTo>
                                    <a:pt x="4220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35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12 721"/>
                                <a:gd name="T1" fmla="*/ T0 w 4548"/>
                                <a:gd name="T2" fmla="+- 0 4625 4212"/>
                                <a:gd name="T3" fmla="*/ 4625 h 765"/>
                                <a:gd name="T4" fmla="+- 0 4907 721"/>
                                <a:gd name="T5" fmla="*/ T4 w 4548"/>
                                <a:gd name="T6" fmla="+- 0 4625 4212"/>
                                <a:gd name="T7" fmla="*/ 4625 h 765"/>
                                <a:gd name="T8" fmla="+- 0 4903 721"/>
                                <a:gd name="T9" fmla="*/ T8 w 4548"/>
                                <a:gd name="T10" fmla="+- 0 4629 4212"/>
                                <a:gd name="T11" fmla="*/ 4629 h 765"/>
                                <a:gd name="T12" fmla="+- 0 4902 721"/>
                                <a:gd name="T13" fmla="*/ T12 w 4548"/>
                                <a:gd name="T14" fmla="+- 0 4625 4212"/>
                                <a:gd name="T15" fmla="*/ 4625 h 765"/>
                                <a:gd name="T16" fmla="+- 0 4907 721"/>
                                <a:gd name="T17" fmla="*/ T16 w 4548"/>
                                <a:gd name="T18" fmla="+- 0 4625 4212"/>
                                <a:gd name="T19" fmla="*/ 4625 h 765"/>
                                <a:gd name="T20" fmla="+- 0 4907 721"/>
                                <a:gd name="T21" fmla="*/ T20 w 4548"/>
                                <a:gd name="T22" fmla="+- 0 4615 4212"/>
                                <a:gd name="T23" fmla="*/ 4615 h 765"/>
                                <a:gd name="T24" fmla="+- 0 4911 721"/>
                                <a:gd name="T25" fmla="*/ T24 w 4548"/>
                                <a:gd name="T26" fmla="+- 0 4612 4212"/>
                                <a:gd name="T27" fmla="*/ 4612 h 765"/>
                                <a:gd name="T28" fmla="+- 0 4925 721"/>
                                <a:gd name="T29" fmla="*/ T28 w 4548"/>
                                <a:gd name="T30" fmla="+- 0 4597 4212"/>
                                <a:gd name="T31" fmla="*/ 4597 h 765"/>
                                <a:gd name="T32" fmla="+- 0 4937 721"/>
                                <a:gd name="T33" fmla="*/ T32 w 4548"/>
                                <a:gd name="T34" fmla="+- 0 4581 4212"/>
                                <a:gd name="T35" fmla="*/ 4581 h 765"/>
                                <a:gd name="T36" fmla="+- 0 4935 721"/>
                                <a:gd name="T37" fmla="*/ T36 w 4548"/>
                                <a:gd name="T38" fmla="+- 0 4567 4212"/>
                                <a:gd name="T39" fmla="*/ 4567 h 765"/>
                                <a:gd name="T40" fmla="+- 0 4924 721"/>
                                <a:gd name="T41" fmla="*/ T40 w 4548"/>
                                <a:gd name="T42" fmla="+- 0 4582 4212"/>
                                <a:gd name="T43" fmla="*/ 4582 h 765"/>
                                <a:gd name="T44" fmla="+- 0 4910 721"/>
                                <a:gd name="T45" fmla="*/ T44 w 4548"/>
                                <a:gd name="T46" fmla="+- 0 4598 4212"/>
                                <a:gd name="T47" fmla="*/ 4598 h 765"/>
                                <a:gd name="T48" fmla="+- 0 4904 721"/>
                                <a:gd name="T49" fmla="*/ T48 w 4548"/>
                                <a:gd name="T50" fmla="+- 0 4605 4212"/>
                                <a:gd name="T51" fmla="*/ 4605 h 765"/>
                                <a:gd name="T52" fmla="+- 0 4902 721"/>
                                <a:gd name="T53" fmla="*/ T52 w 4548"/>
                                <a:gd name="T54" fmla="+- 0 4624 4212"/>
                                <a:gd name="T55" fmla="*/ 4624 h 765"/>
                                <a:gd name="T56" fmla="+- 0 4901 721"/>
                                <a:gd name="T57" fmla="*/ T56 w 4548"/>
                                <a:gd name="T58" fmla="+- 0 4626 4212"/>
                                <a:gd name="T59" fmla="*/ 4626 h 765"/>
                                <a:gd name="T60" fmla="+- 0 4904 721"/>
                                <a:gd name="T61" fmla="*/ T60 w 4548"/>
                                <a:gd name="T62" fmla="+- 0 4640 4212"/>
                                <a:gd name="T63" fmla="*/ 4640 h 765"/>
                                <a:gd name="T64" fmla="+- 0 4909 721"/>
                                <a:gd name="T65" fmla="*/ T64 w 4548"/>
                                <a:gd name="T66" fmla="+- 0 4632 4212"/>
                                <a:gd name="T67" fmla="*/ 4632 h 765"/>
                                <a:gd name="T68" fmla="+- 0 4912 721"/>
                                <a:gd name="T69" fmla="*/ T68 w 4548"/>
                                <a:gd name="T70" fmla="+- 0 4625 4212"/>
                                <a:gd name="T71" fmla="*/ 462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91" y="413"/>
                                  </a:moveTo>
                                  <a:lnTo>
                                    <a:pt x="4186" y="413"/>
                                  </a:lnTo>
                                  <a:lnTo>
                                    <a:pt x="4182" y="417"/>
                                  </a:lnTo>
                                  <a:lnTo>
                                    <a:pt x="4181" y="413"/>
                                  </a:lnTo>
                                  <a:lnTo>
                                    <a:pt x="4186" y="413"/>
                                  </a:lnTo>
                                  <a:lnTo>
                                    <a:pt x="4186" y="403"/>
                                  </a:lnTo>
                                  <a:lnTo>
                                    <a:pt x="4190" y="400"/>
                                  </a:lnTo>
                                  <a:lnTo>
                                    <a:pt x="4204" y="385"/>
                                  </a:lnTo>
                                  <a:lnTo>
                                    <a:pt x="4216" y="369"/>
                                  </a:lnTo>
                                  <a:lnTo>
                                    <a:pt x="4214" y="355"/>
                                  </a:lnTo>
                                  <a:lnTo>
                                    <a:pt x="4203" y="370"/>
                                  </a:lnTo>
                                  <a:lnTo>
                                    <a:pt x="4189" y="386"/>
                                  </a:lnTo>
                                  <a:lnTo>
                                    <a:pt x="4183" y="393"/>
                                  </a:lnTo>
                                  <a:lnTo>
                                    <a:pt x="4181" y="412"/>
                                  </a:lnTo>
                                  <a:lnTo>
                                    <a:pt x="4180" y="414"/>
                                  </a:lnTo>
                                  <a:lnTo>
                                    <a:pt x="4183" y="428"/>
                                  </a:lnTo>
                                  <a:lnTo>
                                    <a:pt x="4188" y="420"/>
                                  </a:lnTo>
                                  <a:lnTo>
                                    <a:pt x="4191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35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07 721"/>
                                <a:gd name="T1" fmla="*/ T0 w 4548"/>
                                <a:gd name="T2" fmla="+- 0 4615 4212"/>
                                <a:gd name="T3" fmla="*/ 4615 h 765"/>
                                <a:gd name="T4" fmla="+- 0 4907 721"/>
                                <a:gd name="T5" fmla="*/ T4 w 4548"/>
                                <a:gd name="T6" fmla="+- 0 4625 4212"/>
                                <a:gd name="T7" fmla="*/ 4625 h 765"/>
                                <a:gd name="T8" fmla="+- 0 4909 721"/>
                                <a:gd name="T9" fmla="*/ T8 w 4548"/>
                                <a:gd name="T10" fmla="+- 0 4620 4212"/>
                                <a:gd name="T11" fmla="*/ 4620 h 765"/>
                                <a:gd name="T12" fmla="+- 0 4907 721"/>
                                <a:gd name="T13" fmla="*/ T12 w 4548"/>
                                <a:gd name="T14" fmla="+- 0 4615 4212"/>
                                <a:gd name="T15" fmla="*/ 461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86" y="403"/>
                                  </a:moveTo>
                                  <a:lnTo>
                                    <a:pt x="4186" y="413"/>
                                  </a:lnTo>
                                  <a:lnTo>
                                    <a:pt x="4188" y="408"/>
                                  </a:lnTo>
                                  <a:lnTo>
                                    <a:pt x="4186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35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43 721"/>
                                <a:gd name="T1" fmla="*/ T0 w 4548"/>
                                <a:gd name="T2" fmla="+- 0 4529 4212"/>
                                <a:gd name="T3" fmla="*/ 4529 h 765"/>
                                <a:gd name="T4" fmla="+- 0 4943 721"/>
                                <a:gd name="T5" fmla="*/ T4 w 4548"/>
                                <a:gd name="T6" fmla="+- 0 4539 4212"/>
                                <a:gd name="T7" fmla="*/ 4539 h 765"/>
                                <a:gd name="T8" fmla="+- 0 4943 721"/>
                                <a:gd name="T9" fmla="*/ T8 w 4548"/>
                                <a:gd name="T10" fmla="+- 0 4539 4212"/>
                                <a:gd name="T11" fmla="*/ 4539 h 765"/>
                                <a:gd name="T12" fmla="+- 0 4947 721"/>
                                <a:gd name="T13" fmla="*/ T12 w 4548"/>
                                <a:gd name="T14" fmla="+- 0 4530 4212"/>
                                <a:gd name="T15" fmla="*/ 4530 h 765"/>
                                <a:gd name="T16" fmla="+- 0 4943 721"/>
                                <a:gd name="T17" fmla="*/ T16 w 4548"/>
                                <a:gd name="T18" fmla="+- 0 4529 4212"/>
                                <a:gd name="T19" fmla="*/ 452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222" y="317"/>
                                  </a:moveTo>
                                  <a:lnTo>
                                    <a:pt x="4222" y="327"/>
                                  </a:lnTo>
                                  <a:lnTo>
                                    <a:pt x="4226" y="318"/>
                                  </a:lnTo>
                                  <a:lnTo>
                                    <a:pt x="4222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35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47 721"/>
                                <a:gd name="T1" fmla="*/ T0 w 4548"/>
                                <a:gd name="T2" fmla="+- 0 4530 4212"/>
                                <a:gd name="T3" fmla="*/ 4530 h 765"/>
                                <a:gd name="T4" fmla="+- 0 4950 721"/>
                                <a:gd name="T5" fmla="*/ T4 w 4548"/>
                                <a:gd name="T6" fmla="+- 0 4561 4212"/>
                                <a:gd name="T7" fmla="*/ 4561 h 765"/>
                                <a:gd name="T8" fmla="+- 0 4954 721"/>
                                <a:gd name="T9" fmla="*/ T8 w 4548"/>
                                <a:gd name="T10" fmla="+- 0 4552 4212"/>
                                <a:gd name="T11" fmla="*/ 4552 h 765"/>
                                <a:gd name="T12" fmla="+- 0 4954 721"/>
                                <a:gd name="T13" fmla="*/ T12 w 4548"/>
                                <a:gd name="T14" fmla="+- 0 4540 4212"/>
                                <a:gd name="T15" fmla="*/ 4540 h 765"/>
                                <a:gd name="T16" fmla="+- 0 4953 721"/>
                                <a:gd name="T17" fmla="*/ T16 w 4548"/>
                                <a:gd name="T18" fmla="+- 0 4536 4212"/>
                                <a:gd name="T19" fmla="*/ 4536 h 765"/>
                                <a:gd name="T20" fmla="+- 0 4947 721"/>
                                <a:gd name="T21" fmla="*/ T20 w 4548"/>
                                <a:gd name="T22" fmla="+- 0 4530 4212"/>
                                <a:gd name="T23" fmla="*/ 453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226" y="318"/>
                                  </a:moveTo>
                                  <a:lnTo>
                                    <a:pt x="4229" y="349"/>
                                  </a:lnTo>
                                  <a:lnTo>
                                    <a:pt x="4233" y="340"/>
                                  </a:lnTo>
                                  <a:lnTo>
                                    <a:pt x="4233" y="328"/>
                                  </a:lnTo>
                                  <a:lnTo>
                                    <a:pt x="4232" y="324"/>
                                  </a:lnTo>
                                  <a:lnTo>
                                    <a:pt x="4226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35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897 721"/>
                                <a:gd name="T1" fmla="*/ T0 w 4548"/>
                                <a:gd name="T2" fmla="+- 0 4622 4212"/>
                                <a:gd name="T3" fmla="*/ 4622 h 765"/>
                                <a:gd name="T4" fmla="+- 0 4899 721"/>
                                <a:gd name="T5" fmla="*/ T4 w 4548"/>
                                <a:gd name="T6" fmla="+- 0 4624 4212"/>
                                <a:gd name="T7" fmla="*/ 4624 h 765"/>
                                <a:gd name="T8" fmla="+- 0 4901 721"/>
                                <a:gd name="T9" fmla="*/ T8 w 4548"/>
                                <a:gd name="T10" fmla="+- 0 4626 4212"/>
                                <a:gd name="T11" fmla="*/ 4626 h 765"/>
                                <a:gd name="T12" fmla="+- 0 4902 721"/>
                                <a:gd name="T13" fmla="*/ T12 w 4548"/>
                                <a:gd name="T14" fmla="+- 0 4624 4212"/>
                                <a:gd name="T15" fmla="*/ 4624 h 765"/>
                                <a:gd name="T16" fmla="+- 0 4904 721"/>
                                <a:gd name="T17" fmla="*/ T16 w 4548"/>
                                <a:gd name="T18" fmla="+- 0 4605 4212"/>
                                <a:gd name="T19" fmla="*/ 4605 h 765"/>
                                <a:gd name="T20" fmla="+- 0 4900 721"/>
                                <a:gd name="T21" fmla="*/ T20 w 4548"/>
                                <a:gd name="T22" fmla="+- 0 4609 4212"/>
                                <a:gd name="T23" fmla="*/ 4609 h 765"/>
                                <a:gd name="T24" fmla="+- 0 4897 721"/>
                                <a:gd name="T25" fmla="*/ T24 w 4548"/>
                                <a:gd name="T26" fmla="+- 0 4622 4212"/>
                                <a:gd name="T27" fmla="*/ 462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76" y="410"/>
                                  </a:moveTo>
                                  <a:lnTo>
                                    <a:pt x="4178" y="412"/>
                                  </a:lnTo>
                                  <a:lnTo>
                                    <a:pt x="4180" y="414"/>
                                  </a:lnTo>
                                  <a:lnTo>
                                    <a:pt x="4181" y="412"/>
                                  </a:lnTo>
                                  <a:lnTo>
                                    <a:pt x="4183" y="393"/>
                                  </a:lnTo>
                                  <a:lnTo>
                                    <a:pt x="4179" y="397"/>
                                  </a:lnTo>
                                  <a:lnTo>
                                    <a:pt x="4176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35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897 721"/>
                                <a:gd name="T1" fmla="*/ T0 w 4548"/>
                                <a:gd name="T2" fmla="+- 0 4612 4212"/>
                                <a:gd name="T3" fmla="*/ 4612 h 765"/>
                                <a:gd name="T4" fmla="+- 0 4896 721"/>
                                <a:gd name="T5" fmla="*/ T4 w 4548"/>
                                <a:gd name="T6" fmla="+- 0 4617 4212"/>
                                <a:gd name="T7" fmla="*/ 4617 h 765"/>
                                <a:gd name="T8" fmla="+- 0 4897 721"/>
                                <a:gd name="T9" fmla="*/ T8 w 4548"/>
                                <a:gd name="T10" fmla="+- 0 4622 4212"/>
                                <a:gd name="T11" fmla="*/ 4622 h 765"/>
                                <a:gd name="T12" fmla="+- 0 4900 721"/>
                                <a:gd name="T13" fmla="*/ T12 w 4548"/>
                                <a:gd name="T14" fmla="+- 0 4609 4212"/>
                                <a:gd name="T15" fmla="*/ 4609 h 765"/>
                                <a:gd name="T16" fmla="+- 0 4897 721"/>
                                <a:gd name="T17" fmla="*/ T16 w 4548"/>
                                <a:gd name="T18" fmla="+- 0 4612 4212"/>
                                <a:gd name="T19" fmla="*/ 461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76" y="400"/>
                                  </a:moveTo>
                                  <a:lnTo>
                                    <a:pt x="4175" y="405"/>
                                  </a:lnTo>
                                  <a:lnTo>
                                    <a:pt x="4176" y="410"/>
                                  </a:lnTo>
                                  <a:lnTo>
                                    <a:pt x="4179" y="397"/>
                                  </a:lnTo>
                                  <a:lnTo>
                                    <a:pt x="4176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35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04 721"/>
                                <a:gd name="T1" fmla="*/ T0 w 4548"/>
                                <a:gd name="T2" fmla="+- 0 4640 4212"/>
                                <a:gd name="T3" fmla="*/ 4640 h 765"/>
                                <a:gd name="T4" fmla="+- 0 4900 721"/>
                                <a:gd name="T5" fmla="*/ T4 w 4548"/>
                                <a:gd name="T6" fmla="+- 0 4637 4212"/>
                                <a:gd name="T7" fmla="*/ 4637 h 765"/>
                                <a:gd name="T8" fmla="+- 0 4896 721"/>
                                <a:gd name="T9" fmla="*/ T8 w 4548"/>
                                <a:gd name="T10" fmla="+- 0 4634 4212"/>
                                <a:gd name="T11" fmla="*/ 4634 h 765"/>
                                <a:gd name="T12" fmla="+- 0 4885 721"/>
                                <a:gd name="T13" fmla="*/ T12 w 4548"/>
                                <a:gd name="T14" fmla="+- 0 4650 4212"/>
                                <a:gd name="T15" fmla="*/ 4650 h 765"/>
                                <a:gd name="T16" fmla="+- 0 4877 721"/>
                                <a:gd name="T17" fmla="*/ T16 w 4548"/>
                                <a:gd name="T18" fmla="+- 0 4676 4212"/>
                                <a:gd name="T19" fmla="*/ 4676 h 765"/>
                                <a:gd name="T20" fmla="+- 0 4890 721"/>
                                <a:gd name="T21" fmla="*/ T20 w 4548"/>
                                <a:gd name="T22" fmla="+- 0 4659 4212"/>
                                <a:gd name="T23" fmla="*/ 4659 h 765"/>
                                <a:gd name="T24" fmla="+- 0 4902 721"/>
                                <a:gd name="T25" fmla="*/ T24 w 4548"/>
                                <a:gd name="T26" fmla="+- 0 4644 4212"/>
                                <a:gd name="T27" fmla="*/ 4644 h 765"/>
                                <a:gd name="T28" fmla="+- 0 4904 721"/>
                                <a:gd name="T29" fmla="*/ T28 w 4548"/>
                                <a:gd name="T30" fmla="+- 0 4640 4212"/>
                                <a:gd name="T31" fmla="*/ 464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83" y="428"/>
                                  </a:moveTo>
                                  <a:lnTo>
                                    <a:pt x="4179" y="425"/>
                                  </a:lnTo>
                                  <a:lnTo>
                                    <a:pt x="4175" y="422"/>
                                  </a:lnTo>
                                  <a:lnTo>
                                    <a:pt x="4164" y="438"/>
                                  </a:lnTo>
                                  <a:lnTo>
                                    <a:pt x="4156" y="464"/>
                                  </a:lnTo>
                                  <a:lnTo>
                                    <a:pt x="4169" y="447"/>
                                  </a:lnTo>
                                  <a:lnTo>
                                    <a:pt x="4181" y="432"/>
                                  </a:lnTo>
                                  <a:lnTo>
                                    <a:pt x="4183" y="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35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00 721"/>
                                <a:gd name="T1" fmla="*/ T0 w 4548"/>
                                <a:gd name="T2" fmla="+- 0 4637 4212"/>
                                <a:gd name="T3" fmla="*/ 4637 h 765"/>
                                <a:gd name="T4" fmla="+- 0 4904 721"/>
                                <a:gd name="T5" fmla="*/ T4 w 4548"/>
                                <a:gd name="T6" fmla="+- 0 4640 4212"/>
                                <a:gd name="T7" fmla="*/ 4640 h 765"/>
                                <a:gd name="T8" fmla="+- 0 4901 721"/>
                                <a:gd name="T9" fmla="*/ T8 w 4548"/>
                                <a:gd name="T10" fmla="+- 0 4626 4212"/>
                                <a:gd name="T11" fmla="*/ 4626 h 765"/>
                                <a:gd name="T12" fmla="+- 0 4900 721"/>
                                <a:gd name="T13" fmla="*/ T12 w 4548"/>
                                <a:gd name="T14" fmla="+- 0 4628 4212"/>
                                <a:gd name="T15" fmla="*/ 4628 h 765"/>
                                <a:gd name="T16" fmla="+- 0 4896 721"/>
                                <a:gd name="T17" fmla="*/ T16 w 4548"/>
                                <a:gd name="T18" fmla="+- 0 4634 4212"/>
                                <a:gd name="T19" fmla="*/ 4634 h 765"/>
                                <a:gd name="T20" fmla="+- 0 4900 721"/>
                                <a:gd name="T21" fmla="*/ T20 w 4548"/>
                                <a:gd name="T22" fmla="+- 0 4637 4212"/>
                                <a:gd name="T23" fmla="*/ 463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79" y="425"/>
                                  </a:moveTo>
                                  <a:lnTo>
                                    <a:pt x="4183" y="428"/>
                                  </a:lnTo>
                                  <a:lnTo>
                                    <a:pt x="4180" y="414"/>
                                  </a:lnTo>
                                  <a:lnTo>
                                    <a:pt x="4179" y="416"/>
                                  </a:lnTo>
                                  <a:lnTo>
                                    <a:pt x="4175" y="422"/>
                                  </a:lnTo>
                                  <a:lnTo>
                                    <a:pt x="4179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35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22 721"/>
                                <a:gd name="T1" fmla="*/ T0 w 4548"/>
                                <a:gd name="T2" fmla="+- 0 4700 4212"/>
                                <a:gd name="T3" fmla="*/ 4700 h 765"/>
                                <a:gd name="T4" fmla="+- 0 4914 721"/>
                                <a:gd name="T5" fmla="*/ T4 w 4548"/>
                                <a:gd name="T6" fmla="+- 0 4718 4212"/>
                                <a:gd name="T7" fmla="*/ 4718 h 765"/>
                                <a:gd name="T8" fmla="+- 0 4910 721"/>
                                <a:gd name="T9" fmla="*/ T8 w 4548"/>
                                <a:gd name="T10" fmla="+- 0 4716 4212"/>
                                <a:gd name="T11" fmla="*/ 4716 h 765"/>
                                <a:gd name="T12" fmla="+- 0 4907 721"/>
                                <a:gd name="T13" fmla="*/ T12 w 4548"/>
                                <a:gd name="T14" fmla="+- 0 4712 4212"/>
                                <a:gd name="T15" fmla="*/ 4712 h 765"/>
                                <a:gd name="T16" fmla="+- 0 4909 721"/>
                                <a:gd name="T17" fmla="*/ T16 w 4548"/>
                                <a:gd name="T18" fmla="+- 0 4710 4212"/>
                                <a:gd name="T19" fmla="*/ 4710 h 765"/>
                                <a:gd name="T20" fmla="+- 0 4910 721"/>
                                <a:gd name="T21" fmla="*/ T20 w 4548"/>
                                <a:gd name="T22" fmla="+- 0 4716 4212"/>
                                <a:gd name="T23" fmla="*/ 4716 h 765"/>
                                <a:gd name="T24" fmla="+- 0 4914 721"/>
                                <a:gd name="T25" fmla="*/ T24 w 4548"/>
                                <a:gd name="T26" fmla="+- 0 4718 4212"/>
                                <a:gd name="T27" fmla="*/ 4718 h 765"/>
                                <a:gd name="T28" fmla="+- 0 4922 721"/>
                                <a:gd name="T29" fmla="*/ T28 w 4548"/>
                                <a:gd name="T30" fmla="+- 0 4700 4212"/>
                                <a:gd name="T31" fmla="*/ 4700 h 765"/>
                                <a:gd name="T32" fmla="+- 0 4913 721"/>
                                <a:gd name="T33" fmla="*/ T32 w 4548"/>
                                <a:gd name="T34" fmla="+- 0 4696 4212"/>
                                <a:gd name="T35" fmla="*/ 4696 h 765"/>
                                <a:gd name="T36" fmla="+- 0 4905 721"/>
                                <a:gd name="T37" fmla="*/ T36 w 4548"/>
                                <a:gd name="T38" fmla="+- 0 4714 4212"/>
                                <a:gd name="T39" fmla="*/ 4714 h 765"/>
                                <a:gd name="T40" fmla="+- 0 4913 721"/>
                                <a:gd name="T41" fmla="*/ T40 w 4548"/>
                                <a:gd name="T42" fmla="+- 0 4720 4212"/>
                                <a:gd name="T43" fmla="*/ 4720 h 765"/>
                                <a:gd name="T44" fmla="+- 0 4931 721"/>
                                <a:gd name="T45" fmla="*/ T44 w 4548"/>
                                <a:gd name="T46" fmla="+- 0 4705 4212"/>
                                <a:gd name="T47" fmla="*/ 4705 h 765"/>
                                <a:gd name="T48" fmla="+- 0 4922 721"/>
                                <a:gd name="T49" fmla="*/ T48 w 4548"/>
                                <a:gd name="T50" fmla="+- 0 4700 4212"/>
                                <a:gd name="T51" fmla="*/ 470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201" y="488"/>
                                  </a:moveTo>
                                  <a:lnTo>
                                    <a:pt x="4193" y="506"/>
                                  </a:lnTo>
                                  <a:lnTo>
                                    <a:pt x="4189" y="504"/>
                                  </a:lnTo>
                                  <a:lnTo>
                                    <a:pt x="4186" y="500"/>
                                  </a:lnTo>
                                  <a:lnTo>
                                    <a:pt x="4188" y="498"/>
                                  </a:lnTo>
                                  <a:lnTo>
                                    <a:pt x="4189" y="504"/>
                                  </a:lnTo>
                                  <a:lnTo>
                                    <a:pt x="4193" y="506"/>
                                  </a:lnTo>
                                  <a:lnTo>
                                    <a:pt x="4201" y="488"/>
                                  </a:lnTo>
                                  <a:lnTo>
                                    <a:pt x="4192" y="484"/>
                                  </a:lnTo>
                                  <a:lnTo>
                                    <a:pt x="4184" y="502"/>
                                  </a:lnTo>
                                  <a:lnTo>
                                    <a:pt x="4192" y="508"/>
                                  </a:lnTo>
                                  <a:lnTo>
                                    <a:pt x="4210" y="493"/>
                                  </a:lnTo>
                                  <a:lnTo>
                                    <a:pt x="4201" y="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34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22 721"/>
                                <a:gd name="T1" fmla="*/ T0 w 4548"/>
                                <a:gd name="T2" fmla="+- 0 4700 4212"/>
                                <a:gd name="T3" fmla="*/ 4700 h 765"/>
                                <a:gd name="T4" fmla="+- 0 4931 721"/>
                                <a:gd name="T5" fmla="*/ T4 w 4548"/>
                                <a:gd name="T6" fmla="+- 0 4682 4212"/>
                                <a:gd name="T7" fmla="*/ 4682 h 765"/>
                                <a:gd name="T8" fmla="+- 0 4941 721"/>
                                <a:gd name="T9" fmla="*/ T8 w 4548"/>
                                <a:gd name="T10" fmla="+- 0 4664 4212"/>
                                <a:gd name="T11" fmla="*/ 4664 h 765"/>
                                <a:gd name="T12" fmla="+- 0 4950 721"/>
                                <a:gd name="T13" fmla="*/ T12 w 4548"/>
                                <a:gd name="T14" fmla="+- 0 4647 4212"/>
                                <a:gd name="T15" fmla="*/ 4647 h 765"/>
                                <a:gd name="T16" fmla="+- 0 4942 721"/>
                                <a:gd name="T17" fmla="*/ T16 w 4548"/>
                                <a:gd name="T18" fmla="+- 0 4642 4212"/>
                                <a:gd name="T19" fmla="*/ 4642 h 765"/>
                                <a:gd name="T20" fmla="+- 0 4931 721"/>
                                <a:gd name="T21" fmla="*/ T20 w 4548"/>
                                <a:gd name="T22" fmla="+- 0 4660 4212"/>
                                <a:gd name="T23" fmla="*/ 4660 h 765"/>
                                <a:gd name="T24" fmla="+- 0 4922 721"/>
                                <a:gd name="T25" fmla="*/ T24 w 4548"/>
                                <a:gd name="T26" fmla="+- 0 4700 4212"/>
                                <a:gd name="T27" fmla="*/ 470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201" y="488"/>
                                  </a:moveTo>
                                  <a:lnTo>
                                    <a:pt x="4210" y="470"/>
                                  </a:lnTo>
                                  <a:lnTo>
                                    <a:pt x="4220" y="452"/>
                                  </a:lnTo>
                                  <a:lnTo>
                                    <a:pt x="4229" y="435"/>
                                  </a:lnTo>
                                  <a:lnTo>
                                    <a:pt x="4221" y="430"/>
                                  </a:lnTo>
                                  <a:lnTo>
                                    <a:pt x="4210" y="448"/>
                                  </a:lnTo>
                                  <a:lnTo>
                                    <a:pt x="4201" y="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34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22 721"/>
                                <a:gd name="T1" fmla="*/ T0 w 4548"/>
                                <a:gd name="T2" fmla="+- 0 4678 4212"/>
                                <a:gd name="T3" fmla="*/ 4678 h 765"/>
                                <a:gd name="T4" fmla="+- 0 4913 721"/>
                                <a:gd name="T5" fmla="*/ T4 w 4548"/>
                                <a:gd name="T6" fmla="+- 0 4696 4212"/>
                                <a:gd name="T7" fmla="*/ 4696 h 765"/>
                                <a:gd name="T8" fmla="+- 0 4922 721"/>
                                <a:gd name="T9" fmla="*/ T8 w 4548"/>
                                <a:gd name="T10" fmla="+- 0 4700 4212"/>
                                <a:gd name="T11" fmla="*/ 4700 h 765"/>
                                <a:gd name="T12" fmla="+- 0 4931 721"/>
                                <a:gd name="T13" fmla="*/ T12 w 4548"/>
                                <a:gd name="T14" fmla="+- 0 4660 4212"/>
                                <a:gd name="T15" fmla="*/ 4660 h 765"/>
                                <a:gd name="T16" fmla="+- 0 4922 721"/>
                                <a:gd name="T17" fmla="*/ T16 w 4548"/>
                                <a:gd name="T18" fmla="+- 0 4678 4212"/>
                                <a:gd name="T19" fmla="*/ 467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201" y="466"/>
                                  </a:moveTo>
                                  <a:lnTo>
                                    <a:pt x="4192" y="484"/>
                                  </a:lnTo>
                                  <a:lnTo>
                                    <a:pt x="4201" y="488"/>
                                  </a:lnTo>
                                  <a:lnTo>
                                    <a:pt x="4210" y="448"/>
                                  </a:lnTo>
                                  <a:lnTo>
                                    <a:pt x="4201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34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80 721"/>
                                <a:gd name="T1" fmla="*/ T0 w 4548"/>
                                <a:gd name="T2" fmla="+- 0 4542 4212"/>
                                <a:gd name="T3" fmla="*/ 4542 h 765"/>
                                <a:gd name="T4" fmla="+- 0 4972 721"/>
                                <a:gd name="T5" fmla="*/ T4 w 4548"/>
                                <a:gd name="T6" fmla="+- 0 4563 4212"/>
                                <a:gd name="T7" fmla="*/ 4563 h 765"/>
                                <a:gd name="T8" fmla="+- 0 4977 721"/>
                                <a:gd name="T9" fmla="*/ T8 w 4548"/>
                                <a:gd name="T10" fmla="+- 0 4579 4212"/>
                                <a:gd name="T11" fmla="*/ 4579 h 765"/>
                                <a:gd name="T12" fmla="+- 0 4979 721"/>
                                <a:gd name="T13" fmla="*/ T12 w 4548"/>
                                <a:gd name="T14" fmla="+- 0 4583 4212"/>
                                <a:gd name="T15" fmla="*/ 4583 h 765"/>
                                <a:gd name="T16" fmla="+- 0 4976 721"/>
                                <a:gd name="T17" fmla="*/ T16 w 4548"/>
                                <a:gd name="T18" fmla="+- 0 4588 4212"/>
                                <a:gd name="T19" fmla="*/ 4588 h 765"/>
                                <a:gd name="T20" fmla="+- 0 4968 721"/>
                                <a:gd name="T21" fmla="*/ T20 w 4548"/>
                                <a:gd name="T22" fmla="+- 0 4599 4212"/>
                                <a:gd name="T23" fmla="*/ 4599 h 765"/>
                                <a:gd name="T24" fmla="+- 0 4958 721"/>
                                <a:gd name="T25" fmla="*/ T24 w 4548"/>
                                <a:gd name="T26" fmla="+- 0 4616 4212"/>
                                <a:gd name="T27" fmla="*/ 4616 h 765"/>
                                <a:gd name="T28" fmla="+- 0 4946 721"/>
                                <a:gd name="T29" fmla="*/ T28 w 4548"/>
                                <a:gd name="T30" fmla="+- 0 4645 4212"/>
                                <a:gd name="T31" fmla="*/ 4645 h 765"/>
                                <a:gd name="T32" fmla="+- 0 4950 721"/>
                                <a:gd name="T33" fmla="*/ T32 w 4548"/>
                                <a:gd name="T34" fmla="+- 0 4647 4212"/>
                                <a:gd name="T35" fmla="*/ 4647 h 765"/>
                                <a:gd name="T36" fmla="+- 0 4964 721"/>
                                <a:gd name="T37" fmla="*/ T36 w 4548"/>
                                <a:gd name="T38" fmla="+- 0 4625 4212"/>
                                <a:gd name="T39" fmla="*/ 4625 h 765"/>
                                <a:gd name="T40" fmla="+- 0 4974 721"/>
                                <a:gd name="T41" fmla="*/ T40 w 4548"/>
                                <a:gd name="T42" fmla="+- 0 4608 4212"/>
                                <a:gd name="T43" fmla="*/ 4608 h 765"/>
                                <a:gd name="T44" fmla="+- 0 4983 721"/>
                                <a:gd name="T45" fmla="*/ T44 w 4548"/>
                                <a:gd name="T46" fmla="+- 0 4595 4212"/>
                                <a:gd name="T47" fmla="*/ 4595 h 765"/>
                                <a:gd name="T48" fmla="+- 0 4980 721"/>
                                <a:gd name="T49" fmla="*/ T48 w 4548"/>
                                <a:gd name="T50" fmla="+- 0 4591 4212"/>
                                <a:gd name="T51" fmla="*/ 4591 h 765"/>
                                <a:gd name="T52" fmla="+- 0 4979 721"/>
                                <a:gd name="T53" fmla="*/ T52 w 4548"/>
                                <a:gd name="T54" fmla="+- 0 4572 4212"/>
                                <a:gd name="T55" fmla="*/ 4572 h 765"/>
                                <a:gd name="T56" fmla="+- 0 4975 721"/>
                                <a:gd name="T57" fmla="*/ T56 w 4548"/>
                                <a:gd name="T58" fmla="+- 0 4570 4212"/>
                                <a:gd name="T59" fmla="*/ 4570 h 765"/>
                                <a:gd name="T60" fmla="+- 0 4980 721"/>
                                <a:gd name="T61" fmla="*/ T60 w 4548"/>
                                <a:gd name="T62" fmla="+- 0 4542 4212"/>
                                <a:gd name="T63" fmla="*/ 454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259" y="330"/>
                                  </a:moveTo>
                                  <a:lnTo>
                                    <a:pt x="4251" y="351"/>
                                  </a:lnTo>
                                  <a:lnTo>
                                    <a:pt x="4256" y="367"/>
                                  </a:lnTo>
                                  <a:lnTo>
                                    <a:pt x="4258" y="371"/>
                                  </a:lnTo>
                                  <a:lnTo>
                                    <a:pt x="4255" y="376"/>
                                  </a:lnTo>
                                  <a:lnTo>
                                    <a:pt x="4247" y="387"/>
                                  </a:lnTo>
                                  <a:lnTo>
                                    <a:pt x="4237" y="404"/>
                                  </a:lnTo>
                                  <a:lnTo>
                                    <a:pt x="4225" y="433"/>
                                  </a:lnTo>
                                  <a:lnTo>
                                    <a:pt x="4229" y="435"/>
                                  </a:lnTo>
                                  <a:lnTo>
                                    <a:pt x="4243" y="413"/>
                                  </a:lnTo>
                                  <a:lnTo>
                                    <a:pt x="4253" y="396"/>
                                  </a:lnTo>
                                  <a:lnTo>
                                    <a:pt x="4262" y="383"/>
                                  </a:lnTo>
                                  <a:lnTo>
                                    <a:pt x="4259" y="379"/>
                                  </a:lnTo>
                                  <a:lnTo>
                                    <a:pt x="4258" y="360"/>
                                  </a:lnTo>
                                  <a:lnTo>
                                    <a:pt x="4254" y="358"/>
                                  </a:lnTo>
                                  <a:lnTo>
                                    <a:pt x="4259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34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72 721"/>
                                <a:gd name="T1" fmla="*/ T0 w 4548"/>
                                <a:gd name="T2" fmla="+- 0 4563 4212"/>
                                <a:gd name="T3" fmla="*/ 4563 h 765"/>
                                <a:gd name="T4" fmla="+- 0 4970 721"/>
                                <a:gd name="T5" fmla="*/ T4 w 4548"/>
                                <a:gd name="T6" fmla="+- 0 4568 4212"/>
                                <a:gd name="T7" fmla="*/ 4568 h 765"/>
                                <a:gd name="T8" fmla="+- 0 4971 721"/>
                                <a:gd name="T9" fmla="*/ T8 w 4548"/>
                                <a:gd name="T10" fmla="+- 0 4574 4212"/>
                                <a:gd name="T11" fmla="*/ 4574 h 765"/>
                                <a:gd name="T12" fmla="+- 0 4977 721"/>
                                <a:gd name="T13" fmla="*/ T12 w 4548"/>
                                <a:gd name="T14" fmla="+- 0 4579 4212"/>
                                <a:gd name="T15" fmla="*/ 4579 h 765"/>
                                <a:gd name="T16" fmla="+- 0 4972 721"/>
                                <a:gd name="T17" fmla="*/ T16 w 4548"/>
                                <a:gd name="T18" fmla="+- 0 4563 4212"/>
                                <a:gd name="T19" fmla="*/ 456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251" y="351"/>
                                  </a:moveTo>
                                  <a:lnTo>
                                    <a:pt x="4249" y="356"/>
                                  </a:lnTo>
                                  <a:lnTo>
                                    <a:pt x="4250" y="362"/>
                                  </a:lnTo>
                                  <a:lnTo>
                                    <a:pt x="4256" y="367"/>
                                  </a:lnTo>
                                  <a:lnTo>
                                    <a:pt x="4251" y="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34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81 721"/>
                                <a:gd name="T1" fmla="*/ T0 w 4548"/>
                                <a:gd name="T2" fmla="+- 0 4569 4212"/>
                                <a:gd name="T3" fmla="*/ 4569 h 765"/>
                                <a:gd name="T4" fmla="+- 0 4988 721"/>
                                <a:gd name="T5" fmla="*/ T4 w 4548"/>
                                <a:gd name="T6" fmla="+- 0 4551 4212"/>
                                <a:gd name="T7" fmla="*/ 4551 h 765"/>
                                <a:gd name="T8" fmla="+- 0 4982 721"/>
                                <a:gd name="T9" fmla="*/ T8 w 4548"/>
                                <a:gd name="T10" fmla="+- 0 4525 4212"/>
                                <a:gd name="T11" fmla="*/ 4525 h 765"/>
                                <a:gd name="T12" fmla="+- 0 4980 721"/>
                                <a:gd name="T13" fmla="*/ T12 w 4548"/>
                                <a:gd name="T14" fmla="+- 0 4542 4212"/>
                                <a:gd name="T15" fmla="*/ 4542 h 765"/>
                                <a:gd name="T16" fmla="+- 0 4978 721"/>
                                <a:gd name="T17" fmla="*/ T16 w 4548"/>
                                <a:gd name="T18" fmla="+- 0 4566 4212"/>
                                <a:gd name="T19" fmla="*/ 4566 h 765"/>
                                <a:gd name="T20" fmla="+- 0 4979 721"/>
                                <a:gd name="T21" fmla="*/ T20 w 4548"/>
                                <a:gd name="T22" fmla="+- 0 4572 4212"/>
                                <a:gd name="T23" fmla="*/ 4572 h 765"/>
                                <a:gd name="T24" fmla="+- 0 4980 721"/>
                                <a:gd name="T25" fmla="*/ T24 w 4548"/>
                                <a:gd name="T26" fmla="+- 0 4591 4212"/>
                                <a:gd name="T27" fmla="*/ 4591 h 765"/>
                                <a:gd name="T28" fmla="+- 0 4987 721"/>
                                <a:gd name="T29" fmla="*/ T28 w 4548"/>
                                <a:gd name="T30" fmla="+- 0 4590 4212"/>
                                <a:gd name="T31" fmla="*/ 4590 h 765"/>
                                <a:gd name="T32" fmla="+- 0 4984 721"/>
                                <a:gd name="T33" fmla="*/ T32 w 4548"/>
                                <a:gd name="T34" fmla="+- 0 4573 4212"/>
                                <a:gd name="T35" fmla="*/ 4573 h 765"/>
                                <a:gd name="T36" fmla="+- 0 4981 721"/>
                                <a:gd name="T37" fmla="*/ T36 w 4548"/>
                                <a:gd name="T38" fmla="+- 0 4569 4212"/>
                                <a:gd name="T39" fmla="*/ 456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260" y="357"/>
                                  </a:moveTo>
                                  <a:lnTo>
                                    <a:pt x="4267" y="339"/>
                                  </a:lnTo>
                                  <a:lnTo>
                                    <a:pt x="4261" y="313"/>
                                  </a:lnTo>
                                  <a:lnTo>
                                    <a:pt x="4259" y="330"/>
                                  </a:lnTo>
                                  <a:lnTo>
                                    <a:pt x="4257" y="354"/>
                                  </a:lnTo>
                                  <a:lnTo>
                                    <a:pt x="4258" y="360"/>
                                  </a:lnTo>
                                  <a:lnTo>
                                    <a:pt x="4259" y="379"/>
                                  </a:lnTo>
                                  <a:lnTo>
                                    <a:pt x="4266" y="378"/>
                                  </a:lnTo>
                                  <a:lnTo>
                                    <a:pt x="4263" y="361"/>
                                  </a:lnTo>
                                  <a:lnTo>
                                    <a:pt x="426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34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78 721"/>
                                <a:gd name="T1" fmla="*/ T0 w 4548"/>
                                <a:gd name="T2" fmla="+- 0 4566 4212"/>
                                <a:gd name="T3" fmla="*/ 4566 h 765"/>
                                <a:gd name="T4" fmla="+- 0 4980 721"/>
                                <a:gd name="T5" fmla="*/ T4 w 4548"/>
                                <a:gd name="T6" fmla="+- 0 4542 4212"/>
                                <a:gd name="T7" fmla="*/ 4542 h 765"/>
                                <a:gd name="T8" fmla="+- 0 4975 721"/>
                                <a:gd name="T9" fmla="*/ T8 w 4548"/>
                                <a:gd name="T10" fmla="+- 0 4570 4212"/>
                                <a:gd name="T11" fmla="*/ 4570 h 765"/>
                                <a:gd name="T12" fmla="+- 0 4979 721"/>
                                <a:gd name="T13" fmla="*/ T12 w 4548"/>
                                <a:gd name="T14" fmla="+- 0 4572 4212"/>
                                <a:gd name="T15" fmla="*/ 4572 h 765"/>
                                <a:gd name="T16" fmla="+- 0 4978 721"/>
                                <a:gd name="T17" fmla="*/ T16 w 4548"/>
                                <a:gd name="T18" fmla="+- 0 4566 4212"/>
                                <a:gd name="T19" fmla="*/ 456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257" y="354"/>
                                  </a:moveTo>
                                  <a:lnTo>
                                    <a:pt x="4259" y="330"/>
                                  </a:lnTo>
                                  <a:lnTo>
                                    <a:pt x="4254" y="358"/>
                                  </a:lnTo>
                                  <a:lnTo>
                                    <a:pt x="4258" y="360"/>
                                  </a:lnTo>
                                  <a:lnTo>
                                    <a:pt x="4257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34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45 721"/>
                                <a:gd name="T1" fmla="*/ T0 w 4548"/>
                                <a:gd name="T2" fmla="+- 0 4637 4212"/>
                                <a:gd name="T3" fmla="*/ 4637 h 765"/>
                                <a:gd name="T4" fmla="+- 0 4942 721"/>
                                <a:gd name="T5" fmla="*/ T4 w 4548"/>
                                <a:gd name="T6" fmla="+- 0 4642 4212"/>
                                <a:gd name="T7" fmla="*/ 4642 h 765"/>
                                <a:gd name="T8" fmla="+- 0 4946 721"/>
                                <a:gd name="T9" fmla="*/ T8 w 4548"/>
                                <a:gd name="T10" fmla="+- 0 4645 4212"/>
                                <a:gd name="T11" fmla="*/ 4645 h 765"/>
                                <a:gd name="T12" fmla="+- 0 4958 721"/>
                                <a:gd name="T13" fmla="*/ T12 w 4548"/>
                                <a:gd name="T14" fmla="+- 0 4616 4212"/>
                                <a:gd name="T15" fmla="*/ 4616 h 765"/>
                                <a:gd name="T16" fmla="+- 0 4945 721"/>
                                <a:gd name="T17" fmla="*/ T16 w 4548"/>
                                <a:gd name="T18" fmla="+- 0 4637 4212"/>
                                <a:gd name="T19" fmla="*/ 463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224" y="425"/>
                                  </a:moveTo>
                                  <a:lnTo>
                                    <a:pt x="4221" y="430"/>
                                  </a:lnTo>
                                  <a:lnTo>
                                    <a:pt x="4225" y="433"/>
                                  </a:lnTo>
                                  <a:lnTo>
                                    <a:pt x="4237" y="404"/>
                                  </a:lnTo>
                                  <a:lnTo>
                                    <a:pt x="4224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34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82 721"/>
                                <a:gd name="T1" fmla="*/ T0 w 4548"/>
                                <a:gd name="T2" fmla="+- 0 4517 4212"/>
                                <a:gd name="T3" fmla="*/ 4517 h 765"/>
                                <a:gd name="T4" fmla="+- 0 4982 721"/>
                                <a:gd name="T5" fmla="*/ T4 w 4548"/>
                                <a:gd name="T6" fmla="+- 0 4525 4212"/>
                                <a:gd name="T7" fmla="*/ 4525 h 765"/>
                                <a:gd name="T8" fmla="+- 0 4988 721"/>
                                <a:gd name="T9" fmla="*/ T8 w 4548"/>
                                <a:gd name="T10" fmla="+- 0 4551 4212"/>
                                <a:gd name="T11" fmla="*/ 4551 h 765"/>
                                <a:gd name="T12" fmla="+- 0 4992 721"/>
                                <a:gd name="T13" fmla="*/ T12 w 4548"/>
                                <a:gd name="T14" fmla="+- 0 4532 4212"/>
                                <a:gd name="T15" fmla="*/ 4532 h 765"/>
                                <a:gd name="T16" fmla="+- 0 4992 721"/>
                                <a:gd name="T17" fmla="*/ T16 w 4548"/>
                                <a:gd name="T18" fmla="+- 0 4525 4212"/>
                                <a:gd name="T19" fmla="*/ 4525 h 765"/>
                                <a:gd name="T20" fmla="+- 0 4992 721"/>
                                <a:gd name="T21" fmla="*/ T20 w 4548"/>
                                <a:gd name="T22" fmla="+- 0 4515 4212"/>
                                <a:gd name="T23" fmla="*/ 4515 h 765"/>
                                <a:gd name="T24" fmla="+- 0 4989 721"/>
                                <a:gd name="T25" fmla="*/ T24 w 4548"/>
                                <a:gd name="T26" fmla="+- 0 4506 4212"/>
                                <a:gd name="T27" fmla="*/ 4506 h 765"/>
                                <a:gd name="T28" fmla="+- 0 4983 721"/>
                                <a:gd name="T29" fmla="*/ T28 w 4548"/>
                                <a:gd name="T30" fmla="+- 0 4500 4212"/>
                                <a:gd name="T31" fmla="*/ 4500 h 765"/>
                                <a:gd name="T32" fmla="+- 0 4982 721"/>
                                <a:gd name="T33" fmla="*/ T32 w 4548"/>
                                <a:gd name="T34" fmla="+- 0 4517 4212"/>
                                <a:gd name="T35" fmla="*/ 451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261" y="305"/>
                                  </a:moveTo>
                                  <a:lnTo>
                                    <a:pt x="4261" y="313"/>
                                  </a:lnTo>
                                  <a:lnTo>
                                    <a:pt x="4267" y="339"/>
                                  </a:lnTo>
                                  <a:lnTo>
                                    <a:pt x="4271" y="320"/>
                                  </a:lnTo>
                                  <a:lnTo>
                                    <a:pt x="4271" y="313"/>
                                  </a:lnTo>
                                  <a:lnTo>
                                    <a:pt x="4271" y="303"/>
                                  </a:lnTo>
                                  <a:lnTo>
                                    <a:pt x="4268" y="294"/>
                                  </a:lnTo>
                                  <a:lnTo>
                                    <a:pt x="4262" y="288"/>
                                  </a:lnTo>
                                  <a:lnTo>
                                    <a:pt x="4261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34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53 721"/>
                                <a:gd name="T1" fmla="*/ T0 w 4548"/>
                                <a:gd name="T2" fmla="+- 0 4487 4212"/>
                                <a:gd name="T3" fmla="*/ 4487 h 765"/>
                                <a:gd name="T4" fmla="+- 0 4962 721"/>
                                <a:gd name="T5" fmla="*/ T4 w 4548"/>
                                <a:gd name="T6" fmla="+- 0 4497 4212"/>
                                <a:gd name="T7" fmla="*/ 4497 h 765"/>
                                <a:gd name="T8" fmla="+- 0 4969 721"/>
                                <a:gd name="T9" fmla="*/ T8 w 4548"/>
                                <a:gd name="T10" fmla="+- 0 4500 4212"/>
                                <a:gd name="T11" fmla="*/ 4500 h 765"/>
                                <a:gd name="T12" fmla="+- 0 4976 721"/>
                                <a:gd name="T13" fmla="*/ T12 w 4548"/>
                                <a:gd name="T14" fmla="+- 0 4507 4212"/>
                                <a:gd name="T15" fmla="*/ 4507 h 765"/>
                                <a:gd name="T16" fmla="+- 0 4980 721"/>
                                <a:gd name="T17" fmla="*/ T16 w 4548"/>
                                <a:gd name="T18" fmla="+- 0 4511 4212"/>
                                <a:gd name="T19" fmla="*/ 4511 h 765"/>
                                <a:gd name="T20" fmla="+- 0 4982 721"/>
                                <a:gd name="T21" fmla="*/ T20 w 4548"/>
                                <a:gd name="T22" fmla="+- 0 4517 4212"/>
                                <a:gd name="T23" fmla="*/ 4517 h 765"/>
                                <a:gd name="T24" fmla="+- 0 4983 721"/>
                                <a:gd name="T25" fmla="*/ T24 w 4548"/>
                                <a:gd name="T26" fmla="+- 0 4500 4212"/>
                                <a:gd name="T27" fmla="*/ 4500 h 765"/>
                                <a:gd name="T28" fmla="+- 0 4975 721"/>
                                <a:gd name="T29" fmla="*/ T28 w 4548"/>
                                <a:gd name="T30" fmla="+- 0 4492 4212"/>
                                <a:gd name="T31" fmla="*/ 4492 h 765"/>
                                <a:gd name="T32" fmla="+- 0 4965 721"/>
                                <a:gd name="T33" fmla="*/ T32 w 4548"/>
                                <a:gd name="T34" fmla="+- 0 4487 4212"/>
                                <a:gd name="T35" fmla="*/ 4487 h 765"/>
                                <a:gd name="T36" fmla="+- 0 4953 721"/>
                                <a:gd name="T37" fmla="*/ T36 w 4548"/>
                                <a:gd name="T38" fmla="+- 0 4487 4212"/>
                                <a:gd name="T39" fmla="*/ 448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232" y="275"/>
                                  </a:moveTo>
                                  <a:lnTo>
                                    <a:pt x="4241" y="285"/>
                                  </a:lnTo>
                                  <a:lnTo>
                                    <a:pt x="4248" y="288"/>
                                  </a:lnTo>
                                  <a:lnTo>
                                    <a:pt x="4255" y="295"/>
                                  </a:lnTo>
                                  <a:lnTo>
                                    <a:pt x="4259" y="299"/>
                                  </a:lnTo>
                                  <a:lnTo>
                                    <a:pt x="4261" y="305"/>
                                  </a:lnTo>
                                  <a:lnTo>
                                    <a:pt x="4262" y="288"/>
                                  </a:lnTo>
                                  <a:lnTo>
                                    <a:pt x="4254" y="280"/>
                                  </a:lnTo>
                                  <a:lnTo>
                                    <a:pt x="4244" y="275"/>
                                  </a:lnTo>
                                  <a:lnTo>
                                    <a:pt x="4232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34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067 721"/>
                                <a:gd name="T1" fmla="*/ T0 w 4548"/>
                                <a:gd name="T2" fmla="+- 0 4644 4212"/>
                                <a:gd name="T3" fmla="*/ 4644 h 765"/>
                                <a:gd name="T4" fmla="+- 0 5066 721"/>
                                <a:gd name="T5" fmla="*/ T4 w 4548"/>
                                <a:gd name="T6" fmla="+- 0 4657 4212"/>
                                <a:gd name="T7" fmla="*/ 4657 h 765"/>
                                <a:gd name="T8" fmla="+- 0 5072 721"/>
                                <a:gd name="T9" fmla="*/ T8 w 4548"/>
                                <a:gd name="T10" fmla="+- 0 4647 4212"/>
                                <a:gd name="T11" fmla="*/ 4647 h 765"/>
                                <a:gd name="T12" fmla="+- 0 5069 721"/>
                                <a:gd name="T13" fmla="*/ T12 w 4548"/>
                                <a:gd name="T14" fmla="+- 0 4623 4212"/>
                                <a:gd name="T15" fmla="*/ 4623 h 765"/>
                                <a:gd name="T16" fmla="+- 0 5067 721"/>
                                <a:gd name="T17" fmla="*/ T16 w 4548"/>
                                <a:gd name="T18" fmla="+- 0 4633 4212"/>
                                <a:gd name="T19" fmla="*/ 4633 h 765"/>
                                <a:gd name="T20" fmla="+- 0 5066 721"/>
                                <a:gd name="T21" fmla="*/ T20 w 4548"/>
                                <a:gd name="T22" fmla="+- 0 4657 4212"/>
                                <a:gd name="T23" fmla="*/ 4657 h 765"/>
                                <a:gd name="T24" fmla="+- 0 5067 721"/>
                                <a:gd name="T25" fmla="*/ T24 w 4548"/>
                                <a:gd name="T26" fmla="+- 0 4644 4212"/>
                                <a:gd name="T27" fmla="*/ 464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346" y="432"/>
                                  </a:moveTo>
                                  <a:lnTo>
                                    <a:pt x="4345" y="445"/>
                                  </a:lnTo>
                                  <a:lnTo>
                                    <a:pt x="4351" y="435"/>
                                  </a:lnTo>
                                  <a:lnTo>
                                    <a:pt x="4348" y="411"/>
                                  </a:lnTo>
                                  <a:lnTo>
                                    <a:pt x="4346" y="421"/>
                                  </a:lnTo>
                                  <a:lnTo>
                                    <a:pt x="4345" y="445"/>
                                  </a:lnTo>
                                  <a:lnTo>
                                    <a:pt x="4346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33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063 721"/>
                                <a:gd name="T1" fmla="*/ T0 w 4548"/>
                                <a:gd name="T2" fmla="+- 0 4695 4212"/>
                                <a:gd name="T3" fmla="*/ 4695 h 765"/>
                                <a:gd name="T4" fmla="+- 0 5063 721"/>
                                <a:gd name="T5" fmla="*/ T4 w 4548"/>
                                <a:gd name="T6" fmla="+- 0 4669 4212"/>
                                <a:gd name="T7" fmla="*/ 4669 h 765"/>
                                <a:gd name="T8" fmla="+- 0 5066 721"/>
                                <a:gd name="T9" fmla="*/ T8 w 4548"/>
                                <a:gd name="T10" fmla="+- 0 4657 4212"/>
                                <a:gd name="T11" fmla="*/ 4657 h 765"/>
                                <a:gd name="T12" fmla="+- 0 5067 721"/>
                                <a:gd name="T13" fmla="*/ T12 w 4548"/>
                                <a:gd name="T14" fmla="+- 0 4633 4212"/>
                                <a:gd name="T15" fmla="*/ 4633 h 765"/>
                                <a:gd name="T16" fmla="+- 0 5065 721"/>
                                <a:gd name="T17" fmla="*/ T16 w 4548"/>
                                <a:gd name="T18" fmla="+- 0 4638 4212"/>
                                <a:gd name="T19" fmla="*/ 4638 h 765"/>
                                <a:gd name="T20" fmla="+- 0 5063 721"/>
                                <a:gd name="T21" fmla="*/ T20 w 4548"/>
                                <a:gd name="T22" fmla="+- 0 4642 4212"/>
                                <a:gd name="T23" fmla="*/ 4642 h 765"/>
                                <a:gd name="T24" fmla="+- 0 5063 721"/>
                                <a:gd name="T25" fmla="*/ T24 w 4548"/>
                                <a:gd name="T26" fmla="+- 0 4695 4212"/>
                                <a:gd name="T27" fmla="*/ 469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342" y="483"/>
                                  </a:moveTo>
                                  <a:lnTo>
                                    <a:pt x="4342" y="457"/>
                                  </a:lnTo>
                                  <a:lnTo>
                                    <a:pt x="4345" y="445"/>
                                  </a:lnTo>
                                  <a:lnTo>
                                    <a:pt x="4346" y="421"/>
                                  </a:lnTo>
                                  <a:lnTo>
                                    <a:pt x="4344" y="426"/>
                                  </a:lnTo>
                                  <a:lnTo>
                                    <a:pt x="4342" y="430"/>
                                  </a:lnTo>
                                  <a:lnTo>
                                    <a:pt x="4342" y="4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33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072 721"/>
                                <a:gd name="T1" fmla="*/ T0 w 4548"/>
                                <a:gd name="T2" fmla="+- 0 4647 4212"/>
                                <a:gd name="T3" fmla="*/ 4647 h 765"/>
                                <a:gd name="T4" fmla="+- 0 5074 721"/>
                                <a:gd name="T5" fmla="*/ T4 w 4548"/>
                                <a:gd name="T6" fmla="+- 0 4642 4212"/>
                                <a:gd name="T7" fmla="*/ 4642 h 765"/>
                                <a:gd name="T8" fmla="+- 0 5076 721"/>
                                <a:gd name="T9" fmla="*/ T8 w 4548"/>
                                <a:gd name="T10" fmla="+- 0 4635 4212"/>
                                <a:gd name="T11" fmla="*/ 4635 h 765"/>
                                <a:gd name="T12" fmla="+- 0 5075 721"/>
                                <a:gd name="T13" fmla="*/ T12 w 4548"/>
                                <a:gd name="T14" fmla="+- 0 4627 4212"/>
                                <a:gd name="T15" fmla="*/ 4627 h 765"/>
                                <a:gd name="T16" fmla="+- 0 5072 721"/>
                                <a:gd name="T17" fmla="*/ T16 w 4548"/>
                                <a:gd name="T18" fmla="+- 0 4647 4212"/>
                                <a:gd name="T19" fmla="*/ 464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351" y="435"/>
                                  </a:moveTo>
                                  <a:lnTo>
                                    <a:pt x="4353" y="430"/>
                                  </a:lnTo>
                                  <a:lnTo>
                                    <a:pt x="4355" y="423"/>
                                  </a:lnTo>
                                  <a:lnTo>
                                    <a:pt x="4354" y="415"/>
                                  </a:lnTo>
                                  <a:lnTo>
                                    <a:pt x="4351" y="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33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061 721"/>
                                <a:gd name="T1" fmla="*/ T0 w 4548"/>
                                <a:gd name="T2" fmla="+- 0 4622 4212"/>
                                <a:gd name="T3" fmla="*/ 4622 h 765"/>
                                <a:gd name="T4" fmla="+- 0 5052 721"/>
                                <a:gd name="T5" fmla="*/ T4 w 4548"/>
                                <a:gd name="T6" fmla="+- 0 4622 4212"/>
                                <a:gd name="T7" fmla="*/ 4622 h 765"/>
                                <a:gd name="T8" fmla="+- 0 5056 721"/>
                                <a:gd name="T9" fmla="*/ T8 w 4548"/>
                                <a:gd name="T10" fmla="+- 0 4632 4212"/>
                                <a:gd name="T11" fmla="*/ 4632 h 765"/>
                                <a:gd name="T12" fmla="+- 0 5061 721"/>
                                <a:gd name="T13" fmla="*/ T12 w 4548"/>
                                <a:gd name="T14" fmla="+- 0 4632 4212"/>
                                <a:gd name="T15" fmla="*/ 4632 h 765"/>
                                <a:gd name="T16" fmla="+- 0 5067 721"/>
                                <a:gd name="T17" fmla="*/ T16 w 4548"/>
                                <a:gd name="T18" fmla="+- 0 4633 4212"/>
                                <a:gd name="T19" fmla="*/ 4633 h 765"/>
                                <a:gd name="T20" fmla="+- 0 5069 721"/>
                                <a:gd name="T21" fmla="*/ T20 w 4548"/>
                                <a:gd name="T22" fmla="+- 0 4623 4212"/>
                                <a:gd name="T23" fmla="*/ 4623 h 765"/>
                                <a:gd name="T24" fmla="+- 0 5061 721"/>
                                <a:gd name="T25" fmla="*/ T24 w 4548"/>
                                <a:gd name="T26" fmla="+- 0 4622 4212"/>
                                <a:gd name="T27" fmla="*/ 462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340" y="410"/>
                                  </a:moveTo>
                                  <a:lnTo>
                                    <a:pt x="4331" y="410"/>
                                  </a:lnTo>
                                  <a:lnTo>
                                    <a:pt x="4335" y="420"/>
                                  </a:lnTo>
                                  <a:lnTo>
                                    <a:pt x="4340" y="420"/>
                                  </a:lnTo>
                                  <a:lnTo>
                                    <a:pt x="4346" y="421"/>
                                  </a:lnTo>
                                  <a:lnTo>
                                    <a:pt x="4348" y="411"/>
                                  </a:lnTo>
                                  <a:lnTo>
                                    <a:pt x="4340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33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052 721"/>
                                <a:gd name="T1" fmla="*/ T0 w 4548"/>
                                <a:gd name="T2" fmla="+- 0 4622 4212"/>
                                <a:gd name="T3" fmla="*/ 4622 h 765"/>
                                <a:gd name="T4" fmla="+- 0 5043 721"/>
                                <a:gd name="T5" fmla="*/ T4 w 4548"/>
                                <a:gd name="T6" fmla="+- 0 4628 4212"/>
                                <a:gd name="T7" fmla="*/ 4628 h 765"/>
                                <a:gd name="T8" fmla="+- 0 5044 721"/>
                                <a:gd name="T9" fmla="*/ T8 w 4548"/>
                                <a:gd name="T10" fmla="+- 0 4644 4212"/>
                                <a:gd name="T11" fmla="*/ 4644 h 765"/>
                                <a:gd name="T12" fmla="+- 0 5050 721"/>
                                <a:gd name="T13" fmla="*/ T12 w 4548"/>
                                <a:gd name="T14" fmla="+- 0 4635 4212"/>
                                <a:gd name="T15" fmla="*/ 4635 h 765"/>
                                <a:gd name="T16" fmla="+- 0 5056 721"/>
                                <a:gd name="T17" fmla="*/ T16 w 4548"/>
                                <a:gd name="T18" fmla="+- 0 4632 4212"/>
                                <a:gd name="T19" fmla="*/ 4632 h 765"/>
                                <a:gd name="T20" fmla="+- 0 5052 721"/>
                                <a:gd name="T21" fmla="*/ T20 w 4548"/>
                                <a:gd name="T22" fmla="+- 0 4622 4212"/>
                                <a:gd name="T23" fmla="*/ 462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331" y="410"/>
                                  </a:moveTo>
                                  <a:lnTo>
                                    <a:pt x="4322" y="416"/>
                                  </a:lnTo>
                                  <a:lnTo>
                                    <a:pt x="4323" y="432"/>
                                  </a:lnTo>
                                  <a:lnTo>
                                    <a:pt x="4329" y="423"/>
                                  </a:lnTo>
                                  <a:lnTo>
                                    <a:pt x="4335" y="420"/>
                                  </a:lnTo>
                                  <a:lnTo>
                                    <a:pt x="4331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33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044 721"/>
                                <a:gd name="T1" fmla="*/ T0 w 4548"/>
                                <a:gd name="T2" fmla="+- 0 4644 4212"/>
                                <a:gd name="T3" fmla="*/ 4644 h 765"/>
                                <a:gd name="T4" fmla="+- 0 5043 721"/>
                                <a:gd name="T5" fmla="*/ T4 w 4548"/>
                                <a:gd name="T6" fmla="+- 0 4628 4212"/>
                                <a:gd name="T7" fmla="*/ 4628 h 765"/>
                                <a:gd name="T8" fmla="+- 0 5036 721"/>
                                <a:gd name="T9" fmla="*/ T8 w 4548"/>
                                <a:gd name="T10" fmla="+- 0 4638 4212"/>
                                <a:gd name="T11" fmla="*/ 4638 h 765"/>
                                <a:gd name="T12" fmla="+- 0 5026 721"/>
                                <a:gd name="T13" fmla="*/ T12 w 4548"/>
                                <a:gd name="T14" fmla="+- 0 4655 4212"/>
                                <a:gd name="T15" fmla="*/ 4655 h 765"/>
                                <a:gd name="T16" fmla="+- 0 5029 721"/>
                                <a:gd name="T17" fmla="*/ T16 w 4548"/>
                                <a:gd name="T18" fmla="+- 0 4731 4212"/>
                                <a:gd name="T19" fmla="*/ 4731 h 765"/>
                                <a:gd name="T20" fmla="+- 0 5034 721"/>
                                <a:gd name="T21" fmla="*/ T20 w 4548"/>
                                <a:gd name="T22" fmla="+- 0 4740 4212"/>
                                <a:gd name="T23" fmla="*/ 4740 h 765"/>
                                <a:gd name="T24" fmla="+- 0 5042 721"/>
                                <a:gd name="T25" fmla="*/ T24 w 4548"/>
                                <a:gd name="T26" fmla="+- 0 4734 4212"/>
                                <a:gd name="T27" fmla="*/ 4734 h 765"/>
                                <a:gd name="T28" fmla="+- 0 5033 721"/>
                                <a:gd name="T29" fmla="*/ T28 w 4548"/>
                                <a:gd name="T30" fmla="+- 0 4717 4212"/>
                                <a:gd name="T31" fmla="*/ 4717 h 765"/>
                                <a:gd name="T32" fmla="+- 0 5030 721"/>
                                <a:gd name="T33" fmla="*/ T32 w 4548"/>
                                <a:gd name="T34" fmla="+- 0 4697 4212"/>
                                <a:gd name="T35" fmla="*/ 4697 h 765"/>
                                <a:gd name="T36" fmla="+- 0 5029 721"/>
                                <a:gd name="T37" fmla="*/ T36 w 4548"/>
                                <a:gd name="T38" fmla="+- 0 4692 4212"/>
                                <a:gd name="T39" fmla="*/ 4692 h 765"/>
                                <a:gd name="T40" fmla="+- 0 5032 721"/>
                                <a:gd name="T41" fmla="*/ T40 w 4548"/>
                                <a:gd name="T42" fmla="+- 0 4670 4212"/>
                                <a:gd name="T43" fmla="*/ 4670 h 765"/>
                                <a:gd name="T44" fmla="+- 0 5039 721"/>
                                <a:gd name="T45" fmla="*/ T44 w 4548"/>
                                <a:gd name="T46" fmla="+- 0 4652 4212"/>
                                <a:gd name="T47" fmla="*/ 4652 h 765"/>
                                <a:gd name="T48" fmla="+- 0 5044 721"/>
                                <a:gd name="T49" fmla="*/ T48 w 4548"/>
                                <a:gd name="T50" fmla="+- 0 4644 4212"/>
                                <a:gd name="T51" fmla="*/ 464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323" y="432"/>
                                  </a:moveTo>
                                  <a:lnTo>
                                    <a:pt x="4322" y="416"/>
                                  </a:lnTo>
                                  <a:lnTo>
                                    <a:pt x="4315" y="426"/>
                                  </a:lnTo>
                                  <a:lnTo>
                                    <a:pt x="4305" y="443"/>
                                  </a:lnTo>
                                  <a:lnTo>
                                    <a:pt x="4308" y="519"/>
                                  </a:lnTo>
                                  <a:lnTo>
                                    <a:pt x="4313" y="528"/>
                                  </a:lnTo>
                                  <a:lnTo>
                                    <a:pt x="4321" y="522"/>
                                  </a:lnTo>
                                  <a:lnTo>
                                    <a:pt x="4312" y="505"/>
                                  </a:lnTo>
                                  <a:lnTo>
                                    <a:pt x="4309" y="485"/>
                                  </a:lnTo>
                                  <a:lnTo>
                                    <a:pt x="4308" y="480"/>
                                  </a:lnTo>
                                  <a:lnTo>
                                    <a:pt x="4311" y="458"/>
                                  </a:lnTo>
                                  <a:lnTo>
                                    <a:pt x="4318" y="440"/>
                                  </a:lnTo>
                                  <a:lnTo>
                                    <a:pt x="4323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33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095 721"/>
                                <a:gd name="T1" fmla="*/ T0 w 4548"/>
                                <a:gd name="T2" fmla="+- 0 4611 4212"/>
                                <a:gd name="T3" fmla="*/ 4611 h 765"/>
                                <a:gd name="T4" fmla="+- 0 5099 721"/>
                                <a:gd name="T5" fmla="*/ T4 w 4548"/>
                                <a:gd name="T6" fmla="+- 0 4643 4212"/>
                                <a:gd name="T7" fmla="*/ 4643 h 765"/>
                                <a:gd name="T8" fmla="+- 0 5108 721"/>
                                <a:gd name="T9" fmla="*/ T8 w 4548"/>
                                <a:gd name="T10" fmla="+- 0 4656 4212"/>
                                <a:gd name="T11" fmla="*/ 4656 h 765"/>
                                <a:gd name="T12" fmla="+- 0 5121 721"/>
                                <a:gd name="T13" fmla="*/ T12 w 4548"/>
                                <a:gd name="T14" fmla="+- 0 4677 4212"/>
                                <a:gd name="T15" fmla="*/ 4677 h 765"/>
                                <a:gd name="T16" fmla="+- 0 5126 721"/>
                                <a:gd name="T17" fmla="*/ T16 w 4548"/>
                                <a:gd name="T18" fmla="+- 0 4693 4212"/>
                                <a:gd name="T19" fmla="*/ 4693 h 765"/>
                                <a:gd name="T20" fmla="+- 0 5126 721"/>
                                <a:gd name="T21" fmla="*/ T20 w 4548"/>
                                <a:gd name="T22" fmla="+- 0 4704 4212"/>
                                <a:gd name="T23" fmla="*/ 4704 h 765"/>
                                <a:gd name="T24" fmla="+- 0 5124 721"/>
                                <a:gd name="T25" fmla="*/ T24 w 4548"/>
                                <a:gd name="T26" fmla="+- 0 4710 4212"/>
                                <a:gd name="T27" fmla="*/ 4710 h 765"/>
                                <a:gd name="T28" fmla="+- 0 5127 721"/>
                                <a:gd name="T29" fmla="*/ T28 w 4548"/>
                                <a:gd name="T30" fmla="+- 0 4721 4212"/>
                                <a:gd name="T31" fmla="*/ 4721 h 765"/>
                                <a:gd name="T32" fmla="+- 0 5132 721"/>
                                <a:gd name="T33" fmla="*/ T32 w 4548"/>
                                <a:gd name="T34" fmla="+- 0 4679 4212"/>
                                <a:gd name="T35" fmla="*/ 4679 h 765"/>
                                <a:gd name="T36" fmla="+- 0 5123 721"/>
                                <a:gd name="T37" fmla="*/ T36 w 4548"/>
                                <a:gd name="T38" fmla="+- 0 4660 4212"/>
                                <a:gd name="T39" fmla="*/ 4660 h 765"/>
                                <a:gd name="T40" fmla="+- 0 5116 721"/>
                                <a:gd name="T41" fmla="*/ T40 w 4548"/>
                                <a:gd name="T42" fmla="+- 0 4650 4212"/>
                                <a:gd name="T43" fmla="*/ 4650 h 765"/>
                                <a:gd name="T44" fmla="+- 0 5103 721"/>
                                <a:gd name="T45" fmla="*/ T44 w 4548"/>
                                <a:gd name="T46" fmla="+- 0 4630 4212"/>
                                <a:gd name="T47" fmla="*/ 4630 h 765"/>
                                <a:gd name="T48" fmla="+- 0 5095 721"/>
                                <a:gd name="T49" fmla="*/ T48 w 4548"/>
                                <a:gd name="T50" fmla="+- 0 4611 4212"/>
                                <a:gd name="T51" fmla="*/ 461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374" y="399"/>
                                  </a:moveTo>
                                  <a:lnTo>
                                    <a:pt x="4378" y="431"/>
                                  </a:lnTo>
                                  <a:lnTo>
                                    <a:pt x="4387" y="444"/>
                                  </a:lnTo>
                                  <a:lnTo>
                                    <a:pt x="4400" y="465"/>
                                  </a:lnTo>
                                  <a:lnTo>
                                    <a:pt x="4405" y="481"/>
                                  </a:lnTo>
                                  <a:lnTo>
                                    <a:pt x="4405" y="492"/>
                                  </a:lnTo>
                                  <a:lnTo>
                                    <a:pt x="4403" y="498"/>
                                  </a:lnTo>
                                  <a:lnTo>
                                    <a:pt x="4406" y="509"/>
                                  </a:lnTo>
                                  <a:lnTo>
                                    <a:pt x="4411" y="467"/>
                                  </a:lnTo>
                                  <a:lnTo>
                                    <a:pt x="4402" y="448"/>
                                  </a:lnTo>
                                  <a:lnTo>
                                    <a:pt x="4395" y="438"/>
                                  </a:lnTo>
                                  <a:lnTo>
                                    <a:pt x="4382" y="418"/>
                                  </a:lnTo>
                                  <a:lnTo>
                                    <a:pt x="4374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33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094 721"/>
                                <a:gd name="T1" fmla="*/ T0 w 4548"/>
                                <a:gd name="T2" fmla="+- 0 4546 4212"/>
                                <a:gd name="T3" fmla="*/ 4546 h 765"/>
                                <a:gd name="T4" fmla="+- 0 5085 721"/>
                                <a:gd name="T5" fmla="*/ T4 w 4548"/>
                                <a:gd name="T6" fmla="+- 0 4564 4212"/>
                                <a:gd name="T7" fmla="*/ 4564 h 765"/>
                                <a:gd name="T8" fmla="+- 0 5089 721"/>
                                <a:gd name="T9" fmla="*/ T8 w 4548"/>
                                <a:gd name="T10" fmla="+- 0 4624 4212"/>
                                <a:gd name="T11" fmla="*/ 4624 h 765"/>
                                <a:gd name="T12" fmla="+- 0 5099 721"/>
                                <a:gd name="T13" fmla="*/ T12 w 4548"/>
                                <a:gd name="T14" fmla="+- 0 4643 4212"/>
                                <a:gd name="T15" fmla="*/ 4643 h 765"/>
                                <a:gd name="T16" fmla="+- 0 5095 721"/>
                                <a:gd name="T17" fmla="*/ T16 w 4548"/>
                                <a:gd name="T18" fmla="+- 0 4611 4212"/>
                                <a:gd name="T19" fmla="*/ 4611 h 765"/>
                                <a:gd name="T20" fmla="+- 0 5091 721"/>
                                <a:gd name="T21" fmla="*/ T20 w 4548"/>
                                <a:gd name="T22" fmla="+- 0 4594 4212"/>
                                <a:gd name="T23" fmla="*/ 4594 h 765"/>
                                <a:gd name="T24" fmla="+- 0 5091 721"/>
                                <a:gd name="T25" fmla="*/ T24 w 4548"/>
                                <a:gd name="T26" fmla="+- 0 4588 4212"/>
                                <a:gd name="T27" fmla="*/ 4588 h 765"/>
                                <a:gd name="T28" fmla="+- 0 5094 721"/>
                                <a:gd name="T29" fmla="*/ T28 w 4548"/>
                                <a:gd name="T30" fmla="+- 0 4546 4212"/>
                                <a:gd name="T31" fmla="*/ 454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373" y="334"/>
                                  </a:moveTo>
                                  <a:lnTo>
                                    <a:pt x="4364" y="352"/>
                                  </a:lnTo>
                                  <a:lnTo>
                                    <a:pt x="4368" y="412"/>
                                  </a:lnTo>
                                  <a:lnTo>
                                    <a:pt x="4378" y="431"/>
                                  </a:lnTo>
                                  <a:lnTo>
                                    <a:pt x="4374" y="399"/>
                                  </a:lnTo>
                                  <a:lnTo>
                                    <a:pt x="4370" y="382"/>
                                  </a:lnTo>
                                  <a:lnTo>
                                    <a:pt x="4370" y="376"/>
                                  </a:lnTo>
                                  <a:lnTo>
                                    <a:pt x="4373" y="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33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127 721"/>
                                <a:gd name="T1" fmla="*/ T0 w 4548"/>
                                <a:gd name="T2" fmla="+- 0 4721 4212"/>
                                <a:gd name="T3" fmla="*/ 4721 h 765"/>
                                <a:gd name="T4" fmla="+- 0 5133 721"/>
                                <a:gd name="T5" fmla="*/ T4 w 4548"/>
                                <a:gd name="T6" fmla="+- 0 4714 4212"/>
                                <a:gd name="T7" fmla="*/ 4714 h 765"/>
                                <a:gd name="T8" fmla="+- 0 5136 721"/>
                                <a:gd name="T9" fmla="*/ T8 w 4548"/>
                                <a:gd name="T10" fmla="+- 0 4705 4212"/>
                                <a:gd name="T11" fmla="*/ 4705 h 765"/>
                                <a:gd name="T12" fmla="+- 0 5136 721"/>
                                <a:gd name="T13" fmla="*/ T12 w 4548"/>
                                <a:gd name="T14" fmla="+- 0 4696 4212"/>
                                <a:gd name="T15" fmla="*/ 4696 h 765"/>
                                <a:gd name="T16" fmla="+- 0 5132 721"/>
                                <a:gd name="T17" fmla="*/ T16 w 4548"/>
                                <a:gd name="T18" fmla="+- 0 4679 4212"/>
                                <a:gd name="T19" fmla="*/ 4679 h 765"/>
                                <a:gd name="T20" fmla="+- 0 5127 721"/>
                                <a:gd name="T21" fmla="*/ T20 w 4548"/>
                                <a:gd name="T22" fmla="+- 0 4721 4212"/>
                                <a:gd name="T23" fmla="*/ 472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406" y="509"/>
                                  </a:moveTo>
                                  <a:lnTo>
                                    <a:pt x="4412" y="502"/>
                                  </a:lnTo>
                                  <a:lnTo>
                                    <a:pt x="4415" y="493"/>
                                  </a:lnTo>
                                  <a:lnTo>
                                    <a:pt x="4415" y="484"/>
                                  </a:lnTo>
                                  <a:lnTo>
                                    <a:pt x="4411" y="467"/>
                                  </a:lnTo>
                                  <a:lnTo>
                                    <a:pt x="4406" y="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33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121 721"/>
                                <a:gd name="T1" fmla="*/ T0 w 4548"/>
                                <a:gd name="T2" fmla="+- 0 4729 4212"/>
                                <a:gd name="T3" fmla="*/ 4729 h 765"/>
                                <a:gd name="T4" fmla="+- 0 5127 721"/>
                                <a:gd name="T5" fmla="*/ T4 w 4548"/>
                                <a:gd name="T6" fmla="+- 0 4721 4212"/>
                                <a:gd name="T7" fmla="*/ 4721 h 765"/>
                                <a:gd name="T8" fmla="+- 0 5124 721"/>
                                <a:gd name="T9" fmla="*/ T8 w 4548"/>
                                <a:gd name="T10" fmla="+- 0 4710 4212"/>
                                <a:gd name="T11" fmla="*/ 4710 h 765"/>
                                <a:gd name="T12" fmla="+- 0 5120 721"/>
                                <a:gd name="T13" fmla="*/ T12 w 4548"/>
                                <a:gd name="T14" fmla="+- 0 4714 4212"/>
                                <a:gd name="T15" fmla="*/ 4714 h 765"/>
                                <a:gd name="T16" fmla="+- 0 5115 721"/>
                                <a:gd name="T17" fmla="*/ T16 w 4548"/>
                                <a:gd name="T18" fmla="+- 0 4720 4212"/>
                                <a:gd name="T19" fmla="*/ 4720 h 765"/>
                                <a:gd name="T20" fmla="+- 0 5111 721"/>
                                <a:gd name="T21" fmla="*/ T20 w 4548"/>
                                <a:gd name="T22" fmla="+- 0 4733 4212"/>
                                <a:gd name="T23" fmla="*/ 4733 h 765"/>
                                <a:gd name="T24" fmla="+- 0 5121 721"/>
                                <a:gd name="T25" fmla="*/ T24 w 4548"/>
                                <a:gd name="T26" fmla="+- 0 4729 4212"/>
                                <a:gd name="T27" fmla="*/ 472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400" y="517"/>
                                  </a:moveTo>
                                  <a:lnTo>
                                    <a:pt x="4406" y="509"/>
                                  </a:lnTo>
                                  <a:lnTo>
                                    <a:pt x="4403" y="498"/>
                                  </a:lnTo>
                                  <a:lnTo>
                                    <a:pt x="4399" y="502"/>
                                  </a:lnTo>
                                  <a:lnTo>
                                    <a:pt x="4394" y="508"/>
                                  </a:lnTo>
                                  <a:lnTo>
                                    <a:pt x="4390" y="521"/>
                                  </a:lnTo>
                                  <a:lnTo>
                                    <a:pt x="4400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33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115 721"/>
                                <a:gd name="T1" fmla="*/ T0 w 4548"/>
                                <a:gd name="T2" fmla="+- 0 4720 4212"/>
                                <a:gd name="T3" fmla="*/ 4720 h 765"/>
                                <a:gd name="T4" fmla="+- 0 5109 721"/>
                                <a:gd name="T5" fmla="*/ T4 w 4548"/>
                                <a:gd name="T6" fmla="+- 0 4723 4212"/>
                                <a:gd name="T7" fmla="*/ 4723 h 765"/>
                                <a:gd name="T8" fmla="+- 0 5091 721"/>
                                <a:gd name="T9" fmla="*/ T8 w 4548"/>
                                <a:gd name="T10" fmla="+- 0 4723 4212"/>
                                <a:gd name="T11" fmla="*/ 4723 h 765"/>
                                <a:gd name="T12" fmla="+- 0 5083 721"/>
                                <a:gd name="T13" fmla="*/ T12 w 4548"/>
                                <a:gd name="T14" fmla="+- 0 4719 4212"/>
                                <a:gd name="T15" fmla="*/ 4719 h 765"/>
                                <a:gd name="T16" fmla="+- 0 5076 721"/>
                                <a:gd name="T17" fmla="*/ T16 w 4548"/>
                                <a:gd name="T18" fmla="+- 0 4712 4212"/>
                                <a:gd name="T19" fmla="*/ 4712 h 765"/>
                                <a:gd name="T20" fmla="+- 0 5077 721"/>
                                <a:gd name="T21" fmla="*/ T20 w 4548"/>
                                <a:gd name="T22" fmla="+- 0 4728 4212"/>
                                <a:gd name="T23" fmla="*/ 4728 h 765"/>
                                <a:gd name="T24" fmla="+- 0 5088 721"/>
                                <a:gd name="T25" fmla="*/ T24 w 4548"/>
                                <a:gd name="T26" fmla="+- 0 4733 4212"/>
                                <a:gd name="T27" fmla="*/ 4733 h 765"/>
                                <a:gd name="T28" fmla="+- 0 5111 721"/>
                                <a:gd name="T29" fmla="*/ T28 w 4548"/>
                                <a:gd name="T30" fmla="+- 0 4733 4212"/>
                                <a:gd name="T31" fmla="*/ 4733 h 765"/>
                                <a:gd name="T32" fmla="+- 0 5115 721"/>
                                <a:gd name="T33" fmla="*/ T32 w 4548"/>
                                <a:gd name="T34" fmla="+- 0 4720 4212"/>
                                <a:gd name="T35" fmla="*/ 472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394" y="508"/>
                                  </a:moveTo>
                                  <a:lnTo>
                                    <a:pt x="4388" y="511"/>
                                  </a:lnTo>
                                  <a:lnTo>
                                    <a:pt x="4370" y="511"/>
                                  </a:lnTo>
                                  <a:lnTo>
                                    <a:pt x="4362" y="507"/>
                                  </a:lnTo>
                                  <a:lnTo>
                                    <a:pt x="4355" y="500"/>
                                  </a:lnTo>
                                  <a:lnTo>
                                    <a:pt x="4356" y="516"/>
                                  </a:lnTo>
                                  <a:lnTo>
                                    <a:pt x="4367" y="521"/>
                                  </a:lnTo>
                                  <a:lnTo>
                                    <a:pt x="4390" y="521"/>
                                  </a:lnTo>
                                  <a:lnTo>
                                    <a:pt x="4394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32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069 721"/>
                                <a:gd name="T1" fmla="*/ T0 w 4548"/>
                                <a:gd name="T2" fmla="+- 0 4720 4212"/>
                                <a:gd name="T3" fmla="*/ 4720 h 765"/>
                                <a:gd name="T4" fmla="+- 0 5077 721"/>
                                <a:gd name="T5" fmla="*/ T4 w 4548"/>
                                <a:gd name="T6" fmla="+- 0 4728 4212"/>
                                <a:gd name="T7" fmla="*/ 4728 h 765"/>
                                <a:gd name="T8" fmla="+- 0 5076 721"/>
                                <a:gd name="T9" fmla="*/ T8 w 4548"/>
                                <a:gd name="T10" fmla="+- 0 4712 4212"/>
                                <a:gd name="T11" fmla="*/ 4712 h 765"/>
                                <a:gd name="T12" fmla="+- 0 5067 721"/>
                                <a:gd name="T13" fmla="*/ T12 w 4548"/>
                                <a:gd name="T14" fmla="+- 0 4704 4212"/>
                                <a:gd name="T15" fmla="*/ 4704 h 765"/>
                                <a:gd name="T16" fmla="+- 0 5063 721"/>
                                <a:gd name="T17" fmla="*/ T16 w 4548"/>
                                <a:gd name="T18" fmla="+- 0 4695 4212"/>
                                <a:gd name="T19" fmla="*/ 4695 h 765"/>
                                <a:gd name="T20" fmla="+- 0 5059 721"/>
                                <a:gd name="T21" fmla="*/ T20 w 4548"/>
                                <a:gd name="T22" fmla="+- 0 4710 4212"/>
                                <a:gd name="T23" fmla="*/ 4710 h 765"/>
                                <a:gd name="T24" fmla="+- 0 5069 721"/>
                                <a:gd name="T25" fmla="*/ T24 w 4548"/>
                                <a:gd name="T26" fmla="+- 0 4720 4212"/>
                                <a:gd name="T27" fmla="*/ 472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348" y="508"/>
                                  </a:moveTo>
                                  <a:lnTo>
                                    <a:pt x="4356" y="516"/>
                                  </a:lnTo>
                                  <a:lnTo>
                                    <a:pt x="4355" y="500"/>
                                  </a:lnTo>
                                  <a:lnTo>
                                    <a:pt x="4346" y="492"/>
                                  </a:lnTo>
                                  <a:lnTo>
                                    <a:pt x="4342" y="483"/>
                                  </a:lnTo>
                                  <a:lnTo>
                                    <a:pt x="4338" y="498"/>
                                  </a:lnTo>
                                  <a:lnTo>
                                    <a:pt x="4348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32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059 721"/>
                                <a:gd name="T1" fmla="*/ T0 w 4548"/>
                                <a:gd name="T2" fmla="+- 0 4710 4212"/>
                                <a:gd name="T3" fmla="*/ 4710 h 765"/>
                                <a:gd name="T4" fmla="+- 0 5063 721"/>
                                <a:gd name="T5" fmla="*/ T4 w 4548"/>
                                <a:gd name="T6" fmla="+- 0 4695 4212"/>
                                <a:gd name="T7" fmla="*/ 4695 h 765"/>
                                <a:gd name="T8" fmla="+- 0 5063 721"/>
                                <a:gd name="T9" fmla="*/ T8 w 4548"/>
                                <a:gd name="T10" fmla="+- 0 4642 4212"/>
                                <a:gd name="T11" fmla="*/ 4642 h 765"/>
                                <a:gd name="T12" fmla="+- 0 5056 721"/>
                                <a:gd name="T13" fmla="*/ T12 w 4548"/>
                                <a:gd name="T14" fmla="+- 0 4660 4212"/>
                                <a:gd name="T15" fmla="*/ 4660 h 765"/>
                                <a:gd name="T16" fmla="+- 0 5053 721"/>
                                <a:gd name="T17" fmla="*/ T16 w 4548"/>
                                <a:gd name="T18" fmla="+- 0 4680 4212"/>
                                <a:gd name="T19" fmla="*/ 4680 h 765"/>
                                <a:gd name="T20" fmla="+- 0 5053 721"/>
                                <a:gd name="T21" fmla="*/ T20 w 4548"/>
                                <a:gd name="T22" fmla="+- 0 4698 4212"/>
                                <a:gd name="T23" fmla="*/ 4698 h 765"/>
                                <a:gd name="T24" fmla="+- 0 5059 721"/>
                                <a:gd name="T25" fmla="*/ T24 w 4548"/>
                                <a:gd name="T26" fmla="+- 0 4710 4212"/>
                                <a:gd name="T27" fmla="*/ 471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338" y="498"/>
                                  </a:moveTo>
                                  <a:lnTo>
                                    <a:pt x="4342" y="483"/>
                                  </a:lnTo>
                                  <a:lnTo>
                                    <a:pt x="4342" y="430"/>
                                  </a:lnTo>
                                  <a:lnTo>
                                    <a:pt x="4335" y="448"/>
                                  </a:lnTo>
                                  <a:lnTo>
                                    <a:pt x="4332" y="468"/>
                                  </a:lnTo>
                                  <a:lnTo>
                                    <a:pt x="4332" y="486"/>
                                  </a:lnTo>
                                  <a:lnTo>
                                    <a:pt x="4338" y="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32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88 721"/>
                                <a:gd name="T1" fmla="*/ T0 w 4548"/>
                                <a:gd name="T2" fmla="+- 0 4577 4212"/>
                                <a:gd name="T3" fmla="*/ 4577 h 765"/>
                                <a:gd name="T4" fmla="+- 0 4984 721"/>
                                <a:gd name="T5" fmla="*/ T4 w 4548"/>
                                <a:gd name="T6" fmla="+- 0 4573 4212"/>
                                <a:gd name="T7" fmla="*/ 4573 h 765"/>
                                <a:gd name="T8" fmla="+- 0 4987 721"/>
                                <a:gd name="T9" fmla="*/ T8 w 4548"/>
                                <a:gd name="T10" fmla="+- 0 4590 4212"/>
                                <a:gd name="T11" fmla="*/ 4590 h 765"/>
                                <a:gd name="T12" fmla="+- 0 4989 721"/>
                                <a:gd name="T13" fmla="*/ T12 w 4548"/>
                                <a:gd name="T14" fmla="+- 0 4587 4212"/>
                                <a:gd name="T15" fmla="*/ 4587 h 765"/>
                                <a:gd name="T16" fmla="+- 0 4989 721"/>
                                <a:gd name="T17" fmla="*/ T16 w 4548"/>
                                <a:gd name="T18" fmla="+- 0 4583 4212"/>
                                <a:gd name="T19" fmla="*/ 4583 h 765"/>
                                <a:gd name="T20" fmla="+- 0 4988 721"/>
                                <a:gd name="T21" fmla="*/ T20 w 4548"/>
                                <a:gd name="T22" fmla="+- 0 4577 4212"/>
                                <a:gd name="T23" fmla="*/ 457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267" y="365"/>
                                  </a:moveTo>
                                  <a:lnTo>
                                    <a:pt x="4263" y="361"/>
                                  </a:lnTo>
                                  <a:lnTo>
                                    <a:pt x="4266" y="378"/>
                                  </a:lnTo>
                                  <a:lnTo>
                                    <a:pt x="4268" y="375"/>
                                  </a:lnTo>
                                  <a:lnTo>
                                    <a:pt x="4268" y="371"/>
                                  </a:lnTo>
                                  <a:lnTo>
                                    <a:pt x="4267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32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007 721"/>
                                <a:gd name="T1" fmla="*/ T0 w 4548"/>
                                <a:gd name="T2" fmla="+- 0 4648 4212"/>
                                <a:gd name="T3" fmla="*/ 4648 h 765"/>
                                <a:gd name="T4" fmla="+- 0 4996 721"/>
                                <a:gd name="T5" fmla="*/ T4 w 4548"/>
                                <a:gd name="T6" fmla="+- 0 4663 4212"/>
                                <a:gd name="T7" fmla="*/ 4663 h 765"/>
                                <a:gd name="T8" fmla="+- 0 4997 721"/>
                                <a:gd name="T9" fmla="*/ T8 w 4548"/>
                                <a:gd name="T10" fmla="+- 0 4678 4212"/>
                                <a:gd name="T11" fmla="*/ 4678 h 765"/>
                                <a:gd name="T12" fmla="+- 0 5009 721"/>
                                <a:gd name="T13" fmla="*/ T12 w 4548"/>
                                <a:gd name="T14" fmla="+- 0 4663 4212"/>
                                <a:gd name="T15" fmla="*/ 4663 h 765"/>
                                <a:gd name="T16" fmla="+- 0 5017 721"/>
                                <a:gd name="T17" fmla="*/ T16 w 4548"/>
                                <a:gd name="T18" fmla="+- 0 4633 4212"/>
                                <a:gd name="T19" fmla="*/ 4633 h 765"/>
                                <a:gd name="T20" fmla="+- 0 5007 721"/>
                                <a:gd name="T21" fmla="*/ T20 w 4548"/>
                                <a:gd name="T22" fmla="+- 0 4648 4212"/>
                                <a:gd name="T23" fmla="*/ 464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286" y="436"/>
                                  </a:moveTo>
                                  <a:lnTo>
                                    <a:pt x="4275" y="451"/>
                                  </a:lnTo>
                                  <a:lnTo>
                                    <a:pt x="4276" y="466"/>
                                  </a:lnTo>
                                  <a:lnTo>
                                    <a:pt x="4288" y="451"/>
                                  </a:lnTo>
                                  <a:lnTo>
                                    <a:pt x="4296" y="421"/>
                                  </a:lnTo>
                                  <a:lnTo>
                                    <a:pt x="4286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32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027 721"/>
                                <a:gd name="T1" fmla="*/ T0 w 4548"/>
                                <a:gd name="T2" fmla="+- 0 4586 4212"/>
                                <a:gd name="T3" fmla="*/ 4586 h 765"/>
                                <a:gd name="T4" fmla="+- 0 5020 721"/>
                                <a:gd name="T5" fmla="*/ T4 w 4548"/>
                                <a:gd name="T6" fmla="+- 0 4586 4212"/>
                                <a:gd name="T7" fmla="*/ 4586 h 765"/>
                                <a:gd name="T8" fmla="+- 0 5019 721"/>
                                <a:gd name="T9" fmla="*/ T8 w 4548"/>
                                <a:gd name="T10" fmla="+- 0 4604 4212"/>
                                <a:gd name="T11" fmla="*/ 4604 h 765"/>
                                <a:gd name="T12" fmla="+- 0 5019 721"/>
                                <a:gd name="T13" fmla="*/ T12 w 4548"/>
                                <a:gd name="T14" fmla="+- 0 4604 4212"/>
                                <a:gd name="T15" fmla="*/ 4604 h 765"/>
                                <a:gd name="T16" fmla="+- 0 5014 721"/>
                                <a:gd name="T17" fmla="*/ T16 w 4548"/>
                                <a:gd name="T18" fmla="+- 0 4601 4212"/>
                                <a:gd name="T19" fmla="*/ 4601 h 765"/>
                                <a:gd name="T20" fmla="+- 0 5019 721"/>
                                <a:gd name="T21" fmla="*/ T20 w 4548"/>
                                <a:gd name="T22" fmla="+- 0 4604 4212"/>
                                <a:gd name="T23" fmla="*/ 4604 h 765"/>
                                <a:gd name="T24" fmla="+- 0 5020 721"/>
                                <a:gd name="T25" fmla="*/ T24 w 4548"/>
                                <a:gd name="T26" fmla="+- 0 4586 4212"/>
                                <a:gd name="T27" fmla="*/ 4586 h 765"/>
                                <a:gd name="T28" fmla="+- 0 5014 721"/>
                                <a:gd name="T29" fmla="*/ T28 w 4548"/>
                                <a:gd name="T30" fmla="+- 0 4591 4212"/>
                                <a:gd name="T31" fmla="*/ 4591 h 765"/>
                                <a:gd name="T32" fmla="+- 0 5013 721"/>
                                <a:gd name="T33" fmla="*/ T32 w 4548"/>
                                <a:gd name="T34" fmla="+- 0 4613 4212"/>
                                <a:gd name="T35" fmla="*/ 4613 h 765"/>
                                <a:gd name="T36" fmla="+- 0 5019 721"/>
                                <a:gd name="T37" fmla="*/ T36 w 4548"/>
                                <a:gd name="T38" fmla="+- 0 4604 4212"/>
                                <a:gd name="T39" fmla="*/ 4604 h 765"/>
                                <a:gd name="T40" fmla="+- 0 5022 721"/>
                                <a:gd name="T41" fmla="*/ T40 w 4548"/>
                                <a:gd name="T42" fmla="+- 0 4598 4212"/>
                                <a:gd name="T43" fmla="*/ 4598 h 765"/>
                                <a:gd name="T44" fmla="+- 0 5027 721"/>
                                <a:gd name="T45" fmla="*/ T44 w 4548"/>
                                <a:gd name="T46" fmla="+- 0 4586 4212"/>
                                <a:gd name="T47" fmla="*/ 458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306" y="374"/>
                                  </a:moveTo>
                                  <a:lnTo>
                                    <a:pt x="4299" y="374"/>
                                  </a:lnTo>
                                  <a:lnTo>
                                    <a:pt x="4298" y="392"/>
                                  </a:lnTo>
                                  <a:lnTo>
                                    <a:pt x="4293" y="389"/>
                                  </a:lnTo>
                                  <a:lnTo>
                                    <a:pt x="4298" y="392"/>
                                  </a:lnTo>
                                  <a:lnTo>
                                    <a:pt x="4299" y="374"/>
                                  </a:lnTo>
                                  <a:lnTo>
                                    <a:pt x="4293" y="379"/>
                                  </a:lnTo>
                                  <a:lnTo>
                                    <a:pt x="4292" y="401"/>
                                  </a:lnTo>
                                  <a:lnTo>
                                    <a:pt x="4298" y="392"/>
                                  </a:lnTo>
                                  <a:lnTo>
                                    <a:pt x="4301" y="386"/>
                                  </a:lnTo>
                                  <a:lnTo>
                                    <a:pt x="4306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32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014 721"/>
                                <a:gd name="T1" fmla="*/ T0 w 4548"/>
                                <a:gd name="T2" fmla="+- 0 4591 4212"/>
                                <a:gd name="T3" fmla="*/ 4591 h 765"/>
                                <a:gd name="T4" fmla="+- 0 5010 721"/>
                                <a:gd name="T5" fmla="*/ T4 w 4548"/>
                                <a:gd name="T6" fmla="+- 0 4599 4212"/>
                                <a:gd name="T7" fmla="*/ 4599 h 765"/>
                                <a:gd name="T8" fmla="+- 0 5010 721"/>
                                <a:gd name="T9" fmla="*/ T8 w 4548"/>
                                <a:gd name="T10" fmla="+- 0 4599 4212"/>
                                <a:gd name="T11" fmla="*/ 4599 h 765"/>
                                <a:gd name="T12" fmla="+- 0 5002 721"/>
                                <a:gd name="T13" fmla="*/ T12 w 4548"/>
                                <a:gd name="T14" fmla="+- 0 4612 4212"/>
                                <a:gd name="T15" fmla="*/ 4612 h 765"/>
                                <a:gd name="T16" fmla="+- 0 4991 721"/>
                                <a:gd name="T17" fmla="*/ T16 w 4548"/>
                                <a:gd name="T18" fmla="+- 0 4628 4212"/>
                                <a:gd name="T19" fmla="*/ 4628 h 765"/>
                                <a:gd name="T20" fmla="+- 0 5003 721"/>
                                <a:gd name="T21" fmla="*/ T20 w 4548"/>
                                <a:gd name="T22" fmla="+- 0 4628 4212"/>
                                <a:gd name="T23" fmla="*/ 4628 h 765"/>
                                <a:gd name="T24" fmla="+- 0 5013 721"/>
                                <a:gd name="T25" fmla="*/ T24 w 4548"/>
                                <a:gd name="T26" fmla="+- 0 4613 4212"/>
                                <a:gd name="T27" fmla="*/ 4613 h 765"/>
                                <a:gd name="T28" fmla="+- 0 5014 721"/>
                                <a:gd name="T29" fmla="*/ T28 w 4548"/>
                                <a:gd name="T30" fmla="+- 0 4591 4212"/>
                                <a:gd name="T31" fmla="*/ 459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293" y="379"/>
                                  </a:moveTo>
                                  <a:lnTo>
                                    <a:pt x="4289" y="387"/>
                                  </a:lnTo>
                                  <a:lnTo>
                                    <a:pt x="4281" y="400"/>
                                  </a:lnTo>
                                  <a:lnTo>
                                    <a:pt x="4270" y="416"/>
                                  </a:lnTo>
                                  <a:lnTo>
                                    <a:pt x="4282" y="416"/>
                                  </a:lnTo>
                                  <a:lnTo>
                                    <a:pt x="4292" y="401"/>
                                  </a:lnTo>
                                  <a:lnTo>
                                    <a:pt x="4293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32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73 721"/>
                                <a:gd name="T1" fmla="*/ T0 w 4548"/>
                                <a:gd name="T2" fmla="+- 0 4666 4212"/>
                                <a:gd name="T3" fmla="*/ 4666 h 765"/>
                                <a:gd name="T4" fmla="+- 0 4976 721"/>
                                <a:gd name="T5" fmla="*/ T4 w 4548"/>
                                <a:gd name="T6" fmla="+- 0 4663 4212"/>
                                <a:gd name="T7" fmla="*/ 4663 h 765"/>
                                <a:gd name="T8" fmla="+- 0 4991 721"/>
                                <a:gd name="T9" fmla="*/ T8 w 4548"/>
                                <a:gd name="T10" fmla="+- 0 4645 4212"/>
                                <a:gd name="T11" fmla="*/ 4645 h 765"/>
                                <a:gd name="T12" fmla="+- 0 5003 721"/>
                                <a:gd name="T13" fmla="*/ T12 w 4548"/>
                                <a:gd name="T14" fmla="+- 0 4628 4212"/>
                                <a:gd name="T15" fmla="*/ 4628 h 765"/>
                                <a:gd name="T16" fmla="+- 0 4991 721"/>
                                <a:gd name="T17" fmla="*/ T16 w 4548"/>
                                <a:gd name="T18" fmla="+- 0 4628 4212"/>
                                <a:gd name="T19" fmla="*/ 4628 h 765"/>
                                <a:gd name="T20" fmla="+- 0 4977 721"/>
                                <a:gd name="T21" fmla="*/ T20 w 4548"/>
                                <a:gd name="T22" fmla="+- 0 4645 4212"/>
                                <a:gd name="T23" fmla="*/ 4645 h 765"/>
                                <a:gd name="T24" fmla="+- 0 4973 721"/>
                                <a:gd name="T25" fmla="*/ T24 w 4548"/>
                                <a:gd name="T26" fmla="+- 0 4666 4212"/>
                                <a:gd name="T27" fmla="*/ 466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252" y="454"/>
                                  </a:moveTo>
                                  <a:lnTo>
                                    <a:pt x="4255" y="451"/>
                                  </a:lnTo>
                                  <a:lnTo>
                                    <a:pt x="4270" y="433"/>
                                  </a:lnTo>
                                  <a:lnTo>
                                    <a:pt x="4282" y="416"/>
                                  </a:lnTo>
                                  <a:lnTo>
                                    <a:pt x="4270" y="416"/>
                                  </a:lnTo>
                                  <a:lnTo>
                                    <a:pt x="4256" y="433"/>
                                  </a:lnTo>
                                  <a:lnTo>
                                    <a:pt x="4252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32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77 721"/>
                                <a:gd name="T1" fmla="*/ T0 w 4548"/>
                                <a:gd name="T2" fmla="+- 0 4645 4212"/>
                                <a:gd name="T3" fmla="*/ 4645 h 765"/>
                                <a:gd name="T4" fmla="+- 0 4968 721"/>
                                <a:gd name="T5" fmla="*/ T4 w 4548"/>
                                <a:gd name="T6" fmla="+- 0 4657 4212"/>
                                <a:gd name="T7" fmla="*/ 4657 h 765"/>
                                <a:gd name="T8" fmla="+- 0 4957 721"/>
                                <a:gd name="T9" fmla="*/ T8 w 4548"/>
                                <a:gd name="T10" fmla="+- 0 4669 4212"/>
                                <a:gd name="T11" fmla="*/ 4669 h 765"/>
                                <a:gd name="T12" fmla="+- 0 4943 721"/>
                                <a:gd name="T13" fmla="*/ T12 w 4548"/>
                                <a:gd name="T14" fmla="+- 0 4682 4212"/>
                                <a:gd name="T15" fmla="*/ 4682 h 765"/>
                                <a:gd name="T16" fmla="+- 0 4927 721"/>
                                <a:gd name="T17" fmla="*/ T16 w 4548"/>
                                <a:gd name="T18" fmla="+- 0 4696 4212"/>
                                <a:gd name="T19" fmla="*/ 4696 h 765"/>
                                <a:gd name="T20" fmla="+- 0 4922 721"/>
                                <a:gd name="T21" fmla="*/ T20 w 4548"/>
                                <a:gd name="T22" fmla="+- 0 4700 4212"/>
                                <a:gd name="T23" fmla="*/ 4700 h 765"/>
                                <a:gd name="T24" fmla="+- 0 4931 721"/>
                                <a:gd name="T25" fmla="*/ T24 w 4548"/>
                                <a:gd name="T26" fmla="+- 0 4705 4212"/>
                                <a:gd name="T27" fmla="*/ 4705 h 765"/>
                                <a:gd name="T28" fmla="+- 0 4948 721"/>
                                <a:gd name="T29" fmla="*/ T28 w 4548"/>
                                <a:gd name="T30" fmla="+- 0 4692 4212"/>
                                <a:gd name="T31" fmla="*/ 4692 h 765"/>
                                <a:gd name="T32" fmla="+- 0 4962 721"/>
                                <a:gd name="T33" fmla="*/ T32 w 4548"/>
                                <a:gd name="T34" fmla="+- 0 4679 4212"/>
                                <a:gd name="T35" fmla="*/ 4679 h 765"/>
                                <a:gd name="T36" fmla="+- 0 4973 721"/>
                                <a:gd name="T37" fmla="*/ T36 w 4548"/>
                                <a:gd name="T38" fmla="+- 0 4666 4212"/>
                                <a:gd name="T39" fmla="*/ 4666 h 765"/>
                                <a:gd name="T40" fmla="+- 0 4977 721"/>
                                <a:gd name="T41" fmla="*/ T40 w 4548"/>
                                <a:gd name="T42" fmla="+- 0 4645 4212"/>
                                <a:gd name="T43" fmla="*/ 464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256" y="433"/>
                                  </a:moveTo>
                                  <a:lnTo>
                                    <a:pt x="4247" y="445"/>
                                  </a:lnTo>
                                  <a:lnTo>
                                    <a:pt x="4236" y="457"/>
                                  </a:lnTo>
                                  <a:lnTo>
                                    <a:pt x="4222" y="470"/>
                                  </a:lnTo>
                                  <a:lnTo>
                                    <a:pt x="4206" y="484"/>
                                  </a:lnTo>
                                  <a:lnTo>
                                    <a:pt x="4201" y="488"/>
                                  </a:lnTo>
                                  <a:lnTo>
                                    <a:pt x="4210" y="493"/>
                                  </a:lnTo>
                                  <a:lnTo>
                                    <a:pt x="4227" y="480"/>
                                  </a:lnTo>
                                  <a:lnTo>
                                    <a:pt x="4241" y="467"/>
                                  </a:lnTo>
                                  <a:lnTo>
                                    <a:pt x="4252" y="454"/>
                                  </a:lnTo>
                                  <a:lnTo>
                                    <a:pt x="4256" y="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32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027 721"/>
                                <a:gd name="T1" fmla="*/ T0 w 4548"/>
                                <a:gd name="T2" fmla="+- 0 4596 4212"/>
                                <a:gd name="T3" fmla="*/ 4596 h 765"/>
                                <a:gd name="T4" fmla="+- 0 5031 721"/>
                                <a:gd name="T5" fmla="*/ T4 w 4548"/>
                                <a:gd name="T6" fmla="+- 0 4597 4212"/>
                                <a:gd name="T7" fmla="*/ 4597 h 765"/>
                                <a:gd name="T8" fmla="+- 0 5031 721"/>
                                <a:gd name="T9" fmla="*/ T8 w 4548"/>
                                <a:gd name="T10" fmla="+- 0 4596 4212"/>
                                <a:gd name="T11" fmla="*/ 4596 h 765"/>
                                <a:gd name="T12" fmla="+- 0 5032 721"/>
                                <a:gd name="T13" fmla="*/ T12 w 4548"/>
                                <a:gd name="T14" fmla="+- 0 4597 4212"/>
                                <a:gd name="T15" fmla="*/ 4597 h 765"/>
                                <a:gd name="T16" fmla="+- 0 5037 721"/>
                                <a:gd name="T17" fmla="*/ T16 w 4548"/>
                                <a:gd name="T18" fmla="+- 0 4616 4212"/>
                                <a:gd name="T19" fmla="*/ 4616 h 765"/>
                                <a:gd name="T20" fmla="+- 0 5042 721"/>
                                <a:gd name="T21" fmla="*/ T20 w 4548"/>
                                <a:gd name="T22" fmla="+- 0 4601 4212"/>
                                <a:gd name="T23" fmla="*/ 4601 h 765"/>
                                <a:gd name="T24" fmla="+- 0 5038 721"/>
                                <a:gd name="T25" fmla="*/ T24 w 4548"/>
                                <a:gd name="T26" fmla="+- 0 4590 4212"/>
                                <a:gd name="T27" fmla="*/ 4590 h 765"/>
                                <a:gd name="T28" fmla="+- 0 5031 721"/>
                                <a:gd name="T29" fmla="*/ T28 w 4548"/>
                                <a:gd name="T30" fmla="+- 0 4586 4212"/>
                                <a:gd name="T31" fmla="*/ 4586 h 765"/>
                                <a:gd name="T32" fmla="+- 0 5027 721"/>
                                <a:gd name="T33" fmla="*/ T32 w 4548"/>
                                <a:gd name="T34" fmla="+- 0 4586 4212"/>
                                <a:gd name="T35" fmla="*/ 4586 h 765"/>
                                <a:gd name="T36" fmla="+- 0 5027 721"/>
                                <a:gd name="T37" fmla="*/ T36 w 4548"/>
                                <a:gd name="T38" fmla="+- 0 4596 4212"/>
                                <a:gd name="T39" fmla="*/ 459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306" y="384"/>
                                  </a:moveTo>
                                  <a:lnTo>
                                    <a:pt x="4310" y="385"/>
                                  </a:lnTo>
                                  <a:lnTo>
                                    <a:pt x="4310" y="384"/>
                                  </a:lnTo>
                                  <a:lnTo>
                                    <a:pt x="4311" y="385"/>
                                  </a:lnTo>
                                  <a:lnTo>
                                    <a:pt x="4316" y="404"/>
                                  </a:lnTo>
                                  <a:lnTo>
                                    <a:pt x="4321" y="389"/>
                                  </a:lnTo>
                                  <a:lnTo>
                                    <a:pt x="4317" y="378"/>
                                  </a:lnTo>
                                  <a:lnTo>
                                    <a:pt x="4310" y="374"/>
                                  </a:lnTo>
                                  <a:lnTo>
                                    <a:pt x="4306" y="374"/>
                                  </a:lnTo>
                                  <a:lnTo>
                                    <a:pt x="4306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32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032 721"/>
                                <a:gd name="T1" fmla="*/ T0 w 4548"/>
                                <a:gd name="T2" fmla="+- 0 4597 4212"/>
                                <a:gd name="T3" fmla="*/ 4597 h 765"/>
                                <a:gd name="T4" fmla="+- 0 5031 721"/>
                                <a:gd name="T5" fmla="*/ T4 w 4548"/>
                                <a:gd name="T6" fmla="+- 0 4596 4212"/>
                                <a:gd name="T7" fmla="*/ 4596 h 765"/>
                                <a:gd name="T8" fmla="+- 0 5031 721"/>
                                <a:gd name="T9" fmla="*/ T8 w 4548"/>
                                <a:gd name="T10" fmla="+- 0 4597 4212"/>
                                <a:gd name="T11" fmla="*/ 4597 h 765"/>
                                <a:gd name="T12" fmla="+- 0 5032 721"/>
                                <a:gd name="T13" fmla="*/ T12 w 4548"/>
                                <a:gd name="T14" fmla="+- 0 4600 4212"/>
                                <a:gd name="T15" fmla="*/ 4600 h 765"/>
                                <a:gd name="T16" fmla="+- 0 5032 721"/>
                                <a:gd name="T17" fmla="*/ T16 w 4548"/>
                                <a:gd name="T18" fmla="+- 0 4605 4212"/>
                                <a:gd name="T19" fmla="*/ 4605 h 765"/>
                                <a:gd name="T20" fmla="+- 0 5037 721"/>
                                <a:gd name="T21" fmla="*/ T20 w 4548"/>
                                <a:gd name="T22" fmla="+- 0 4616 4212"/>
                                <a:gd name="T23" fmla="*/ 4616 h 765"/>
                                <a:gd name="T24" fmla="+- 0 5032 721"/>
                                <a:gd name="T25" fmla="*/ T24 w 4548"/>
                                <a:gd name="T26" fmla="+- 0 4597 4212"/>
                                <a:gd name="T27" fmla="*/ 459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311" y="385"/>
                                  </a:moveTo>
                                  <a:lnTo>
                                    <a:pt x="4310" y="384"/>
                                  </a:lnTo>
                                  <a:lnTo>
                                    <a:pt x="4310" y="385"/>
                                  </a:lnTo>
                                  <a:lnTo>
                                    <a:pt x="4311" y="388"/>
                                  </a:lnTo>
                                  <a:lnTo>
                                    <a:pt x="4311" y="393"/>
                                  </a:lnTo>
                                  <a:lnTo>
                                    <a:pt x="4316" y="404"/>
                                  </a:lnTo>
                                  <a:lnTo>
                                    <a:pt x="4311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31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027 721"/>
                                <a:gd name="T1" fmla="*/ T0 w 4548"/>
                                <a:gd name="T2" fmla="+- 0 4617 4212"/>
                                <a:gd name="T3" fmla="*/ 4617 h 765"/>
                                <a:gd name="T4" fmla="+- 0 5017 721"/>
                                <a:gd name="T5" fmla="*/ T4 w 4548"/>
                                <a:gd name="T6" fmla="+- 0 4633 4212"/>
                                <a:gd name="T7" fmla="*/ 4633 h 765"/>
                                <a:gd name="T8" fmla="+- 0 5020 721"/>
                                <a:gd name="T9" fmla="*/ T8 w 4548"/>
                                <a:gd name="T10" fmla="+- 0 4648 4212"/>
                                <a:gd name="T11" fmla="*/ 4648 h 765"/>
                                <a:gd name="T12" fmla="+- 0 5026 721"/>
                                <a:gd name="T13" fmla="*/ T12 w 4548"/>
                                <a:gd name="T14" fmla="+- 0 4638 4212"/>
                                <a:gd name="T15" fmla="*/ 4638 h 765"/>
                                <a:gd name="T16" fmla="+- 0 5037 721"/>
                                <a:gd name="T17" fmla="*/ T16 w 4548"/>
                                <a:gd name="T18" fmla="+- 0 4616 4212"/>
                                <a:gd name="T19" fmla="*/ 4616 h 765"/>
                                <a:gd name="T20" fmla="+- 0 5032 721"/>
                                <a:gd name="T21" fmla="*/ T20 w 4548"/>
                                <a:gd name="T22" fmla="+- 0 4605 4212"/>
                                <a:gd name="T23" fmla="*/ 4605 h 765"/>
                                <a:gd name="T24" fmla="+- 0 5027 721"/>
                                <a:gd name="T25" fmla="*/ T24 w 4548"/>
                                <a:gd name="T26" fmla="+- 0 4617 4212"/>
                                <a:gd name="T27" fmla="*/ 461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306" y="405"/>
                                  </a:moveTo>
                                  <a:lnTo>
                                    <a:pt x="4296" y="421"/>
                                  </a:lnTo>
                                  <a:lnTo>
                                    <a:pt x="4299" y="436"/>
                                  </a:lnTo>
                                  <a:lnTo>
                                    <a:pt x="4305" y="426"/>
                                  </a:lnTo>
                                  <a:lnTo>
                                    <a:pt x="4316" y="404"/>
                                  </a:lnTo>
                                  <a:lnTo>
                                    <a:pt x="4311" y="393"/>
                                  </a:lnTo>
                                  <a:lnTo>
                                    <a:pt x="4306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31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885 721"/>
                                <a:gd name="T1" fmla="*/ T0 w 4548"/>
                                <a:gd name="T2" fmla="+- 0 4650 4212"/>
                                <a:gd name="T3" fmla="*/ 4650 h 765"/>
                                <a:gd name="T4" fmla="+- 0 4872 721"/>
                                <a:gd name="T5" fmla="*/ T4 w 4548"/>
                                <a:gd name="T6" fmla="+- 0 4666 4212"/>
                                <a:gd name="T7" fmla="*/ 4666 h 765"/>
                                <a:gd name="T8" fmla="+- 0 4869 721"/>
                                <a:gd name="T9" fmla="*/ T8 w 4548"/>
                                <a:gd name="T10" fmla="+- 0 4669 4212"/>
                                <a:gd name="T11" fmla="*/ 4669 h 765"/>
                                <a:gd name="T12" fmla="+- 0 4850 721"/>
                                <a:gd name="T13" fmla="*/ T12 w 4548"/>
                                <a:gd name="T14" fmla="+- 0 4688 4212"/>
                                <a:gd name="T15" fmla="*/ 4688 h 765"/>
                                <a:gd name="T16" fmla="+- 0 4837 721"/>
                                <a:gd name="T17" fmla="*/ T16 w 4548"/>
                                <a:gd name="T18" fmla="+- 0 4695 4212"/>
                                <a:gd name="T19" fmla="*/ 4695 h 765"/>
                                <a:gd name="T20" fmla="+- 0 4832 721"/>
                                <a:gd name="T21" fmla="*/ T20 w 4548"/>
                                <a:gd name="T22" fmla="+- 0 4695 4212"/>
                                <a:gd name="T23" fmla="*/ 4695 h 765"/>
                                <a:gd name="T24" fmla="+- 0 4828 721"/>
                                <a:gd name="T25" fmla="*/ T24 w 4548"/>
                                <a:gd name="T26" fmla="+- 0 4690 4212"/>
                                <a:gd name="T27" fmla="*/ 4690 h 765"/>
                                <a:gd name="T28" fmla="+- 0 4825 721"/>
                                <a:gd name="T29" fmla="*/ T28 w 4548"/>
                                <a:gd name="T30" fmla="+- 0 4704 4212"/>
                                <a:gd name="T31" fmla="*/ 4704 h 765"/>
                                <a:gd name="T32" fmla="+- 0 4830 721"/>
                                <a:gd name="T33" fmla="*/ T32 w 4548"/>
                                <a:gd name="T34" fmla="+- 0 4705 4212"/>
                                <a:gd name="T35" fmla="*/ 4705 h 765"/>
                                <a:gd name="T36" fmla="+- 0 4835 721"/>
                                <a:gd name="T37" fmla="*/ T36 w 4548"/>
                                <a:gd name="T38" fmla="+- 0 4705 4212"/>
                                <a:gd name="T39" fmla="*/ 4705 h 765"/>
                                <a:gd name="T40" fmla="+- 0 4850 721"/>
                                <a:gd name="T41" fmla="*/ T40 w 4548"/>
                                <a:gd name="T42" fmla="+- 0 4700 4212"/>
                                <a:gd name="T43" fmla="*/ 4700 h 765"/>
                                <a:gd name="T44" fmla="+- 0 4866 721"/>
                                <a:gd name="T45" fmla="*/ T44 w 4548"/>
                                <a:gd name="T46" fmla="+- 0 4687 4212"/>
                                <a:gd name="T47" fmla="*/ 4687 h 765"/>
                                <a:gd name="T48" fmla="+- 0 4877 721"/>
                                <a:gd name="T49" fmla="*/ T48 w 4548"/>
                                <a:gd name="T50" fmla="+- 0 4676 4212"/>
                                <a:gd name="T51" fmla="*/ 4676 h 765"/>
                                <a:gd name="T52" fmla="+- 0 4885 721"/>
                                <a:gd name="T53" fmla="*/ T52 w 4548"/>
                                <a:gd name="T54" fmla="+- 0 4650 4212"/>
                                <a:gd name="T55" fmla="*/ 465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64" y="438"/>
                                  </a:moveTo>
                                  <a:lnTo>
                                    <a:pt x="4151" y="454"/>
                                  </a:lnTo>
                                  <a:lnTo>
                                    <a:pt x="4148" y="457"/>
                                  </a:lnTo>
                                  <a:lnTo>
                                    <a:pt x="4129" y="476"/>
                                  </a:lnTo>
                                  <a:lnTo>
                                    <a:pt x="4116" y="483"/>
                                  </a:lnTo>
                                  <a:lnTo>
                                    <a:pt x="4111" y="483"/>
                                  </a:lnTo>
                                  <a:lnTo>
                                    <a:pt x="4107" y="478"/>
                                  </a:lnTo>
                                  <a:lnTo>
                                    <a:pt x="4104" y="492"/>
                                  </a:lnTo>
                                  <a:lnTo>
                                    <a:pt x="4109" y="493"/>
                                  </a:lnTo>
                                  <a:lnTo>
                                    <a:pt x="4114" y="493"/>
                                  </a:lnTo>
                                  <a:lnTo>
                                    <a:pt x="4129" y="488"/>
                                  </a:lnTo>
                                  <a:lnTo>
                                    <a:pt x="4145" y="475"/>
                                  </a:lnTo>
                                  <a:lnTo>
                                    <a:pt x="4156" y="464"/>
                                  </a:lnTo>
                                  <a:lnTo>
                                    <a:pt x="4164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31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748 721"/>
                                <a:gd name="T1" fmla="*/ T0 w 4548"/>
                                <a:gd name="T2" fmla="+- 0 4920 4212"/>
                                <a:gd name="T3" fmla="*/ 4920 h 765"/>
                                <a:gd name="T4" fmla="+- 0 4735 721"/>
                                <a:gd name="T5" fmla="*/ T4 w 4548"/>
                                <a:gd name="T6" fmla="+- 0 4928 4212"/>
                                <a:gd name="T7" fmla="*/ 4928 h 765"/>
                                <a:gd name="T8" fmla="+- 0 4728 721"/>
                                <a:gd name="T9" fmla="*/ T8 w 4548"/>
                                <a:gd name="T10" fmla="+- 0 4929 4212"/>
                                <a:gd name="T11" fmla="*/ 4929 h 765"/>
                                <a:gd name="T12" fmla="+- 0 4722 721"/>
                                <a:gd name="T13" fmla="*/ T12 w 4548"/>
                                <a:gd name="T14" fmla="+- 0 4928 4212"/>
                                <a:gd name="T15" fmla="*/ 4928 h 765"/>
                                <a:gd name="T16" fmla="+- 0 4719 721"/>
                                <a:gd name="T17" fmla="*/ T16 w 4548"/>
                                <a:gd name="T18" fmla="+- 0 4923 4212"/>
                                <a:gd name="T19" fmla="*/ 4923 h 765"/>
                                <a:gd name="T20" fmla="+- 0 4718 721"/>
                                <a:gd name="T21" fmla="*/ T20 w 4548"/>
                                <a:gd name="T22" fmla="+- 0 4918 4212"/>
                                <a:gd name="T23" fmla="*/ 4918 h 765"/>
                                <a:gd name="T24" fmla="+- 0 4719 721"/>
                                <a:gd name="T25" fmla="*/ T24 w 4548"/>
                                <a:gd name="T26" fmla="+- 0 4912 4212"/>
                                <a:gd name="T27" fmla="*/ 4912 h 765"/>
                                <a:gd name="T28" fmla="+- 0 4721 721"/>
                                <a:gd name="T29" fmla="*/ T28 w 4548"/>
                                <a:gd name="T30" fmla="+- 0 4908 4212"/>
                                <a:gd name="T31" fmla="*/ 4908 h 765"/>
                                <a:gd name="T32" fmla="+- 0 4728 721"/>
                                <a:gd name="T33" fmla="*/ T32 w 4548"/>
                                <a:gd name="T34" fmla="+- 0 4890 4212"/>
                                <a:gd name="T35" fmla="*/ 4890 h 765"/>
                                <a:gd name="T36" fmla="+- 0 4725 721"/>
                                <a:gd name="T37" fmla="*/ T36 w 4548"/>
                                <a:gd name="T38" fmla="+- 0 4876 4212"/>
                                <a:gd name="T39" fmla="*/ 4876 h 765"/>
                                <a:gd name="T40" fmla="+- 0 4716 721"/>
                                <a:gd name="T41" fmla="*/ T40 w 4548"/>
                                <a:gd name="T42" fmla="+- 0 4893 4212"/>
                                <a:gd name="T43" fmla="*/ 4893 h 765"/>
                                <a:gd name="T44" fmla="+- 0 4715 721"/>
                                <a:gd name="T45" fmla="*/ T44 w 4548"/>
                                <a:gd name="T46" fmla="+- 0 4935 4212"/>
                                <a:gd name="T47" fmla="*/ 4935 h 765"/>
                                <a:gd name="T48" fmla="+- 0 4721 721"/>
                                <a:gd name="T49" fmla="*/ T48 w 4548"/>
                                <a:gd name="T50" fmla="+- 0 4939 4212"/>
                                <a:gd name="T51" fmla="*/ 4939 h 765"/>
                                <a:gd name="T52" fmla="+- 0 4728 721"/>
                                <a:gd name="T53" fmla="*/ T52 w 4548"/>
                                <a:gd name="T54" fmla="+- 0 4939 4212"/>
                                <a:gd name="T55" fmla="*/ 4939 h 765"/>
                                <a:gd name="T56" fmla="+- 0 4742 721"/>
                                <a:gd name="T57" fmla="*/ T56 w 4548"/>
                                <a:gd name="T58" fmla="+- 0 4935 4212"/>
                                <a:gd name="T59" fmla="*/ 4935 h 765"/>
                                <a:gd name="T60" fmla="+- 0 4748 721"/>
                                <a:gd name="T61" fmla="*/ T60 w 4548"/>
                                <a:gd name="T62" fmla="+- 0 4920 4212"/>
                                <a:gd name="T63" fmla="*/ 492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027" y="708"/>
                                  </a:moveTo>
                                  <a:lnTo>
                                    <a:pt x="4014" y="716"/>
                                  </a:lnTo>
                                  <a:lnTo>
                                    <a:pt x="4007" y="717"/>
                                  </a:lnTo>
                                  <a:lnTo>
                                    <a:pt x="4001" y="716"/>
                                  </a:lnTo>
                                  <a:lnTo>
                                    <a:pt x="3998" y="711"/>
                                  </a:lnTo>
                                  <a:lnTo>
                                    <a:pt x="3997" y="706"/>
                                  </a:lnTo>
                                  <a:lnTo>
                                    <a:pt x="3998" y="700"/>
                                  </a:lnTo>
                                  <a:lnTo>
                                    <a:pt x="4000" y="696"/>
                                  </a:lnTo>
                                  <a:lnTo>
                                    <a:pt x="4007" y="678"/>
                                  </a:lnTo>
                                  <a:lnTo>
                                    <a:pt x="4004" y="664"/>
                                  </a:lnTo>
                                  <a:lnTo>
                                    <a:pt x="3995" y="681"/>
                                  </a:lnTo>
                                  <a:lnTo>
                                    <a:pt x="3994" y="723"/>
                                  </a:lnTo>
                                  <a:lnTo>
                                    <a:pt x="4000" y="727"/>
                                  </a:lnTo>
                                  <a:lnTo>
                                    <a:pt x="4007" y="727"/>
                                  </a:lnTo>
                                  <a:lnTo>
                                    <a:pt x="4021" y="723"/>
                                  </a:lnTo>
                                  <a:lnTo>
                                    <a:pt x="4027" y="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31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829 721"/>
                                <a:gd name="T1" fmla="*/ T0 w 4548"/>
                                <a:gd name="T2" fmla="+- 0 4814 4212"/>
                                <a:gd name="T3" fmla="*/ 4814 h 765"/>
                                <a:gd name="T4" fmla="+- 0 4837 721"/>
                                <a:gd name="T5" fmla="*/ T4 w 4548"/>
                                <a:gd name="T6" fmla="+- 0 4798 4212"/>
                                <a:gd name="T7" fmla="*/ 4798 h 765"/>
                                <a:gd name="T8" fmla="+- 0 4843 721"/>
                                <a:gd name="T9" fmla="*/ T8 w 4548"/>
                                <a:gd name="T10" fmla="+- 0 4786 4212"/>
                                <a:gd name="T11" fmla="*/ 4786 h 765"/>
                                <a:gd name="T12" fmla="+- 0 4831 721"/>
                                <a:gd name="T13" fmla="*/ T12 w 4548"/>
                                <a:gd name="T14" fmla="+- 0 4792 4212"/>
                                <a:gd name="T15" fmla="*/ 4792 h 765"/>
                                <a:gd name="T16" fmla="+- 0 4813 721"/>
                                <a:gd name="T17" fmla="*/ T16 w 4548"/>
                                <a:gd name="T18" fmla="+- 0 4800 4212"/>
                                <a:gd name="T19" fmla="*/ 4800 h 765"/>
                                <a:gd name="T20" fmla="+- 0 4808 721"/>
                                <a:gd name="T21" fmla="*/ T20 w 4548"/>
                                <a:gd name="T22" fmla="+- 0 4814 4212"/>
                                <a:gd name="T23" fmla="*/ 4814 h 765"/>
                                <a:gd name="T24" fmla="+- 0 4822 721"/>
                                <a:gd name="T25" fmla="*/ T24 w 4548"/>
                                <a:gd name="T26" fmla="+- 0 4807 4212"/>
                                <a:gd name="T27" fmla="*/ 4807 h 765"/>
                                <a:gd name="T28" fmla="+- 0 4829 721"/>
                                <a:gd name="T29" fmla="*/ T28 w 4548"/>
                                <a:gd name="T30" fmla="+- 0 4794 4212"/>
                                <a:gd name="T31" fmla="*/ 4794 h 765"/>
                                <a:gd name="T32" fmla="+- 0 4833 721"/>
                                <a:gd name="T33" fmla="*/ T32 w 4548"/>
                                <a:gd name="T34" fmla="+- 0 4796 4212"/>
                                <a:gd name="T35" fmla="*/ 4796 h 765"/>
                                <a:gd name="T36" fmla="+- 0 4835 721"/>
                                <a:gd name="T37" fmla="*/ T36 w 4548"/>
                                <a:gd name="T38" fmla="+- 0 4801 4212"/>
                                <a:gd name="T39" fmla="*/ 4801 h 765"/>
                                <a:gd name="T40" fmla="+- 0 4829 721"/>
                                <a:gd name="T41" fmla="*/ T40 w 4548"/>
                                <a:gd name="T42" fmla="+- 0 4814 4212"/>
                                <a:gd name="T43" fmla="*/ 481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08" y="602"/>
                                  </a:moveTo>
                                  <a:lnTo>
                                    <a:pt x="4116" y="586"/>
                                  </a:lnTo>
                                  <a:lnTo>
                                    <a:pt x="4122" y="574"/>
                                  </a:lnTo>
                                  <a:lnTo>
                                    <a:pt x="4110" y="580"/>
                                  </a:lnTo>
                                  <a:lnTo>
                                    <a:pt x="4092" y="588"/>
                                  </a:lnTo>
                                  <a:lnTo>
                                    <a:pt x="4087" y="602"/>
                                  </a:lnTo>
                                  <a:lnTo>
                                    <a:pt x="4101" y="595"/>
                                  </a:lnTo>
                                  <a:lnTo>
                                    <a:pt x="4108" y="582"/>
                                  </a:lnTo>
                                  <a:lnTo>
                                    <a:pt x="4112" y="584"/>
                                  </a:lnTo>
                                  <a:lnTo>
                                    <a:pt x="4114" y="589"/>
                                  </a:lnTo>
                                  <a:lnTo>
                                    <a:pt x="4108" y="6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31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740 721"/>
                                <a:gd name="T1" fmla="*/ T0 w 4548"/>
                                <a:gd name="T2" fmla="+- 0 4873 4212"/>
                                <a:gd name="T3" fmla="*/ 4873 h 765"/>
                                <a:gd name="T4" fmla="+- 0 4746 721"/>
                                <a:gd name="T5" fmla="*/ T4 w 4548"/>
                                <a:gd name="T6" fmla="+- 0 4866 4212"/>
                                <a:gd name="T7" fmla="*/ 4866 h 765"/>
                                <a:gd name="T8" fmla="+- 0 4760 721"/>
                                <a:gd name="T9" fmla="*/ T8 w 4548"/>
                                <a:gd name="T10" fmla="+- 0 4851 4212"/>
                                <a:gd name="T11" fmla="*/ 4851 h 765"/>
                                <a:gd name="T12" fmla="+- 0 4775 721"/>
                                <a:gd name="T13" fmla="*/ T12 w 4548"/>
                                <a:gd name="T14" fmla="+- 0 4837 4212"/>
                                <a:gd name="T15" fmla="*/ 4837 h 765"/>
                                <a:gd name="T16" fmla="+- 0 4791 721"/>
                                <a:gd name="T17" fmla="*/ T16 w 4548"/>
                                <a:gd name="T18" fmla="+- 0 4825 4212"/>
                                <a:gd name="T19" fmla="*/ 4825 h 765"/>
                                <a:gd name="T20" fmla="+- 0 4808 721"/>
                                <a:gd name="T21" fmla="*/ T20 w 4548"/>
                                <a:gd name="T22" fmla="+- 0 4814 4212"/>
                                <a:gd name="T23" fmla="*/ 4814 h 765"/>
                                <a:gd name="T24" fmla="+- 0 4813 721"/>
                                <a:gd name="T25" fmla="*/ T24 w 4548"/>
                                <a:gd name="T26" fmla="+- 0 4800 4212"/>
                                <a:gd name="T27" fmla="*/ 4800 h 765"/>
                                <a:gd name="T28" fmla="+- 0 4796 721"/>
                                <a:gd name="T29" fmla="*/ T28 w 4548"/>
                                <a:gd name="T30" fmla="+- 0 4810 4212"/>
                                <a:gd name="T31" fmla="*/ 4810 h 765"/>
                                <a:gd name="T32" fmla="+- 0 4779 721"/>
                                <a:gd name="T33" fmla="*/ T32 w 4548"/>
                                <a:gd name="T34" fmla="+- 0 4821 4212"/>
                                <a:gd name="T35" fmla="*/ 4821 h 765"/>
                                <a:gd name="T36" fmla="+- 0 4764 721"/>
                                <a:gd name="T37" fmla="*/ T36 w 4548"/>
                                <a:gd name="T38" fmla="+- 0 4834 4212"/>
                                <a:gd name="T39" fmla="*/ 4834 h 765"/>
                                <a:gd name="T40" fmla="+- 0 4749 721"/>
                                <a:gd name="T41" fmla="*/ T40 w 4548"/>
                                <a:gd name="T42" fmla="+- 0 4848 4212"/>
                                <a:gd name="T43" fmla="*/ 4848 h 765"/>
                                <a:gd name="T44" fmla="+- 0 4740 721"/>
                                <a:gd name="T45" fmla="*/ T44 w 4548"/>
                                <a:gd name="T46" fmla="+- 0 4873 4212"/>
                                <a:gd name="T47" fmla="*/ 487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019" y="661"/>
                                  </a:moveTo>
                                  <a:lnTo>
                                    <a:pt x="4025" y="654"/>
                                  </a:lnTo>
                                  <a:lnTo>
                                    <a:pt x="4039" y="639"/>
                                  </a:lnTo>
                                  <a:lnTo>
                                    <a:pt x="4054" y="625"/>
                                  </a:lnTo>
                                  <a:lnTo>
                                    <a:pt x="4070" y="613"/>
                                  </a:lnTo>
                                  <a:lnTo>
                                    <a:pt x="4087" y="602"/>
                                  </a:lnTo>
                                  <a:lnTo>
                                    <a:pt x="4092" y="588"/>
                                  </a:lnTo>
                                  <a:lnTo>
                                    <a:pt x="4075" y="598"/>
                                  </a:lnTo>
                                  <a:lnTo>
                                    <a:pt x="4058" y="609"/>
                                  </a:lnTo>
                                  <a:lnTo>
                                    <a:pt x="4043" y="622"/>
                                  </a:lnTo>
                                  <a:lnTo>
                                    <a:pt x="4028" y="636"/>
                                  </a:lnTo>
                                  <a:lnTo>
                                    <a:pt x="4019" y="6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31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738 721"/>
                                <a:gd name="T1" fmla="*/ T0 w 4548"/>
                                <a:gd name="T2" fmla="+- 0 4859 4212"/>
                                <a:gd name="T3" fmla="*/ 4859 h 765"/>
                                <a:gd name="T4" fmla="+- 0 4725 721"/>
                                <a:gd name="T5" fmla="*/ T4 w 4548"/>
                                <a:gd name="T6" fmla="+- 0 4876 4212"/>
                                <a:gd name="T7" fmla="*/ 4876 h 765"/>
                                <a:gd name="T8" fmla="+- 0 4728 721"/>
                                <a:gd name="T9" fmla="*/ T8 w 4548"/>
                                <a:gd name="T10" fmla="+- 0 4890 4212"/>
                                <a:gd name="T11" fmla="*/ 4890 h 765"/>
                                <a:gd name="T12" fmla="+- 0 4740 721"/>
                                <a:gd name="T13" fmla="*/ T12 w 4548"/>
                                <a:gd name="T14" fmla="+- 0 4873 4212"/>
                                <a:gd name="T15" fmla="*/ 4873 h 765"/>
                                <a:gd name="T16" fmla="+- 0 4749 721"/>
                                <a:gd name="T17" fmla="*/ T16 w 4548"/>
                                <a:gd name="T18" fmla="+- 0 4848 4212"/>
                                <a:gd name="T19" fmla="*/ 4848 h 765"/>
                                <a:gd name="T20" fmla="+- 0 4738 721"/>
                                <a:gd name="T21" fmla="*/ T20 w 4548"/>
                                <a:gd name="T22" fmla="+- 0 4859 4212"/>
                                <a:gd name="T23" fmla="*/ 485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017" y="647"/>
                                  </a:moveTo>
                                  <a:lnTo>
                                    <a:pt x="4004" y="664"/>
                                  </a:lnTo>
                                  <a:lnTo>
                                    <a:pt x="4007" y="678"/>
                                  </a:lnTo>
                                  <a:lnTo>
                                    <a:pt x="4019" y="661"/>
                                  </a:lnTo>
                                  <a:lnTo>
                                    <a:pt x="4028" y="636"/>
                                  </a:lnTo>
                                  <a:lnTo>
                                    <a:pt x="4017" y="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31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833 721"/>
                                <a:gd name="T1" fmla="*/ T0 w 4548"/>
                                <a:gd name="T2" fmla="+- 0 4796 4212"/>
                                <a:gd name="T3" fmla="*/ 4796 h 765"/>
                                <a:gd name="T4" fmla="+- 0 4829 721"/>
                                <a:gd name="T5" fmla="*/ T4 w 4548"/>
                                <a:gd name="T6" fmla="+- 0 4794 4212"/>
                                <a:gd name="T7" fmla="*/ 4794 h 765"/>
                                <a:gd name="T8" fmla="+- 0 4826 721"/>
                                <a:gd name="T9" fmla="*/ T8 w 4548"/>
                                <a:gd name="T10" fmla="+- 0 4805 4212"/>
                                <a:gd name="T11" fmla="*/ 4805 h 765"/>
                                <a:gd name="T12" fmla="+- 0 4822 721"/>
                                <a:gd name="T13" fmla="*/ T12 w 4548"/>
                                <a:gd name="T14" fmla="+- 0 4807 4212"/>
                                <a:gd name="T15" fmla="*/ 4807 h 765"/>
                                <a:gd name="T16" fmla="+- 0 4820 721"/>
                                <a:gd name="T17" fmla="*/ T16 w 4548"/>
                                <a:gd name="T18" fmla="+- 0 4811 4212"/>
                                <a:gd name="T19" fmla="*/ 4811 h 765"/>
                                <a:gd name="T20" fmla="+- 0 4811 721"/>
                                <a:gd name="T21" fmla="*/ T20 w 4548"/>
                                <a:gd name="T22" fmla="+- 0 4828 4212"/>
                                <a:gd name="T23" fmla="*/ 4828 h 765"/>
                                <a:gd name="T24" fmla="+- 0 4820 721"/>
                                <a:gd name="T25" fmla="*/ T24 w 4548"/>
                                <a:gd name="T26" fmla="+- 0 4832 4212"/>
                                <a:gd name="T27" fmla="*/ 4832 h 765"/>
                                <a:gd name="T28" fmla="+- 0 4829 721"/>
                                <a:gd name="T29" fmla="*/ T28 w 4548"/>
                                <a:gd name="T30" fmla="+- 0 4814 4212"/>
                                <a:gd name="T31" fmla="*/ 4814 h 765"/>
                                <a:gd name="T32" fmla="+- 0 4835 721"/>
                                <a:gd name="T33" fmla="*/ T32 w 4548"/>
                                <a:gd name="T34" fmla="+- 0 4801 4212"/>
                                <a:gd name="T35" fmla="*/ 4801 h 765"/>
                                <a:gd name="T36" fmla="+- 0 4833 721"/>
                                <a:gd name="T37" fmla="*/ T36 w 4548"/>
                                <a:gd name="T38" fmla="+- 0 4796 4212"/>
                                <a:gd name="T39" fmla="*/ 479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12" y="584"/>
                                  </a:moveTo>
                                  <a:lnTo>
                                    <a:pt x="4108" y="582"/>
                                  </a:lnTo>
                                  <a:lnTo>
                                    <a:pt x="4105" y="593"/>
                                  </a:lnTo>
                                  <a:lnTo>
                                    <a:pt x="4101" y="595"/>
                                  </a:lnTo>
                                  <a:lnTo>
                                    <a:pt x="4099" y="599"/>
                                  </a:lnTo>
                                  <a:lnTo>
                                    <a:pt x="4090" y="616"/>
                                  </a:lnTo>
                                  <a:lnTo>
                                    <a:pt x="4099" y="620"/>
                                  </a:lnTo>
                                  <a:lnTo>
                                    <a:pt x="4108" y="602"/>
                                  </a:lnTo>
                                  <a:lnTo>
                                    <a:pt x="4114" y="589"/>
                                  </a:lnTo>
                                  <a:lnTo>
                                    <a:pt x="4112" y="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31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780 721"/>
                                <a:gd name="T1" fmla="*/ T0 w 4548"/>
                                <a:gd name="T2" fmla="+- 0 4879 4212"/>
                                <a:gd name="T3" fmla="*/ 4879 h 765"/>
                                <a:gd name="T4" fmla="+- 0 4789 721"/>
                                <a:gd name="T5" fmla="*/ T4 w 4548"/>
                                <a:gd name="T6" fmla="+- 0 4885 4212"/>
                                <a:gd name="T7" fmla="*/ 4885 h 765"/>
                                <a:gd name="T8" fmla="+- 0 4800 721"/>
                                <a:gd name="T9" fmla="*/ T8 w 4548"/>
                                <a:gd name="T10" fmla="+- 0 4867 4212"/>
                                <a:gd name="T11" fmla="*/ 4867 h 765"/>
                                <a:gd name="T12" fmla="+- 0 4810 721"/>
                                <a:gd name="T13" fmla="*/ T12 w 4548"/>
                                <a:gd name="T14" fmla="+- 0 4849 4212"/>
                                <a:gd name="T15" fmla="*/ 4849 h 765"/>
                                <a:gd name="T16" fmla="+- 0 4820 721"/>
                                <a:gd name="T17" fmla="*/ T16 w 4548"/>
                                <a:gd name="T18" fmla="+- 0 4832 4212"/>
                                <a:gd name="T19" fmla="*/ 4832 h 765"/>
                                <a:gd name="T20" fmla="+- 0 4811 721"/>
                                <a:gd name="T21" fmla="*/ T20 w 4548"/>
                                <a:gd name="T22" fmla="+- 0 4828 4212"/>
                                <a:gd name="T23" fmla="*/ 4828 h 765"/>
                                <a:gd name="T24" fmla="+- 0 4801 721"/>
                                <a:gd name="T25" fmla="*/ T24 w 4548"/>
                                <a:gd name="T26" fmla="+- 0 4845 4212"/>
                                <a:gd name="T27" fmla="*/ 4845 h 765"/>
                                <a:gd name="T28" fmla="+- 0 4790 721"/>
                                <a:gd name="T29" fmla="*/ T28 w 4548"/>
                                <a:gd name="T30" fmla="+- 0 4863 4212"/>
                                <a:gd name="T31" fmla="*/ 4863 h 765"/>
                                <a:gd name="T32" fmla="+- 0 4780 721"/>
                                <a:gd name="T33" fmla="*/ T32 w 4548"/>
                                <a:gd name="T34" fmla="+- 0 4879 4212"/>
                                <a:gd name="T35" fmla="*/ 487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059" y="667"/>
                                  </a:moveTo>
                                  <a:lnTo>
                                    <a:pt x="4068" y="673"/>
                                  </a:lnTo>
                                  <a:lnTo>
                                    <a:pt x="4079" y="655"/>
                                  </a:lnTo>
                                  <a:lnTo>
                                    <a:pt x="4089" y="637"/>
                                  </a:lnTo>
                                  <a:lnTo>
                                    <a:pt x="4099" y="620"/>
                                  </a:lnTo>
                                  <a:lnTo>
                                    <a:pt x="4090" y="616"/>
                                  </a:lnTo>
                                  <a:lnTo>
                                    <a:pt x="4080" y="633"/>
                                  </a:lnTo>
                                  <a:lnTo>
                                    <a:pt x="4069" y="651"/>
                                  </a:lnTo>
                                  <a:lnTo>
                                    <a:pt x="4059" y="6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31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789 721"/>
                                <a:gd name="T1" fmla="*/ T0 w 4548"/>
                                <a:gd name="T2" fmla="+- 0 4885 4212"/>
                                <a:gd name="T3" fmla="*/ 4885 h 765"/>
                                <a:gd name="T4" fmla="+- 0 4785 721"/>
                                <a:gd name="T5" fmla="*/ T4 w 4548"/>
                                <a:gd name="T6" fmla="+- 0 4882 4212"/>
                                <a:gd name="T7" fmla="*/ 4882 h 765"/>
                                <a:gd name="T8" fmla="+- 0 4780 721"/>
                                <a:gd name="T9" fmla="*/ T8 w 4548"/>
                                <a:gd name="T10" fmla="+- 0 4879 4212"/>
                                <a:gd name="T11" fmla="*/ 4879 h 765"/>
                                <a:gd name="T12" fmla="+- 0 4763 721"/>
                                <a:gd name="T13" fmla="*/ T12 w 4548"/>
                                <a:gd name="T14" fmla="+- 0 4904 4212"/>
                                <a:gd name="T15" fmla="*/ 4904 h 765"/>
                                <a:gd name="T16" fmla="+- 0 4748 721"/>
                                <a:gd name="T17" fmla="*/ T16 w 4548"/>
                                <a:gd name="T18" fmla="+- 0 4920 4212"/>
                                <a:gd name="T19" fmla="*/ 4920 h 765"/>
                                <a:gd name="T20" fmla="+- 0 4742 721"/>
                                <a:gd name="T21" fmla="*/ T20 w 4548"/>
                                <a:gd name="T22" fmla="+- 0 4935 4212"/>
                                <a:gd name="T23" fmla="*/ 4935 h 765"/>
                                <a:gd name="T24" fmla="+- 0 4757 721"/>
                                <a:gd name="T25" fmla="*/ T24 w 4548"/>
                                <a:gd name="T26" fmla="+- 0 4925 4212"/>
                                <a:gd name="T27" fmla="*/ 4925 h 765"/>
                                <a:gd name="T28" fmla="+- 0 4772 721"/>
                                <a:gd name="T29" fmla="*/ T28 w 4548"/>
                                <a:gd name="T30" fmla="+- 0 4909 4212"/>
                                <a:gd name="T31" fmla="*/ 4909 h 765"/>
                                <a:gd name="T32" fmla="+- 0 4788 721"/>
                                <a:gd name="T33" fmla="*/ T32 w 4548"/>
                                <a:gd name="T34" fmla="+- 0 4887 4212"/>
                                <a:gd name="T35" fmla="*/ 4887 h 765"/>
                                <a:gd name="T36" fmla="+- 0 4789 721"/>
                                <a:gd name="T37" fmla="*/ T36 w 4548"/>
                                <a:gd name="T38" fmla="+- 0 4885 4212"/>
                                <a:gd name="T39" fmla="*/ 488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068" y="673"/>
                                  </a:moveTo>
                                  <a:lnTo>
                                    <a:pt x="4064" y="670"/>
                                  </a:lnTo>
                                  <a:lnTo>
                                    <a:pt x="4059" y="667"/>
                                  </a:lnTo>
                                  <a:lnTo>
                                    <a:pt x="4042" y="692"/>
                                  </a:lnTo>
                                  <a:lnTo>
                                    <a:pt x="4027" y="708"/>
                                  </a:lnTo>
                                  <a:lnTo>
                                    <a:pt x="4021" y="723"/>
                                  </a:lnTo>
                                  <a:lnTo>
                                    <a:pt x="4036" y="713"/>
                                  </a:lnTo>
                                  <a:lnTo>
                                    <a:pt x="4051" y="697"/>
                                  </a:lnTo>
                                  <a:lnTo>
                                    <a:pt x="4067" y="675"/>
                                  </a:lnTo>
                                  <a:lnTo>
                                    <a:pt x="4068" y="6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31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716 721"/>
                                <a:gd name="T1" fmla="*/ T0 w 4548"/>
                                <a:gd name="T2" fmla="+- 0 4893 4212"/>
                                <a:gd name="T3" fmla="*/ 4893 h 765"/>
                                <a:gd name="T4" fmla="+- 0 4711 721"/>
                                <a:gd name="T5" fmla="*/ T4 w 4548"/>
                                <a:gd name="T6" fmla="+- 0 4905 4212"/>
                                <a:gd name="T7" fmla="*/ 4905 h 765"/>
                                <a:gd name="T8" fmla="+- 0 4712 721"/>
                                <a:gd name="T9" fmla="*/ T8 w 4548"/>
                                <a:gd name="T10" fmla="+- 0 4930 4212"/>
                                <a:gd name="T11" fmla="*/ 4930 h 765"/>
                                <a:gd name="T12" fmla="+- 0 4715 721"/>
                                <a:gd name="T13" fmla="*/ T12 w 4548"/>
                                <a:gd name="T14" fmla="+- 0 4935 4212"/>
                                <a:gd name="T15" fmla="*/ 4935 h 765"/>
                                <a:gd name="T16" fmla="+- 0 4716 721"/>
                                <a:gd name="T17" fmla="*/ T16 w 4548"/>
                                <a:gd name="T18" fmla="+- 0 4893 4212"/>
                                <a:gd name="T19" fmla="*/ 489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95" y="681"/>
                                  </a:moveTo>
                                  <a:lnTo>
                                    <a:pt x="3990" y="693"/>
                                  </a:lnTo>
                                  <a:lnTo>
                                    <a:pt x="3991" y="718"/>
                                  </a:lnTo>
                                  <a:lnTo>
                                    <a:pt x="3994" y="723"/>
                                  </a:lnTo>
                                  <a:lnTo>
                                    <a:pt x="3995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30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712 721"/>
                                <a:gd name="T1" fmla="*/ T0 w 4548"/>
                                <a:gd name="T2" fmla="+- 0 4930 4212"/>
                                <a:gd name="T3" fmla="*/ 4930 h 765"/>
                                <a:gd name="T4" fmla="+- 0 4711 721"/>
                                <a:gd name="T5" fmla="*/ T4 w 4548"/>
                                <a:gd name="T6" fmla="+- 0 4905 4212"/>
                                <a:gd name="T7" fmla="*/ 4905 h 765"/>
                                <a:gd name="T8" fmla="+- 0 4709 721"/>
                                <a:gd name="T9" fmla="*/ T8 w 4548"/>
                                <a:gd name="T10" fmla="+- 0 4910 4212"/>
                                <a:gd name="T11" fmla="*/ 4910 h 765"/>
                                <a:gd name="T12" fmla="+- 0 4708 721"/>
                                <a:gd name="T13" fmla="*/ T12 w 4548"/>
                                <a:gd name="T14" fmla="+- 0 4914 4212"/>
                                <a:gd name="T15" fmla="*/ 4914 h 765"/>
                                <a:gd name="T16" fmla="+- 0 4708 721"/>
                                <a:gd name="T17" fmla="*/ T16 w 4548"/>
                                <a:gd name="T18" fmla="+- 0 4922 4212"/>
                                <a:gd name="T19" fmla="*/ 4922 h 765"/>
                                <a:gd name="T20" fmla="+- 0 4712 721"/>
                                <a:gd name="T21" fmla="*/ T20 w 4548"/>
                                <a:gd name="T22" fmla="+- 0 4930 4212"/>
                                <a:gd name="T23" fmla="*/ 493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91" y="718"/>
                                  </a:moveTo>
                                  <a:lnTo>
                                    <a:pt x="3990" y="693"/>
                                  </a:lnTo>
                                  <a:lnTo>
                                    <a:pt x="3988" y="698"/>
                                  </a:lnTo>
                                  <a:lnTo>
                                    <a:pt x="3987" y="702"/>
                                  </a:lnTo>
                                  <a:lnTo>
                                    <a:pt x="3987" y="710"/>
                                  </a:lnTo>
                                  <a:lnTo>
                                    <a:pt x="3991" y="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30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022 721"/>
                                <a:gd name="T1" fmla="*/ T0 w 4548"/>
                                <a:gd name="T2" fmla="+- 0 4713 4212"/>
                                <a:gd name="T3" fmla="*/ 4713 h 765"/>
                                <a:gd name="T4" fmla="+- 0 5029 721"/>
                                <a:gd name="T5" fmla="*/ T4 w 4548"/>
                                <a:gd name="T6" fmla="+- 0 4731 4212"/>
                                <a:gd name="T7" fmla="*/ 4731 h 765"/>
                                <a:gd name="T8" fmla="+- 0 5026 721"/>
                                <a:gd name="T9" fmla="*/ T8 w 4548"/>
                                <a:gd name="T10" fmla="+- 0 4655 4212"/>
                                <a:gd name="T11" fmla="*/ 4655 h 765"/>
                                <a:gd name="T12" fmla="+- 0 5021 721"/>
                                <a:gd name="T13" fmla="*/ T12 w 4548"/>
                                <a:gd name="T14" fmla="+- 0 4674 4212"/>
                                <a:gd name="T15" fmla="*/ 4674 h 765"/>
                                <a:gd name="T16" fmla="+- 0 5019 721"/>
                                <a:gd name="T17" fmla="*/ T16 w 4548"/>
                                <a:gd name="T18" fmla="+- 0 4692 4212"/>
                                <a:gd name="T19" fmla="*/ 4692 h 765"/>
                                <a:gd name="T20" fmla="+- 0 5022 721"/>
                                <a:gd name="T21" fmla="*/ T20 w 4548"/>
                                <a:gd name="T22" fmla="+- 0 4713 4212"/>
                                <a:gd name="T23" fmla="*/ 471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301" y="501"/>
                                  </a:moveTo>
                                  <a:lnTo>
                                    <a:pt x="4308" y="519"/>
                                  </a:lnTo>
                                  <a:lnTo>
                                    <a:pt x="4305" y="443"/>
                                  </a:lnTo>
                                  <a:lnTo>
                                    <a:pt x="4300" y="462"/>
                                  </a:lnTo>
                                  <a:lnTo>
                                    <a:pt x="4298" y="480"/>
                                  </a:lnTo>
                                  <a:lnTo>
                                    <a:pt x="4301" y="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30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034 721"/>
                                <a:gd name="T1" fmla="*/ T0 w 4548"/>
                                <a:gd name="T2" fmla="+- 0 4740 4212"/>
                                <a:gd name="T3" fmla="*/ 4740 h 765"/>
                                <a:gd name="T4" fmla="+- 0 5048 721"/>
                                <a:gd name="T5" fmla="*/ T4 w 4548"/>
                                <a:gd name="T6" fmla="+- 0 4755 4212"/>
                                <a:gd name="T7" fmla="*/ 4755 h 765"/>
                                <a:gd name="T8" fmla="+- 0 5066 721"/>
                                <a:gd name="T9" fmla="*/ T8 w 4548"/>
                                <a:gd name="T10" fmla="+- 0 4764 4212"/>
                                <a:gd name="T11" fmla="*/ 4764 h 765"/>
                                <a:gd name="T12" fmla="+- 0 5086 721"/>
                                <a:gd name="T13" fmla="*/ T12 w 4548"/>
                                <a:gd name="T14" fmla="+- 0 4769 4212"/>
                                <a:gd name="T15" fmla="*/ 4769 h 765"/>
                                <a:gd name="T16" fmla="+- 0 5095 721"/>
                                <a:gd name="T17" fmla="*/ T16 w 4548"/>
                                <a:gd name="T18" fmla="+- 0 4769 4212"/>
                                <a:gd name="T19" fmla="*/ 4769 h 765"/>
                                <a:gd name="T20" fmla="+- 0 5116 721"/>
                                <a:gd name="T21" fmla="*/ T20 w 4548"/>
                                <a:gd name="T22" fmla="+- 0 4767 4212"/>
                                <a:gd name="T23" fmla="*/ 4767 h 765"/>
                                <a:gd name="T24" fmla="+- 0 5095 721"/>
                                <a:gd name="T25" fmla="*/ T24 w 4548"/>
                                <a:gd name="T26" fmla="+- 0 4759 4212"/>
                                <a:gd name="T27" fmla="*/ 4759 h 765"/>
                                <a:gd name="T28" fmla="+- 0 5073 721"/>
                                <a:gd name="T29" fmla="*/ T28 w 4548"/>
                                <a:gd name="T30" fmla="+- 0 4756 4212"/>
                                <a:gd name="T31" fmla="*/ 4756 h 765"/>
                                <a:gd name="T32" fmla="+- 0 5055 721"/>
                                <a:gd name="T33" fmla="*/ T32 w 4548"/>
                                <a:gd name="T34" fmla="+- 0 4747 4212"/>
                                <a:gd name="T35" fmla="*/ 4747 h 765"/>
                                <a:gd name="T36" fmla="+- 0 5042 721"/>
                                <a:gd name="T37" fmla="*/ T36 w 4548"/>
                                <a:gd name="T38" fmla="+- 0 4734 4212"/>
                                <a:gd name="T39" fmla="*/ 4734 h 765"/>
                                <a:gd name="T40" fmla="+- 0 5034 721"/>
                                <a:gd name="T41" fmla="*/ T40 w 4548"/>
                                <a:gd name="T42" fmla="+- 0 4740 4212"/>
                                <a:gd name="T43" fmla="*/ 474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313" y="528"/>
                                  </a:moveTo>
                                  <a:lnTo>
                                    <a:pt x="4327" y="543"/>
                                  </a:lnTo>
                                  <a:lnTo>
                                    <a:pt x="4345" y="552"/>
                                  </a:lnTo>
                                  <a:lnTo>
                                    <a:pt x="4365" y="557"/>
                                  </a:lnTo>
                                  <a:lnTo>
                                    <a:pt x="4374" y="557"/>
                                  </a:lnTo>
                                  <a:lnTo>
                                    <a:pt x="4395" y="555"/>
                                  </a:lnTo>
                                  <a:lnTo>
                                    <a:pt x="4374" y="547"/>
                                  </a:lnTo>
                                  <a:lnTo>
                                    <a:pt x="4352" y="544"/>
                                  </a:lnTo>
                                  <a:lnTo>
                                    <a:pt x="4334" y="535"/>
                                  </a:lnTo>
                                  <a:lnTo>
                                    <a:pt x="4321" y="522"/>
                                  </a:lnTo>
                                  <a:lnTo>
                                    <a:pt x="4313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30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153 721"/>
                                <a:gd name="T1" fmla="*/ T0 w 4548"/>
                                <a:gd name="T2" fmla="+- 0 4538 4212"/>
                                <a:gd name="T3" fmla="*/ 4538 h 765"/>
                                <a:gd name="T4" fmla="+- 0 5136 721"/>
                                <a:gd name="T5" fmla="*/ T4 w 4548"/>
                                <a:gd name="T6" fmla="+- 0 4552 4212"/>
                                <a:gd name="T7" fmla="*/ 4552 h 765"/>
                                <a:gd name="T8" fmla="+- 0 5145 721"/>
                                <a:gd name="T9" fmla="*/ T8 w 4548"/>
                                <a:gd name="T10" fmla="+- 0 4557 4212"/>
                                <a:gd name="T11" fmla="*/ 4557 h 765"/>
                                <a:gd name="T12" fmla="+- 0 5159 721"/>
                                <a:gd name="T13" fmla="*/ T12 w 4548"/>
                                <a:gd name="T14" fmla="+- 0 4546 4212"/>
                                <a:gd name="T15" fmla="*/ 4546 h 765"/>
                                <a:gd name="T16" fmla="+- 0 5156 721"/>
                                <a:gd name="T17" fmla="*/ T16 w 4548"/>
                                <a:gd name="T18" fmla="+- 0 4542 4212"/>
                                <a:gd name="T19" fmla="*/ 4542 h 765"/>
                                <a:gd name="T20" fmla="+- 0 5153 721"/>
                                <a:gd name="T21" fmla="*/ T20 w 4548"/>
                                <a:gd name="T22" fmla="+- 0 4538 4212"/>
                                <a:gd name="T23" fmla="*/ 453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432" y="326"/>
                                  </a:moveTo>
                                  <a:lnTo>
                                    <a:pt x="4415" y="340"/>
                                  </a:lnTo>
                                  <a:lnTo>
                                    <a:pt x="4424" y="345"/>
                                  </a:lnTo>
                                  <a:lnTo>
                                    <a:pt x="4438" y="334"/>
                                  </a:lnTo>
                                  <a:lnTo>
                                    <a:pt x="4435" y="330"/>
                                  </a:lnTo>
                                  <a:lnTo>
                                    <a:pt x="4432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30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157 721"/>
                                <a:gd name="T1" fmla="*/ T0 w 4548"/>
                                <a:gd name="T2" fmla="+- 0 4589 4212"/>
                                <a:gd name="T3" fmla="*/ 4589 h 765"/>
                                <a:gd name="T4" fmla="+- 0 5159 721"/>
                                <a:gd name="T5" fmla="*/ T4 w 4548"/>
                                <a:gd name="T6" fmla="+- 0 4575 4212"/>
                                <a:gd name="T7" fmla="*/ 4575 h 765"/>
                                <a:gd name="T8" fmla="+- 0 5151 721"/>
                                <a:gd name="T9" fmla="*/ T8 w 4548"/>
                                <a:gd name="T10" fmla="+- 0 4579 4212"/>
                                <a:gd name="T11" fmla="*/ 4579 h 765"/>
                                <a:gd name="T12" fmla="+- 0 5147 721"/>
                                <a:gd name="T13" fmla="*/ T12 w 4548"/>
                                <a:gd name="T14" fmla="+- 0 4594 4212"/>
                                <a:gd name="T15" fmla="*/ 4594 h 765"/>
                                <a:gd name="T16" fmla="+- 0 5147 721"/>
                                <a:gd name="T17" fmla="*/ T16 w 4548"/>
                                <a:gd name="T18" fmla="+- 0 4600 4212"/>
                                <a:gd name="T19" fmla="*/ 4600 h 765"/>
                                <a:gd name="T20" fmla="+- 0 5149 721"/>
                                <a:gd name="T21" fmla="*/ T20 w 4548"/>
                                <a:gd name="T22" fmla="+- 0 4605 4212"/>
                                <a:gd name="T23" fmla="*/ 4605 h 765"/>
                                <a:gd name="T24" fmla="+- 0 5153 721"/>
                                <a:gd name="T25" fmla="*/ T24 w 4548"/>
                                <a:gd name="T26" fmla="+- 0 4609 4212"/>
                                <a:gd name="T27" fmla="*/ 4609 h 765"/>
                                <a:gd name="T28" fmla="+- 0 5157 721"/>
                                <a:gd name="T29" fmla="*/ T28 w 4548"/>
                                <a:gd name="T30" fmla="+- 0 4589 4212"/>
                                <a:gd name="T31" fmla="*/ 458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436" y="377"/>
                                  </a:moveTo>
                                  <a:lnTo>
                                    <a:pt x="4438" y="363"/>
                                  </a:lnTo>
                                  <a:lnTo>
                                    <a:pt x="4430" y="367"/>
                                  </a:lnTo>
                                  <a:lnTo>
                                    <a:pt x="4426" y="382"/>
                                  </a:lnTo>
                                  <a:lnTo>
                                    <a:pt x="4426" y="388"/>
                                  </a:lnTo>
                                  <a:lnTo>
                                    <a:pt x="4428" y="393"/>
                                  </a:lnTo>
                                  <a:lnTo>
                                    <a:pt x="4432" y="397"/>
                                  </a:lnTo>
                                  <a:lnTo>
                                    <a:pt x="4436" y="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30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153 721"/>
                                <a:gd name="T1" fmla="*/ T0 w 4548"/>
                                <a:gd name="T2" fmla="+- 0 4538 4212"/>
                                <a:gd name="T3" fmla="*/ 4538 h 765"/>
                                <a:gd name="T4" fmla="+- 0 5156 721"/>
                                <a:gd name="T5" fmla="*/ T4 w 4548"/>
                                <a:gd name="T6" fmla="+- 0 4542 4212"/>
                                <a:gd name="T7" fmla="*/ 4542 h 765"/>
                                <a:gd name="T8" fmla="+- 0 5159 721"/>
                                <a:gd name="T9" fmla="*/ T8 w 4548"/>
                                <a:gd name="T10" fmla="+- 0 4546 4212"/>
                                <a:gd name="T11" fmla="*/ 4546 h 765"/>
                                <a:gd name="T12" fmla="+- 0 5169 721"/>
                                <a:gd name="T13" fmla="*/ T12 w 4548"/>
                                <a:gd name="T14" fmla="+- 0 4528 4212"/>
                                <a:gd name="T15" fmla="*/ 4528 h 765"/>
                                <a:gd name="T16" fmla="+- 0 5153 721"/>
                                <a:gd name="T17" fmla="*/ T16 w 4548"/>
                                <a:gd name="T18" fmla="+- 0 4538 4212"/>
                                <a:gd name="T19" fmla="*/ 453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432" y="326"/>
                                  </a:moveTo>
                                  <a:lnTo>
                                    <a:pt x="4435" y="330"/>
                                  </a:lnTo>
                                  <a:lnTo>
                                    <a:pt x="4438" y="334"/>
                                  </a:lnTo>
                                  <a:lnTo>
                                    <a:pt x="4448" y="316"/>
                                  </a:lnTo>
                                  <a:lnTo>
                                    <a:pt x="4432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30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157 721"/>
                                <a:gd name="T1" fmla="*/ T0 w 4548"/>
                                <a:gd name="T2" fmla="+- 0 4589 4212"/>
                                <a:gd name="T3" fmla="*/ 4589 h 765"/>
                                <a:gd name="T4" fmla="+- 0 5159 721"/>
                                <a:gd name="T5" fmla="*/ T4 w 4548"/>
                                <a:gd name="T6" fmla="+- 0 4587 4212"/>
                                <a:gd name="T7" fmla="*/ 4587 h 765"/>
                                <a:gd name="T8" fmla="+- 0 5163 721"/>
                                <a:gd name="T9" fmla="*/ T8 w 4548"/>
                                <a:gd name="T10" fmla="+- 0 4584 4212"/>
                                <a:gd name="T11" fmla="*/ 4584 h 765"/>
                                <a:gd name="T12" fmla="+- 0 5161 721"/>
                                <a:gd name="T13" fmla="*/ T12 w 4548"/>
                                <a:gd name="T14" fmla="+- 0 4579 4212"/>
                                <a:gd name="T15" fmla="*/ 4579 h 765"/>
                                <a:gd name="T16" fmla="+- 0 5159 721"/>
                                <a:gd name="T17" fmla="*/ T16 w 4548"/>
                                <a:gd name="T18" fmla="+- 0 4575 4212"/>
                                <a:gd name="T19" fmla="*/ 4575 h 765"/>
                                <a:gd name="T20" fmla="+- 0 5157 721"/>
                                <a:gd name="T21" fmla="*/ T20 w 4548"/>
                                <a:gd name="T22" fmla="+- 0 4589 4212"/>
                                <a:gd name="T23" fmla="*/ 458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436" y="377"/>
                                  </a:moveTo>
                                  <a:lnTo>
                                    <a:pt x="4438" y="375"/>
                                  </a:lnTo>
                                  <a:lnTo>
                                    <a:pt x="4442" y="372"/>
                                  </a:lnTo>
                                  <a:lnTo>
                                    <a:pt x="4440" y="367"/>
                                  </a:lnTo>
                                  <a:lnTo>
                                    <a:pt x="4438" y="363"/>
                                  </a:lnTo>
                                  <a:lnTo>
                                    <a:pt x="4436" y="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30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217 721"/>
                                <a:gd name="T1" fmla="*/ T0 w 4548"/>
                                <a:gd name="T2" fmla="+- 0 4550 4212"/>
                                <a:gd name="T3" fmla="*/ 4550 h 765"/>
                                <a:gd name="T4" fmla="+- 0 5211 721"/>
                                <a:gd name="T5" fmla="*/ T4 w 4548"/>
                                <a:gd name="T6" fmla="+- 0 4555 4212"/>
                                <a:gd name="T7" fmla="*/ 4555 h 765"/>
                                <a:gd name="T8" fmla="+- 0 5203 721"/>
                                <a:gd name="T9" fmla="*/ T8 w 4548"/>
                                <a:gd name="T10" fmla="+- 0 4562 4212"/>
                                <a:gd name="T11" fmla="*/ 4562 h 765"/>
                                <a:gd name="T12" fmla="+- 0 5195 721"/>
                                <a:gd name="T13" fmla="*/ T12 w 4548"/>
                                <a:gd name="T14" fmla="+- 0 4566 4212"/>
                                <a:gd name="T15" fmla="*/ 4566 h 765"/>
                                <a:gd name="T16" fmla="+- 0 5187 721"/>
                                <a:gd name="T17" fmla="*/ T16 w 4548"/>
                                <a:gd name="T18" fmla="+- 0 4568 4212"/>
                                <a:gd name="T19" fmla="*/ 4568 h 765"/>
                                <a:gd name="T20" fmla="+- 0 5189 721"/>
                                <a:gd name="T21" fmla="*/ T20 w 4548"/>
                                <a:gd name="T22" fmla="+- 0 4578 4212"/>
                                <a:gd name="T23" fmla="*/ 4578 h 765"/>
                                <a:gd name="T24" fmla="+- 0 5199 721"/>
                                <a:gd name="T25" fmla="*/ T24 w 4548"/>
                                <a:gd name="T26" fmla="+- 0 4575 4212"/>
                                <a:gd name="T27" fmla="*/ 4575 h 765"/>
                                <a:gd name="T28" fmla="+- 0 5209 721"/>
                                <a:gd name="T29" fmla="*/ T28 w 4548"/>
                                <a:gd name="T30" fmla="+- 0 4570 4212"/>
                                <a:gd name="T31" fmla="*/ 4570 h 765"/>
                                <a:gd name="T32" fmla="+- 0 5218 721"/>
                                <a:gd name="T33" fmla="*/ T32 w 4548"/>
                                <a:gd name="T34" fmla="+- 0 4563 4212"/>
                                <a:gd name="T35" fmla="*/ 4563 h 765"/>
                                <a:gd name="T36" fmla="+- 0 5217 721"/>
                                <a:gd name="T37" fmla="*/ T36 w 4548"/>
                                <a:gd name="T38" fmla="+- 0 4550 4212"/>
                                <a:gd name="T39" fmla="*/ 455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496" y="338"/>
                                  </a:moveTo>
                                  <a:lnTo>
                                    <a:pt x="4490" y="343"/>
                                  </a:lnTo>
                                  <a:lnTo>
                                    <a:pt x="4482" y="350"/>
                                  </a:lnTo>
                                  <a:lnTo>
                                    <a:pt x="4474" y="354"/>
                                  </a:lnTo>
                                  <a:lnTo>
                                    <a:pt x="4466" y="356"/>
                                  </a:lnTo>
                                  <a:lnTo>
                                    <a:pt x="4468" y="366"/>
                                  </a:lnTo>
                                  <a:lnTo>
                                    <a:pt x="4478" y="363"/>
                                  </a:lnTo>
                                  <a:lnTo>
                                    <a:pt x="4488" y="358"/>
                                  </a:lnTo>
                                  <a:lnTo>
                                    <a:pt x="4497" y="351"/>
                                  </a:lnTo>
                                  <a:lnTo>
                                    <a:pt x="4496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30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159 721"/>
                                <a:gd name="T1" fmla="*/ T0 w 4548"/>
                                <a:gd name="T2" fmla="+- 0 4575 4212"/>
                                <a:gd name="T3" fmla="*/ 4575 h 765"/>
                                <a:gd name="T4" fmla="+- 0 5161 721"/>
                                <a:gd name="T5" fmla="*/ T4 w 4548"/>
                                <a:gd name="T6" fmla="+- 0 4579 4212"/>
                                <a:gd name="T7" fmla="*/ 4579 h 765"/>
                                <a:gd name="T8" fmla="+- 0 5163 721"/>
                                <a:gd name="T9" fmla="*/ T8 w 4548"/>
                                <a:gd name="T10" fmla="+- 0 4584 4212"/>
                                <a:gd name="T11" fmla="*/ 4584 h 765"/>
                                <a:gd name="T12" fmla="+- 0 5173 721"/>
                                <a:gd name="T13" fmla="*/ T12 w 4548"/>
                                <a:gd name="T14" fmla="+- 0 4581 4212"/>
                                <a:gd name="T15" fmla="*/ 4581 h 765"/>
                                <a:gd name="T16" fmla="+- 0 5189 721"/>
                                <a:gd name="T17" fmla="*/ T16 w 4548"/>
                                <a:gd name="T18" fmla="+- 0 4578 4212"/>
                                <a:gd name="T19" fmla="*/ 4578 h 765"/>
                                <a:gd name="T20" fmla="+- 0 5187 721"/>
                                <a:gd name="T21" fmla="*/ T20 w 4548"/>
                                <a:gd name="T22" fmla="+- 0 4568 4212"/>
                                <a:gd name="T23" fmla="*/ 4568 h 765"/>
                                <a:gd name="T24" fmla="+- 0 5170 721"/>
                                <a:gd name="T25" fmla="*/ T24 w 4548"/>
                                <a:gd name="T26" fmla="+- 0 4572 4212"/>
                                <a:gd name="T27" fmla="*/ 4572 h 765"/>
                                <a:gd name="T28" fmla="+- 0 5162 721"/>
                                <a:gd name="T29" fmla="*/ T28 w 4548"/>
                                <a:gd name="T30" fmla="+- 0 4573 4212"/>
                                <a:gd name="T31" fmla="*/ 4573 h 765"/>
                                <a:gd name="T32" fmla="+- 0 5159 721"/>
                                <a:gd name="T33" fmla="*/ T32 w 4548"/>
                                <a:gd name="T34" fmla="+- 0 4575 4212"/>
                                <a:gd name="T35" fmla="*/ 457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438" y="363"/>
                                  </a:moveTo>
                                  <a:lnTo>
                                    <a:pt x="4440" y="367"/>
                                  </a:lnTo>
                                  <a:lnTo>
                                    <a:pt x="4442" y="372"/>
                                  </a:lnTo>
                                  <a:lnTo>
                                    <a:pt x="4452" y="369"/>
                                  </a:lnTo>
                                  <a:lnTo>
                                    <a:pt x="4468" y="366"/>
                                  </a:lnTo>
                                  <a:lnTo>
                                    <a:pt x="4466" y="356"/>
                                  </a:lnTo>
                                  <a:lnTo>
                                    <a:pt x="4449" y="360"/>
                                  </a:lnTo>
                                  <a:lnTo>
                                    <a:pt x="4441" y="361"/>
                                  </a:lnTo>
                                  <a:lnTo>
                                    <a:pt x="4438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30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197 721"/>
                                <a:gd name="T1" fmla="*/ T0 w 4548"/>
                                <a:gd name="T2" fmla="+- 0 4529 4212"/>
                                <a:gd name="T3" fmla="*/ 4529 h 765"/>
                                <a:gd name="T4" fmla="+- 0 5206 721"/>
                                <a:gd name="T5" fmla="*/ T4 w 4548"/>
                                <a:gd name="T6" fmla="+- 0 4528 4212"/>
                                <a:gd name="T7" fmla="*/ 4528 h 765"/>
                                <a:gd name="T8" fmla="+- 0 5212 721"/>
                                <a:gd name="T9" fmla="*/ T8 w 4548"/>
                                <a:gd name="T10" fmla="+- 0 4528 4212"/>
                                <a:gd name="T11" fmla="*/ 4528 h 765"/>
                                <a:gd name="T12" fmla="+- 0 5217 721"/>
                                <a:gd name="T13" fmla="*/ T12 w 4548"/>
                                <a:gd name="T14" fmla="+- 0 4531 4212"/>
                                <a:gd name="T15" fmla="*/ 4531 h 765"/>
                                <a:gd name="T16" fmla="+- 0 5220 721"/>
                                <a:gd name="T17" fmla="*/ T16 w 4548"/>
                                <a:gd name="T18" fmla="+- 0 4535 4212"/>
                                <a:gd name="T19" fmla="*/ 4535 h 765"/>
                                <a:gd name="T20" fmla="+- 0 5220 721"/>
                                <a:gd name="T21" fmla="*/ T20 w 4548"/>
                                <a:gd name="T22" fmla="+- 0 4545 4212"/>
                                <a:gd name="T23" fmla="*/ 4545 h 765"/>
                                <a:gd name="T24" fmla="+- 0 5217 721"/>
                                <a:gd name="T25" fmla="*/ T24 w 4548"/>
                                <a:gd name="T26" fmla="+- 0 4550 4212"/>
                                <a:gd name="T27" fmla="*/ 4550 h 765"/>
                                <a:gd name="T28" fmla="+- 0 5218 721"/>
                                <a:gd name="T29" fmla="*/ T28 w 4548"/>
                                <a:gd name="T30" fmla="+- 0 4563 4212"/>
                                <a:gd name="T31" fmla="*/ 4563 h 765"/>
                                <a:gd name="T32" fmla="+- 0 5225 721"/>
                                <a:gd name="T33" fmla="*/ T32 w 4548"/>
                                <a:gd name="T34" fmla="+- 0 4556 4212"/>
                                <a:gd name="T35" fmla="*/ 4556 h 765"/>
                                <a:gd name="T36" fmla="+- 0 5223 721"/>
                                <a:gd name="T37" fmla="*/ T36 w 4548"/>
                                <a:gd name="T38" fmla="+- 0 4524 4212"/>
                                <a:gd name="T39" fmla="*/ 4524 h 765"/>
                                <a:gd name="T40" fmla="+- 0 5219 721"/>
                                <a:gd name="T41" fmla="*/ T40 w 4548"/>
                                <a:gd name="T42" fmla="+- 0 4520 4212"/>
                                <a:gd name="T43" fmla="*/ 4520 h 765"/>
                                <a:gd name="T44" fmla="+- 0 5213 721"/>
                                <a:gd name="T45" fmla="*/ T44 w 4548"/>
                                <a:gd name="T46" fmla="+- 0 4518 4212"/>
                                <a:gd name="T47" fmla="*/ 4518 h 765"/>
                                <a:gd name="T48" fmla="+- 0 5206 721"/>
                                <a:gd name="T49" fmla="*/ T48 w 4548"/>
                                <a:gd name="T50" fmla="+- 0 4518 4212"/>
                                <a:gd name="T51" fmla="*/ 4518 h 765"/>
                                <a:gd name="T52" fmla="+- 0 5197 721"/>
                                <a:gd name="T53" fmla="*/ T52 w 4548"/>
                                <a:gd name="T54" fmla="+- 0 4529 4212"/>
                                <a:gd name="T55" fmla="*/ 452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476" y="317"/>
                                  </a:moveTo>
                                  <a:lnTo>
                                    <a:pt x="4485" y="316"/>
                                  </a:lnTo>
                                  <a:lnTo>
                                    <a:pt x="4491" y="316"/>
                                  </a:lnTo>
                                  <a:lnTo>
                                    <a:pt x="4496" y="319"/>
                                  </a:lnTo>
                                  <a:lnTo>
                                    <a:pt x="4499" y="323"/>
                                  </a:lnTo>
                                  <a:lnTo>
                                    <a:pt x="4499" y="333"/>
                                  </a:lnTo>
                                  <a:lnTo>
                                    <a:pt x="4496" y="338"/>
                                  </a:lnTo>
                                  <a:lnTo>
                                    <a:pt x="4497" y="351"/>
                                  </a:lnTo>
                                  <a:lnTo>
                                    <a:pt x="4504" y="344"/>
                                  </a:lnTo>
                                  <a:lnTo>
                                    <a:pt x="4502" y="312"/>
                                  </a:lnTo>
                                  <a:lnTo>
                                    <a:pt x="4498" y="308"/>
                                  </a:lnTo>
                                  <a:lnTo>
                                    <a:pt x="4492" y="306"/>
                                  </a:lnTo>
                                  <a:lnTo>
                                    <a:pt x="4485" y="306"/>
                                  </a:lnTo>
                                  <a:lnTo>
                                    <a:pt x="4476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29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188 721"/>
                                <a:gd name="T1" fmla="*/ T0 w 4548"/>
                                <a:gd name="T2" fmla="+- 0 4521 4212"/>
                                <a:gd name="T3" fmla="*/ 4521 h 765"/>
                                <a:gd name="T4" fmla="+- 0 5169 721"/>
                                <a:gd name="T5" fmla="*/ T4 w 4548"/>
                                <a:gd name="T6" fmla="+- 0 4528 4212"/>
                                <a:gd name="T7" fmla="*/ 4528 h 765"/>
                                <a:gd name="T8" fmla="+- 0 5179 721"/>
                                <a:gd name="T9" fmla="*/ T8 w 4548"/>
                                <a:gd name="T10" fmla="+- 0 4535 4212"/>
                                <a:gd name="T11" fmla="*/ 4535 h 765"/>
                                <a:gd name="T12" fmla="+- 0 5197 721"/>
                                <a:gd name="T13" fmla="*/ T12 w 4548"/>
                                <a:gd name="T14" fmla="+- 0 4529 4212"/>
                                <a:gd name="T15" fmla="*/ 4529 h 765"/>
                                <a:gd name="T16" fmla="+- 0 5206 721"/>
                                <a:gd name="T17" fmla="*/ T16 w 4548"/>
                                <a:gd name="T18" fmla="+- 0 4518 4212"/>
                                <a:gd name="T19" fmla="*/ 4518 h 765"/>
                                <a:gd name="T20" fmla="+- 0 5188 721"/>
                                <a:gd name="T21" fmla="*/ T20 w 4548"/>
                                <a:gd name="T22" fmla="+- 0 4521 4212"/>
                                <a:gd name="T23" fmla="*/ 452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467" y="309"/>
                                  </a:moveTo>
                                  <a:lnTo>
                                    <a:pt x="4448" y="316"/>
                                  </a:lnTo>
                                  <a:lnTo>
                                    <a:pt x="4458" y="323"/>
                                  </a:lnTo>
                                  <a:lnTo>
                                    <a:pt x="4476" y="317"/>
                                  </a:lnTo>
                                  <a:lnTo>
                                    <a:pt x="4485" y="306"/>
                                  </a:lnTo>
                                  <a:lnTo>
                                    <a:pt x="4467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29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228 721"/>
                                <a:gd name="T1" fmla="*/ T0 w 4548"/>
                                <a:gd name="T2" fmla="+- 0 4527 4212"/>
                                <a:gd name="T3" fmla="*/ 4527 h 765"/>
                                <a:gd name="T4" fmla="+- 0 5223 721"/>
                                <a:gd name="T5" fmla="*/ T4 w 4548"/>
                                <a:gd name="T6" fmla="+- 0 4524 4212"/>
                                <a:gd name="T7" fmla="*/ 4524 h 765"/>
                                <a:gd name="T8" fmla="+- 0 5225 721"/>
                                <a:gd name="T9" fmla="*/ T8 w 4548"/>
                                <a:gd name="T10" fmla="+- 0 4556 4212"/>
                                <a:gd name="T11" fmla="*/ 4556 h 765"/>
                                <a:gd name="T12" fmla="+- 0 5230 721"/>
                                <a:gd name="T13" fmla="*/ T12 w 4548"/>
                                <a:gd name="T14" fmla="+- 0 4548 4212"/>
                                <a:gd name="T15" fmla="*/ 4548 h 765"/>
                                <a:gd name="T16" fmla="+- 0 5230 721"/>
                                <a:gd name="T17" fmla="*/ T16 w 4548"/>
                                <a:gd name="T18" fmla="+- 0 4533 4212"/>
                                <a:gd name="T19" fmla="*/ 4533 h 765"/>
                                <a:gd name="T20" fmla="+- 0 5228 721"/>
                                <a:gd name="T21" fmla="*/ T20 w 4548"/>
                                <a:gd name="T22" fmla="+- 0 4527 4212"/>
                                <a:gd name="T23" fmla="*/ 452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507" y="315"/>
                                  </a:moveTo>
                                  <a:lnTo>
                                    <a:pt x="4502" y="312"/>
                                  </a:lnTo>
                                  <a:lnTo>
                                    <a:pt x="4504" y="344"/>
                                  </a:lnTo>
                                  <a:lnTo>
                                    <a:pt x="4509" y="336"/>
                                  </a:lnTo>
                                  <a:lnTo>
                                    <a:pt x="4509" y="321"/>
                                  </a:lnTo>
                                  <a:lnTo>
                                    <a:pt x="4507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29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163 721"/>
                                <a:gd name="T1" fmla="*/ T0 w 4548"/>
                                <a:gd name="T2" fmla="+- 0 4584 4212"/>
                                <a:gd name="T3" fmla="*/ 4584 h 765"/>
                                <a:gd name="T4" fmla="+- 0 5159 721"/>
                                <a:gd name="T5" fmla="*/ T4 w 4548"/>
                                <a:gd name="T6" fmla="+- 0 4587 4212"/>
                                <a:gd name="T7" fmla="*/ 4587 h 765"/>
                                <a:gd name="T8" fmla="+- 0 5164 721"/>
                                <a:gd name="T9" fmla="*/ T8 w 4548"/>
                                <a:gd name="T10" fmla="+- 0 4584 4212"/>
                                <a:gd name="T11" fmla="*/ 458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442" y="372"/>
                                  </a:moveTo>
                                  <a:lnTo>
                                    <a:pt x="4438" y="375"/>
                                  </a:lnTo>
                                  <a:lnTo>
                                    <a:pt x="4443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29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157 721"/>
                                <a:gd name="T1" fmla="*/ T0 w 4548"/>
                                <a:gd name="T2" fmla="+- 0 4589 4212"/>
                                <a:gd name="T3" fmla="*/ 4589 h 765"/>
                                <a:gd name="T4" fmla="+- 0 5153 721"/>
                                <a:gd name="T5" fmla="*/ T4 w 4548"/>
                                <a:gd name="T6" fmla="+- 0 4609 4212"/>
                                <a:gd name="T7" fmla="*/ 4609 h 765"/>
                                <a:gd name="T8" fmla="+- 0 5157 721"/>
                                <a:gd name="T9" fmla="*/ T8 w 4548"/>
                                <a:gd name="T10" fmla="+- 0 4612 4212"/>
                                <a:gd name="T11" fmla="*/ 4612 h 765"/>
                                <a:gd name="T12" fmla="+- 0 5162 721"/>
                                <a:gd name="T13" fmla="*/ T12 w 4548"/>
                                <a:gd name="T14" fmla="+- 0 4614 4212"/>
                                <a:gd name="T15" fmla="*/ 4614 h 765"/>
                                <a:gd name="T16" fmla="+- 0 5168 721"/>
                                <a:gd name="T17" fmla="*/ T16 w 4548"/>
                                <a:gd name="T18" fmla="+- 0 4604 4212"/>
                                <a:gd name="T19" fmla="*/ 4604 h 765"/>
                                <a:gd name="T20" fmla="+- 0 5159 721"/>
                                <a:gd name="T21" fmla="*/ T20 w 4548"/>
                                <a:gd name="T22" fmla="+- 0 4603 4212"/>
                                <a:gd name="T23" fmla="*/ 4603 h 765"/>
                                <a:gd name="T24" fmla="+- 0 5157 721"/>
                                <a:gd name="T25" fmla="*/ T24 w 4548"/>
                                <a:gd name="T26" fmla="+- 0 4602 4212"/>
                                <a:gd name="T27" fmla="*/ 4602 h 765"/>
                                <a:gd name="T28" fmla="+- 0 5157 721"/>
                                <a:gd name="T29" fmla="*/ T28 w 4548"/>
                                <a:gd name="T30" fmla="+- 0 4594 4212"/>
                                <a:gd name="T31" fmla="*/ 4594 h 765"/>
                                <a:gd name="T32" fmla="+- 0 5157 721"/>
                                <a:gd name="T33" fmla="*/ T32 w 4548"/>
                                <a:gd name="T34" fmla="+- 0 4589 4212"/>
                                <a:gd name="T35" fmla="*/ 458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436" y="377"/>
                                  </a:moveTo>
                                  <a:lnTo>
                                    <a:pt x="4432" y="397"/>
                                  </a:lnTo>
                                  <a:lnTo>
                                    <a:pt x="4436" y="400"/>
                                  </a:lnTo>
                                  <a:lnTo>
                                    <a:pt x="4441" y="402"/>
                                  </a:lnTo>
                                  <a:lnTo>
                                    <a:pt x="4447" y="392"/>
                                  </a:lnTo>
                                  <a:lnTo>
                                    <a:pt x="4438" y="391"/>
                                  </a:lnTo>
                                  <a:lnTo>
                                    <a:pt x="4436" y="390"/>
                                  </a:lnTo>
                                  <a:lnTo>
                                    <a:pt x="4436" y="382"/>
                                  </a:lnTo>
                                  <a:lnTo>
                                    <a:pt x="4436" y="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29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185 721"/>
                                <a:gd name="T1" fmla="*/ T0 w 4548"/>
                                <a:gd name="T2" fmla="+- 0 4602 4212"/>
                                <a:gd name="T3" fmla="*/ 4602 h 765"/>
                                <a:gd name="T4" fmla="+- 0 5175 721"/>
                                <a:gd name="T5" fmla="*/ T4 w 4548"/>
                                <a:gd name="T6" fmla="+- 0 4604 4212"/>
                                <a:gd name="T7" fmla="*/ 4604 h 765"/>
                                <a:gd name="T8" fmla="+- 0 5177 721"/>
                                <a:gd name="T9" fmla="*/ T8 w 4548"/>
                                <a:gd name="T10" fmla="+- 0 4614 4212"/>
                                <a:gd name="T11" fmla="*/ 4614 h 765"/>
                                <a:gd name="T12" fmla="+- 0 5188 721"/>
                                <a:gd name="T13" fmla="*/ T12 w 4548"/>
                                <a:gd name="T14" fmla="+- 0 4611 4212"/>
                                <a:gd name="T15" fmla="*/ 4611 h 765"/>
                                <a:gd name="T16" fmla="+- 0 5196 721"/>
                                <a:gd name="T17" fmla="*/ T16 w 4548"/>
                                <a:gd name="T18" fmla="+- 0 4597 4212"/>
                                <a:gd name="T19" fmla="*/ 4597 h 765"/>
                                <a:gd name="T20" fmla="+- 0 5185 721"/>
                                <a:gd name="T21" fmla="*/ T20 w 4548"/>
                                <a:gd name="T22" fmla="+- 0 4602 4212"/>
                                <a:gd name="T23" fmla="*/ 460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464" y="390"/>
                                  </a:moveTo>
                                  <a:lnTo>
                                    <a:pt x="4454" y="392"/>
                                  </a:lnTo>
                                  <a:lnTo>
                                    <a:pt x="4456" y="402"/>
                                  </a:lnTo>
                                  <a:lnTo>
                                    <a:pt x="4467" y="399"/>
                                  </a:lnTo>
                                  <a:lnTo>
                                    <a:pt x="4475" y="385"/>
                                  </a:lnTo>
                                  <a:lnTo>
                                    <a:pt x="4464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29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168 721"/>
                                <a:gd name="T1" fmla="*/ T0 w 4548"/>
                                <a:gd name="T2" fmla="+- 0 4604 4212"/>
                                <a:gd name="T3" fmla="*/ 4604 h 765"/>
                                <a:gd name="T4" fmla="+- 0 5162 721"/>
                                <a:gd name="T5" fmla="*/ T4 w 4548"/>
                                <a:gd name="T6" fmla="+- 0 4614 4212"/>
                                <a:gd name="T7" fmla="*/ 4614 h 765"/>
                                <a:gd name="T8" fmla="+- 0 5177 721"/>
                                <a:gd name="T9" fmla="*/ T8 w 4548"/>
                                <a:gd name="T10" fmla="+- 0 4614 4212"/>
                                <a:gd name="T11" fmla="*/ 4614 h 765"/>
                                <a:gd name="T12" fmla="+- 0 5175 721"/>
                                <a:gd name="T13" fmla="*/ T12 w 4548"/>
                                <a:gd name="T14" fmla="+- 0 4604 4212"/>
                                <a:gd name="T15" fmla="*/ 4604 h 765"/>
                                <a:gd name="T16" fmla="+- 0 5168 721"/>
                                <a:gd name="T17" fmla="*/ T16 w 4548"/>
                                <a:gd name="T18" fmla="+- 0 4604 4212"/>
                                <a:gd name="T19" fmla="*/ 460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447" y="392"/>
                                  </a:moveTo>
                                  <a:lnTo>
                                    <a:pt x="4441" y="402"/>
                                  </a:lnTo>
                                  <a:lnTo>
                                    <a:pt x="4456" y="402"/>
                                  </a:lnTo>
                                  <a:lnTo>
                                    <a:pt x="4454" y="392"/>
                                  </a:lnTo>
                                  <a:lnTo>
                                    <a:pt x="4447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29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200 721"/>
                                <a:gd name="T1" fmla="*/ T0 w 4548"/>
                                <a:gd name="T2" fmla="+- 0 4607 4212"/>
                                <a:gd name="T3" fmla="*/ 4607 h 765"/>
                                <a:gd name="T4" fmla="+- 0 5220 721"/>
                                <a:gd name="T5" fmla="*/ T4 w 4548"/>
                                <a:gd name="T6" fmla="+- 0 4597 4212"/>
                                <a:gd name="T7" fmla="*/ 4597 h 765"/>
                                <a:gd name="T8" fmla="+- 0 5237 721"/>
                                <a:gd name="T9" fmla="*/ T8 w 4548"/>
                                <a:gd name="T10" fmla="+- 0 4586 4212"/>
                                <a:gd name="T11" fmla="*/ 4586 h 765"/>
                                <a:gd name="T12" fmla="+- 0 5244 721"/>
                                <a:gd name="T13" fmla="*/ T12 w 4548"/>
                                <a:gd name="T14" fmla="+- 0 4566 4212"/>
                                <a:gd name="T15" fmla="*/ 4566 h 765"/>
                                <a:gd name="T16" fmla="+- 0 5231 721"/>
                                <a:gd name="T17" fmla="*/ T16 w 4548"/>
                                <a:gd name="T18" fmla="+- 0 4579 4212"/>
                                <a:gd name="T19" fmla="*/ 4579 h 765"/>
                                <a:gd name="T20" fmla="+- 0 5214 721"/>
                                <a:gd name="T21" fmla="*/ T20 w 4548"/>
                                <a:gd name="T22" fmla="+- 0 4590 4212"/>
                                <a:gd name="T23" fmla="*/ 4590 h 765"/>
                                <a:gd name="T24" fmla="+- 0 5200 721"/>
                                <a:gd name="T25" fmla="*/ T24 w 4548"/>
                                <a:gd name="T26" fmla="+- 0 4607 4212"/>
                                <a:gd name="T27" fmla="*/ 460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479" y="395"/>
                                  </a:moveTo>
                                  <a:lnTo>
                                    <a:pt x="4499" y="385"/>
                                  </a:lnTo>
                                  <a:lnTo>
                                    <a:pt x="4516" y="374"/>
                                  </a:lnTo>
                                  <a:lnTo>
                                    <a:pt x="4523" y="354"/>
                                  </a:lnTo>
                                  <a:lnTo>
                                    <a:pt x="4510" y="367"/>
                                  </a:lnTo>
                                  <a:lnTo>
                                    <a:pt x="4493" y="378"/>
                                  </a:lnTo>
                                  <a:lnTo>
                                    <a:pt x="4479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29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196 721"/>
                                <a:gd name="T1" fmla="*/ T0 w 4548"/>
                                <a:gd name="T2" fmla="+- 0 4597 4212"/>
                                <a:gd name="T3" fmla="*/ 4597 h 765"/>
                                <a:gd name="T4" fmla="+- 0 5188 721"/>
                                <a:gd name="T5" fmla="*/ T4 w 4548"/>
                                <a:gd name="T6" fmla="+- 0 4611 4212"/>
                                <a:gd name="T7" fmla="*/ 4611 h 765"/>
                                <a:gd name="T8" fmla="+- 0 5200 721"/>
                                <a:gd name="T9" fmla="*/ T8 w 4548"/>
                                <a:gd name="T10" fmla="+- 0 4607 4212"/>
                                <a:gd name="T11" fmla="*/ 4607 h 765"/>
                                <a:gd name="T12" fmla="+- 0 5214 721"/>
                                <a:gd name="T13" fmla="*/ T12 w 4548"/>
                                <a:gd name="T14" fmla="+- 0 4590 4212"/>
                                <a:gd name="T15" fmla="*/ 4590 h 765"/>
                                <a:gd name="T16" fmla="+- 0 5196 721"/>
                                <a:gd name="T17" fmla="*/ T16 w 4548"/>
                                <a:gd name="T18" fmla="+- 0 4597 4212"/>
                                <a:gd name="T19" fmla="*/ 459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475" y="385"/>
                                  </a:moveTo>
                                  <a:lnTo>
                                    <a:pt x="4467" y="399"/>
                                  </a:lnTo>
                                  <a:lnTo>
                                    <a:pt x="4479" y="395"/>
                                  </a:lnTo>
                                  <a:lnTo>
                                    <a:pt x="4493" y="378"/>
                                  </a:lnTo>
                                  <a:lnTo>
                                    <a:pt x="4475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29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270 721"/>
                                <a:gd name="T1" fmla="*/ T0 w 4548"/>
                                <a:gd name="T2" fmla="+- 0 4525 4212"/>
                                <a:gd name="T3" fmla="*/ 4525 h 765"/>
                                <a:gd name="T4" fmla="+- 0 5270 721"/>
                                <a:gd name="T5" fmla="*/ T4 w 4548"/>
                                <a:gd name="T6" fmla="+- 0 4512 4212"/>
                                <a:gd name="T7" fmla="*/ 4512 h 765"/>
                                <a:gd name="T8" fmla="+- 0 5265 721"/>
                                <a:gd name="T9" fmla="*/ T8 w 4548"/>
                                <a:gd name="T10" fmla="+- 0 4501 4212"/>
                                <a:gd name="T11" fmla="*/ 4501 h 765"/>
                                <a:gd name="T12" fmla="+- 0 5260 721"/>
                                <a:gd name="T13" fmla="*/ T12 w 4548"/>
                                <a:gd name="T14" fmla="+- 0 4525 4212"/>
                                <a:gd name="T15" fmla="*/ 4525 h 765"/>
                                <a:gd name="T16" fmla="+- 0 5256 721"/>
                                <a:gd name="T17" fmla="*/ T16 w 4548"/>
                                <a:gd name="T18" fmla="+- 0 4543 4212"/>
                                <a:gd name="T19" fmla="*/ 4543 h 765"/>
                                <a:gd name="T20" fmla="+- 0 5263 721"/>
                                <a:gd name="T21" fmla="*/ T20 w 4548"/>
                                <a:gd name="T22" fmla="+- 0 4554 4212"/>
                                <a:gd name="T23" fmla="*/ 4554 h 765"/>
                                <a:gd name="T24" fmla="+- 0 5269 721"/>
                                <a:gd name="T25" fmla="*/ T24 w 4548"/>
                                <a:gd name="T26" fmla="+- 0 4535 4212"/>
                                <a:gd name="T27" fmla="*/ 4535 h 765"/>
                                <a:gd name="T28" fmla="+- 0 5270 721"/>
                                <a:gd name="T29" fmla="*/ T28 w 4548"/>
                                <a:gd name="T30" fmla="+- 0 4525 4212"/>
                                <a:gd name="T31" fmla="*/ 452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549" y="313"/>
                                  </a:moveTo>
                                  <a:lnTo>
                                    <a:pt x="4549" y="300"/>
                                  </a:lnTo>
                                  <a:lnTo>
                                    <a:pt x="4544" y="289"/>
                                  </a:lnTo>
                                  <a:lnTo>
                                    <a:pt x="4539" y="313"/>
                                  </a:lnTo>
                                  <a:lnTo>
                                    <a:pt x="4535" y="331"/>
                                  </a:lnTo>
                                  <a:lnTo>
                                    <a:pt x="4542" y="342"/>
                                  </a:lnTo>
                                  <a:lnTo>
                                    <a:pt x="4548" y="323"/>
                                  </a:lnTo>
                                  <a:lnTo>
                                    <a:pt x="4549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29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265 721"/>
                                <a:gd name="T1" fmla="*/ T0 w 4548"/>
                                <a:gd name="T2" fmla="+- 0 4501 4212"/>
                                <a:gd name="T3" fmla="*/ 4501 h 765"/>
                                <a:gd name="T4" fmla="+- 0 5255 721"/>
                                <a:gd name="T5" fmla="*/ T4 w 4548"/>
                                <a:gd name="T6" fmla="+- 0 4494 4212"/>
                                <a:gd name="T7" fmla="*/ 4494 h 765"/>
                                <a:gd name="T8" fmla="+- 0 5256 721"/>
                                <a:gd name="T9" fmla="*/ T8 w 4548"/>
                                <a:gd name="T10" fmla="+- 0 4507 4212"/>
                                <a:gd name="T11" fmla="*/ 4507 h 765"/>
                                <a:gd name="T12" fmla="+- 0 5260 721"/>
                                <a:gd name="T13" fmla="*/ T12 w 4548"/>
                                <a:gd name="T14" fmla="+- 0 4514 4212"/>
                                <a:gd name="T15" fmla="*/ 4514 h 765"/>
                                <a:gd name="T16" fmla="+- 0 5260 721"/>
                                <a:gd name="T17" fmla="*/ T16 w 4548"/>
                                <a:gd name="T18" fmla="+- 0 4525 4212"/>
                                <a:gd name="T19" fmla="*/ 4525 h 765"/>
                                <a:gd name="T20" fmla="+- 0 5265 721"/>
                                <a:gd name="T21" fmla="*/ T20 w 4548"/>
                                <a:gd name="T22" fmla="+- 0 4501 4212"/>
                                <a:gd name="T23" fmla="*/ 450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544" y="289"/>
                                  </a:moveTo>
                                  <a:lnTo>
                                    <a:pt x="4534" y="282"/>
                                  </a:lnTo>
                                  <a:lnTo>
                                    <a:pt x="4535" y="295"/>
                                  </a:lnTo>
                                  <a:lnTo>
                                    <a:pt x="4539" y="302"/>
                                  </a:lnTo>
                                  <a:lnTo>
                                    <a:pt x="4539" y="313"/>
                                  </a:lnTo>
                                  <a:lnTo>
                                    <a:pt x="4544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28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255 721"/>
                                <a:gd name="T1" fmla="*/ T0 w 4548"/>
                                <a:gd name="T2" fmla="+- 0 4494 4212"/>
                                <a:gd name="T3" fmla="*/ 4494 h 765"/>
                                <a:gd name="T4" fmla="+- 0 5239 721"/>
                                <a:gd name="T5" fmla="*/ T4 w 4548"/>
                                <a:gd name="T6" fmla="+- 0 4487 4212"/>
                                <a:gd name="T7" fmla="*/ 4487 h 765"/>
                                <a:gd name="T8" fmla="+- 0 5243 721"/>
                                <a:gd name="T9" fmla="*/ T8 w 4548"/>
                                <a:gd name="T10" fmla="+- 0 4498 4212"/>
                                <a:gd name="T11" fmla="*/ 4498 h 765"/>
                                <a:gd name="T12" fmla="+- 0 5250 721"/>
                                <a:gd name="T13" fmla="*/ T12 w 4548"/>
                                <a:gd name="T14" fmla="+- 0 4503 4212"/>
                                <a:gd name="T15" fmla="*/ 4503 h 765"/>
                                <a:gd name="T16" fmla="+- 0 5256 721"/>
                                <a:gd name="T17" fmla="*/ T16 w 4548"/>
                                <a:gd name="T18" fmla="+- 0 4507 4212"/>
                                <a:gd name="T19" fmla="*/ 4507 h 765"/>
                                <a:gd name="T20" fmla="+- 0 5255 721"/>
                                <a:gd name="T21" fmla="*/ T20 w 4548"/>
                                <a:gd name="T22" fmla="+- 0 4494 4212"/>
                                <a:gd name="T23" fmla="*/ 449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534" y="282"/>
                                  </a:moveTo>
                                  <a:lnTo>
                                    <a:pt x="4518" y="275"/>
                                  </a:lnTo>
                                  <a:lnTo>
                                    <a:pt x="4522" y="286"/>
                                  </a:lnTo>
                                  <a:lnTo>
                                    <a:pt x="4529" y="291"/>
                                  </a:lnTo>
                                  <a:lnTo>
                                    <a:pt x="4535" y="295"/>
                                  </a:lnTo>
                                  <a:lnTo>
                                    <a:pt x="453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28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232 721"/>
                                <a:gd name="T1" fmla="*/ T0 w 4548"/>
                                <a:gd name="T2" fmla="+- 0 4495 4212"/>
                                <a:gd name="T3" fmla="*/ 4495 h 765"/>
                                <a:gd name="T4" fmla="+- 0 5243 721"/>
                                <a:gd name="T5" fmla="*/ T4 w 4548"/>
                                <a:gd name="T6" fmla="+- 0 4498 4212"/>
                                <a:gd name="T7" fmla="*/ 4498 h 765"/>
                                <a:gd name="T8" fmla="+- 0 5239 721"/>
                                <a:gd name="T9" fmla="*/ T8 w 4548"/>
                                <a:gd name="T10" fmla="+- 0 4487 4212"/>
                                <a:gd name="T11" fmla="*/ 4487 h 765"/>
                                <a:gd name="T12" fmla="+- 0 5217 721"/>
                                <a:gd name="T13" fmla="*/ T12 w 4548"/>
                                <a:gd name="T14" fmla="+- 0 4485 4212"/>
                                <a:gd name="T15" fmla="*/ 4485 h 765"/>
                                <a:gd name="T16" fmla="+- 0 5216 721"/>
                                <a:gd name="T17" fmla="*/ T16 w 4548"/>
                                <a:gd name="T18" fmla="+- 0 4485 4212"/>
                                <a:gd name="T19" fmla="*/ 4485 h 765"/>
                                <a:gd name="T20" fmla="+- 0 5216 721"/>
                                <a:gd name="T21" fmla="*/ T20 w 4548"/>
                                <a:gd name="T22" fmla="+- 0 4495 4212"/>
                                <a:gd name="T23" fmla="*/ 4495 h 765"/>
                                <a:gd name="T24" fmla="+- 0 5232 721"/>
                                <a:gd name="T25" fmla="*/ T24 w 4548"/>
                                <a:gd name="T26" fmla="+- 0 4495 4212"/>
                                <a:gd name="T27" fmla="*/ 449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511" y="283"/>
                                  </a:moveTo>
                                  <a:lnTo>
                                    <a:pt x="4522" y="286"/>
                                  </a:lnTo>
                                  <a:lnTo>
                                    <a:pt x="4518" y="275"/>
                                  </a:lnTo>
                                  <a:lnTo>
                                    <a:pt x="4496" y="273"/>
                                  </a:lnTo>
                                  <a:lnTo>
                                    <a:pt x="4495" y="273"/>
                                  </a:lnTo>
                                  <a:lnTo>
                                    <a:pt x="4495" y="283"/>
                                  </a:lnTo>
                                  <a:lnTo>
                                    <a:pt x="4511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28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126 721"/>
                                <a:gd name="T1" fmla="*/ T0 w 4548"/>
                                <a:gd name="T2" fmla="+- 0 4515 4212"/>
                                <a:gd name="T3" fmla="*/ 4515 h 765"/>
                                <a:gd name="T4" fmla="+- 0 5132 721"/>
                                <a:gd name="T5" fmla="*/ T4 w 4548"/>
                                <a:gd name="T6" fmla="+- 0 4523 4212"/>
                                <a:gd name="T7" fmla="*/ 4523 h 765"/>
                                <a:gd name="T8" fmla="+- 0 5150 721"/>
                                <a:gd name="T9" fmla="*/ T8 w 4548"/>
                                <a:gd name="T10" fmla="+- 0 4512 4212"/>
                                <a:gd name="T11" fmla="*/ 4512 h 765"/>
                                <a:gd name="T12" fmla="+- 0 5169 721"/>
                                <a:gd name="T13" fmla="*/ T12 w 4548"/>
                                <a:gd name="T14" fmla="+- 0 4503 4212"/>
                                <a:gd name="T15" fmla="*/ 4503 h 765"/>
                                <a:gd name="T16" fmla="+- 0 5188 721"/>
                                <a:gd name="T17" fmla="*/ T16 w 4548"/>
                                <a:gd name="T18" fmla="+- 0 4498 4212"/>
                                <a:gd name="T19" fmla="*/ 4498 h 765"/>
                                <a:gd name="T20" fmla="+- 0 5207 721"/>
                                <a:gd name="T21" fmla="*/ T20 w 4548"/>
                                <a:gd name="T22" fmla="+- 0 4495 4212"/>
                                <a:gd name="T23" fmla="*/ 4495 h 765"/>
                                <a:gd name="T24" fmla="+- 0 5216 721"/>
                                <a:gd name="T25" fmla="*/ T24 w 4548"/>
                                <a:gd name="T26" fmla="+- 0 4495 4212"/>
                                <a:gd name="T27" fmla="*/ 4495 h 765"/>
                                <a:gd name="T28" fmla="+- 0 5216 721"/>
                                <a:gd name="T29" fmla="*/ T28 w 4548"/>
                                <a:gd name="T30" fmla="+- 0 4485 4212"/>
                                <a:gd name="T31" fmla="*/ 4485 h 765"/>
                                <a:gd name="T32" fmla="+- 0 5196 721"/>
                                <a:gd name="T33" fmla="*/ T32 w 4548"/>
                                <a:gd name="T34" fmla="+- 0 4486 4212"/>
                                <a:gd name="T35" fmla="*/ 4486 h 765"/>
                                <a:gd name="T36" fmla="+- 0 5177 721"/>
                                <a:gd name="T37" fmla="*/ T36 w 4548"/>
                                <a:gd name="T38" fmla="+- 0 4490 4212"/>
                                <a:gd name="T39" fmla="*/ 4490 h 765"/>
                                <a:gd name="T40" fmla="+- 0 5158 721"/>
                                <a:gd name="T41" fmla="*/ T40 w 4548"/>
                                <a:gd name="T42" fmla="+- 0 4497 4212"/>
                                <a:gd name="T43" fmla="*/ 4497 h 765"/>
                                <a:gd name="T44" fmla="+- 0 5140 721"/>
                                <a:gd name="T45" fmla="*/ T44 w 4548"/>
                                <a:gd name="T46" fmla="+- 0 4506 4212"/>
                                <a:gd name="T47" fmla="*/ 4506 h 765"/>
                                <a:gd name="T48" fmla="+- 0 5129 721"/>
                                <a:gd name="T49" fmla="*/ T48 w 4548"/>
                                <a:gd name="T50" fmla="+- 0 4519 4212"/>
                                <a:gd name="T51" fmla="*/ 4519 h 765"/>
                                <a:gd name="T52" fmla="+- 0 5126 721"/>
                                <a:gd name="T53" fmla="*/ T52 w 4548"/>
                                <a:gd name="T54" fmla="+- 0 4515 4212"/>
                                <a:gd name="T55" fmla="*/ 451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405" y="303"/>
                                  </a:moveTo>
                                  <a:lnTo>
                                    <a:pt x="4411" y="311"/>
                                  </a:lnTo>
                                  <a:lnTo>
                                    <a:pt x="4429" y="300"/>
                                  </a:lnTo>
                                  <a:lnTo>
                                    <a:pt x="4448" y="291"/>
                                  </a:lnTo>
                                  <a:lnTo>
                                    <a:pt x="4467" y="286"/>
                                  </a:lnTo>
                                  <a:lnTo>
                                    <a:pt x="4486" y="283"/>
                                  </a:lnTo>
                                  <a:lnTo>
                                    <a:pt x="4495" y="283"/>
                                  </a:lnTo>
                                  <a:lnTo>
                                    <a:pt x="4495" y="273"/>
                                  </a:lnTo>
                                  <a:lnTo>
                                    <a:pt x="4475" y="274"/>
                                  </a:lnTo>
                                  <a:lnTo>
                                    <a:pt x="4456" y="278"/>
                                  </a:lnTo>
                                  <a:lnTo>
                                    <a:pt x="4437" y="285"/>
                                  </a:lnTo>
                                  <a:lnTo>
                                    <a:pt x="4419" y="294"/>
                                  </a:lnTo>
                                  <a:lnTo>
                                    <a:pt x="4408" y="307"/>
                                  </a:lnTo>
                                  <a:lnTo>
                                    <a:pt x="4405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28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256 721"/>
                                <a:gd name="T1" fmla="*/ T0 w 4548"/>
                                <a:gd name="T2" fmla="+- 0 4543 4212"/>
                                <a:gd name="T3" fmla="*/ 4543 h 765"/>
                                <a:gd name="T4" fmla="+- 0 5247 721"/>
                                <a:gd name="T5" fmla="*/ T4 w 4548"/>
                                <a:gd name="T6" fmla="+- 0 4562 4212"/>
                                <a:gd name="T7" fmla="*/ 4562 h 765"/>
                                <a:gd name="T8" fmla="+- 0 5250 721"/>
                                <a:gd name="T9" fmla="*/ T8 w 4548"/>
                                <a:gd name="T10" fmla="+- 0 4574 4212"/>
                                <a:gd name="T11" fmla="*/ 4574 h 765"/>
                                <a:gd name="T12" fmla="+- 0 5251 721"/>
                                <a:gd name="T13" fmla="*/ T12 w 4548"/>
                                <a:gd name="T14" fmla="+- 0 4572 4212"/>
                                <a:gd name="T15" fmla="*/ 4572 h 765"/>
                                <a:gd name="T16" fmla="+- 0 5263 721"/>
                                <a:gd name="T17" fmla="*/ T16 w 4548"/>
                                <a:gd name="T18" fmla="+- 0 4554 4212"/>
                                <a:gd name="T19" fmla="*/ 4554 h 765"/>
                                <a:gd name="T20" fmla="+- 0 5256 721"/>
                                <a:gd name="T21" fmla="*/ T20 w 4548"/>
                                <a:gd name="T22" fmla="+- 0 4543 4212"/>
                                <a:gd name="T23" fmla="*/ 454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535" y="331"/>
                                  </a:moveTo>
                                  <a:lnTo>
                                    <a:pt x="4526" y="350"/>
                                  </a:lnTo>
                                  <a:lnTo>
                                    <a:pt x="4529" y="362"/>
                                  </a:lnTo>
                                  <a:lnTo>
                                    <a:pt x="4530" y="360"/>
                                  </a:lnTo>
                                  <a:lnTo>
                                    <a:pt x="4542" y="342"/>
                                  </a:lnTo>
                                  <a:lnTo>
                                    <a:pt x="4535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28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244 721"/>
                                <a:gd name="T1" fmla="*/ T0 w 4548"/>
                                <a:gd name="T2" fmla="+- 0 4566 4212"/>
                                <a:gd name="T3" fmla="*/ 4566 h 765"/>
                                <a:gd name="T4" fmla="+- 0 5237 721"/>
                                <a:gd name="T5" fmla="*/ T4 w 4548"/>
                                <a:gd name="T6" fmla="+- 0 4586 4212"/>
                                <a:gd name="T7" fmla="*/ 4586 h 765"/>
                                <a:gd name="T8" fmla="+- 0 5250 721"/>
                                <a:gd name="T9" fmla="*/ T8 w 4548"/>
                                <a:gd name="T10" fmla="+- 0 4574 4212"/>
                                <a:gd name="T11" fmla="*/ 4574 h 765"/>
                                <a:gd name="T12" fmla="+- 0 5247 721"/>
                                <a:gd name="T13" fmla="*/ T12 w 4548"/>
                                <a:gd name="T14" fmla="+- 0 4562 4212"/>
                                <a:gd name="T15" fmla="*/ 4562 h 765"/>
                                <a:gd name="T16" fmla="+- 0 5244 721"/>
                                <a:gd name="T17" fmla="*/ T16 w 4548"/>
                                <a:gd name="T18" fmla="+- 0 4566 4212"/>
                                <a:gd name="T19" fmla="*/ 456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523" y="354"/>
                                  </a:moveTo>
                                  <a:lnTo>
                                    <a:pt x="4516" y="374"/>
                                  </a:lnTo>
                                  <a:lnTo>
                                    <a:pt x="4529" y="362"/>
                                  </a:lnTo>
                                  <a:lnTo>
                                    <a:pt x="4526" y="350"/>
                                  </a:lnTo>
                                  <a:lnTo>
                                    <a:pt x="4523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28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122 721"/>
                                <a:gd name="T1" fmla="*/ T0 w 4548"/>
                                <a:gd name="T2" fmla="+- 0 4608 4212"/>
                                <a:gd name="T3" fmla="*/ 4608 h 765"/>
                                <a:gd name="T4" fmla="+- 0 5130 721"/>
                                <a:gd name="T5" fmla="*/ T4 w 4548"/>
                                <a:gd name="T6" fmla="+- 0 4626 4212"/>
                                <a:gd name="T7" fmla="*/ 4626 h 765"/>
                                <a:gd name="T8" fmla="+- 0 5129 721"/>
                                <a:gd name="T9" fmla="*/ T8 w 4548"/>
                                <a:gd name="T10" fmla="+- 0 4591 4212"/>
                                <a:gd name="T11" fmla="*/ 4591 h 765"/>
                                <a:gd name="T12" fmla="+- 0 5133 721"/>
                                <a:gd name="T13" fmla="*/ T12 w 4548"/>
                                <a:gd name="T14" fmla="+- 0 4573 4212"/>
                                <a:gd name="T15" fmla="*/ 4573 h 765"/>
                                <a:gd name="T16" fmla="+- 0 5145 721"/>
                                <a:gd name="T17" fmla="*/ T16 w 4548"/>
                                <a:gd name="T18" fmla="+- 0 4557 4212"/>
                                <a:gd name="T19" fmla="*/ 4557 h 765"/>
                                <a:gd name="T20" fmla="+- 0 5136 721"/>
                                <a:gd name="T21" fmla="*/ T20 w 4548"/>
                                <a:gd name="T22" fmla="+- 0 4552 4212"/>
                                <a:gd name="T23" fmla="*/ 4552 h 765"/>
                                <a:gd name="T24" fmla="+- 0 5124 721"/>
                                <a:gd name="T25" fmla="*/ T24 w 4548"/>
                                <a:gd name="T26" fmla="+- 0 4569 4212"/>
                                <a:gd name="T27" fmla="*/ 4569 h 765"/>
                                <a:gd name="T28" fmla="+- 0 5122 721"/>
                                <a:gd name="T29" fmla="*/ T28 w 4548"/>
                                <a:gd name="T30" fmla="+- 0 4608 4212"/>
                                <a:gd name="T31" fmla="*/ 460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401" y="396"/>
                                  </a:moveTo>
                                  <a:lnTo>
                                    <a:pt x="4409" y="414"/>
                                  </a:lnTo>
                                  <a:lnTo>
                                    <a:pt x="4408" y="379"/>
                                  </a:lnTo>
                                  <a:lnTo>
                                    <a:pt x="4412" y="361"/>
                                  </a:lnTo>
                                  <a:lnTo>
                                    <a:pt x="4424" y="345"/>
                                  </a:lnTo>
                                  <a:lnTo>
                                    <a:pt x="4415" y="340"/>
                                  </a:lnTo>
                                  <a:lnTo>
                                    <a:pt x="4403" y="357"/>
                                  </a:lnTo>
                                  <a:lnTo>
                                    <a:pt x="4401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28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116 721"/>
                                <a:gd name="T1" fmla="*/ T0 w 4548"/>
                                <a:gd name="T2" fmla="+- 0 4536 4212"/>
                                <a:gd name="T3" fmla="*/ 4536 h 765"/>
                                <a:gd name="T4" fmla="+- 0 5132 721"/>
                                <a:gd name="T5" fmla="*/ T4 w 4548"/>
                                <a:gd name="T6" fmla="+- 0 4523 4212"/>
                                <a:gd name="T7" fmla="*/ 4523 h 765"/>
                                <a:gd name="T8" fmla="+- 0 5126 721"/>
                                <a:gd name="T9" fmla="*/ T8 w 4548"/>
                                <a:gd name="T10" fmla="+- 0 4515 4212"/>
                                <a:gd name="T11" fmla="*/ 4515 h 765"/>
                                <a:gd name="T12" fmla="+- 0 5108 721"/>
                                <a:gd name="T13" fmla="*/ T12 w 4548"/>
                                <a:gd name="T14" fmla="+- 0 4530 4212"/>
                                <a:gd name="T15" fmla="*/ 4530 h 765"/>
                                <a:gd name="T16" fmla="+- 0 5102 721"/>
                                <a:gd name="T17" fmla="*/ T16 w 4548"/>
                                <a:gd name="T18" fmla="+- 0 4552 4212"/>
                                <a:gd name="T19" fmla="*/ 4552 h 765"/>
                                <a:gd name="T20" fmla="+- 0 5116 721"/>
                                <a:gd name="T21" fmla="*/ T20 w 4548"/>
                                <a:gd name="T22" fmla="+- 0 4536 4212"/>
                                <a:gd name="T23" fmla="*/ 453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395" y="324"/>
                                  </a:moveTo>
                                  <a:lnTo>
                                    <a:pt x="4411" y="311"/>
                                  </a:lnTo>
                                  <a:lnTo>
                                    <a:pt x="4405" y="303"/>
                                  </a:lnTo>
                                  <a:lnTo>
                                    <a:pt x="4387" y="318"/>
                                  </a:lnTo>
                                  <a:lnTo>
                                    <a:pt x="4381" y="340"/>
                                  </a:lnTo>
                                  <a:lnTo>
                                    <a:pt x="4395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28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094 721"/>
                                <a:gd name="T1" fmla="*/ T0 w 4548"/>
                                <a:gd name="T2" fmla="+- 0 4546 4212"/>
                                <a:gd name="T3" fmla="*/ 4546 h 765"/>
                                <a:gd name="T4" fmla="+- 0 5091 721"/>
                                <a:gd name="T5" fmla="*/ T4 w 4548"/>
                                <a:gd name="T6" fmla="+- 0 4588 4212"/>
                                <a:gd name="T7" fmla="*/ 4588 h 765"/>
                                <a:gd name="T8" fmla="+- 0 5094 721"/>
                                <a:gd name="T9" fmla="*/ T8 w 4548"/>
                                <a:gd name="T10" fmla="+- 0 4570 4212"/>
                                <a:gd name="T11" fmla="*/ 4570 h 765"/>
                                <a:gd name="T12" fmla="+- 0 5102 721"/>
                                <a:gd name="T13" fmla="*/ T12 w 4548"/>
                                <a:gd name="T14" fmla="+- 0 4552 4212"/>
                                <a:gd name="T15" fmla="*/ 4552 h 765"/>
                                <a:gd name="T16" fmla="+- 0 5108 721"/>
                                <a:gd name="T17" fmla="*/ T16 w 4548"/>
                                <a:gd name="T18" fmla="+- 0 4530 4212"/>
                                <a:gd name="T19" fmla="*/ 4530 h 765"/>
                                <a:gd name="T20" fmla="+- 0 5094 721"/>
                                <a:gd name="T21" fmla="*/ T20 w 4548"/>
                                <a:gd name="T22" fmla="+- 0 4546 4212"/>
                                <a:gd name="T23" fmla="*/ 454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373" y="334"/>
                                  </a:moveTo>
                                  <a:lnTo>
                                    <a:pt x="4370" y="376"/>
                                  </a:lnTo>
                                  <a:lnTo>
                                    <a:pt x="4373" y="358"/>
                                  </a:lnTo>
                                  <a:lnTo>
                                    <a:pt x="4381" y="340"/>
                                  </a:lnTo>
                                  <a:lnTo>
                                    <a:pt x="4387" y="318"/>
                                  </a:lnTo>
                                  <a:lnTo>
                                    <a:pt x="4373" y="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28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083 721"/>
                                <a:gd name="T1" fmla="*/ T0 w 4548"/>
                                <a:gd name="T2" fmla="+- 0 4606 4212"/>
                                <a:gd name="T3" fmla="*/ 4606 h 765"/>
                                <a:gd name="T4" fmla="+- 0 5089 721"/>
                                <a:gd name="T5" fmla="*/ T4 w 4548"/>
                                <a:gd name="T6" fmla="+- 0 4624 4212"/>
                                <a:gd name="T7" fmla="*/ 4624 h 765"/>
                                <a:gd name="T8" fmla="+- 0 5085 721"/>
                                <a:gd name="T9" fmla="*/ T8 w 4548"/>
                                <a:gd name="T10" fmla="+- 0 4564 4212"/>
                                <a:gd name="T11" fmla="*/ 4564 h 765"/>
                                <a:gd name="T12" fmla="+- 0 5081 721"/>
                                <a:gd name="T13" fmla="*/ T12 w 4548"/>
                                <a:gd name="T14" fmla="+- 0 4582 4212"/>
                                <a:gd name="T15" fmla="*/ 4582 h 765"/>
                                <a:gd name="T16" fmla="+- 0 5081 721"/>
                                <a:gd name="T17" fmla="*/ T16 w 4548"/>
                                <a:gd name="T18" fmla="+- 0 4588 4212"/>
                                <a:gd name="T19" fmla="*/ 4588 h 765"/>
                                <a:gd name="T20" fmla="+- 0 5083 721"/>
                                <a:gd name="T21" fmla="*/ T20 w 4548"/>
                                <a:gd name="T22" fmla="+- 0 4606 4212"/>
                                <a:gd name="T23" fmla="*/ 460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362" y="394"/>
                                  </a:moveTo>
                                  <a:lnTo>
                                    <a:pt x="4368" y="412"/>
                                  </a:lnTo>
                                  <a:lnTo>
                                    <a:pt x="4364" y="352"/>
                                  </a:lnTo>
                                  <a:lnTo>
                                    <a:pt x="4360" y="370"/>
                                  </a:lnTo>
                                  <a:lnTo>
                                    <a:pt x="4360" y="376"/>
                                  </a:lnTo>
                                  <a:lnTo>
                                    <a:pt x="4362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28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154 721"/>
                                <a:gd name="T1" fmla="*/ T0 w 4548"/>
                                <a:gd name="T2" fmla="+- 0 4666 4212"/>
                                <a:gd name="T3" fmla="*/ 4666 h 765"/>
                                <a:gd name="T4" fmla="+- 0 5161 721"/>
                                <a:gd name="T5" fmla="*/ T4 w 4548"/>
                                <a:gd name="T6" fmla="+- 0 4684 4212"/>
                                <a:gd name="T7" fmla="*/ 4684 h 765"/>
                                <a:gd name="T8" fmla="+- 0 5163 721"/>
                                <a:gd name="T9" fmla="*/ T8 w 4548"/>
                                <a:gd name="T10" fmla="+- 0 4698 4212"/>
                                <a:gd name="T11" fmla="*/ 4698 h 765"/>
                                <a:gd name="T12" fmla="+- 0 5160 721"/>
                                <a:gd name="T13" fmla="*/ T12 w 4548"/>
                                <a:gd name="T14" fmla="+- 0 4719 4212"/>
                                <a:gd name="T15" fmla="*/ 4719 h 765"/>
                                <a:gd name="T16" fmla="+- 0 5149 721"/>
                                <a:gd name="T17" fmla="*/ T16 w 4548"/>
                                <a:gd name="T18" fmla="+- 0 4736 4212"/>
                                <a:gd name="T19" fmla="*/ 4736 h 765"/>
                                <a:gd name="T20" fmla="+- 0 5135 721"/>
                                <a:gd name="T21" fmla="*/ T20 w 4548"/>
                                <a:gd name="T22" fmla="+- 0 4748 4212"/>
                                <a:gd name="T23" fmla="*/ 4748 h 765"/>
                                <a:gd name="T24" fmla="+- 0 5140 721"/>
                                <a:gd name="T25" fmla="*/ T24 w 4548"/>
                                <a:gd name="T26" fmla="+- 0 4756 4212"/>
                                <a:gd name="T27" fmla="*/ 4756 h 765"/>
                                <a:gd name="T28" fmla="+- 0 5157 721"/>
                                <a:gd name="T29" fmla="*/ T28 w 4548"/>
                                <a:gd name="T30" fmla="+- 0 4742 4212"/>
                                <a:gd name="T31" fmla="*/ 4742 h 765"/>
                                <a:gd name="T32" fmla="+- 0 5168 721"/>
                                <a:gd name="T33" fmla="*/ T32 w 4548"/>
                                <a:gd name="T34" fmla="+- 0 4725 4212"/>
                                <a:gd name="T35" fmla="*/ 4725 h 765"/>
                                <a:gd name="T36" fmla="+- 0 5164 721"/>
                                <a:gd name="T37" fmla="*/ T36 w 4548"/>
                                <a:gd name="T38" fmla="+- 0 4663 4212"/>
                                <a:gd name="T39" fmla="*/ 4663 h 765"/>
                                <a:gd name="T40" fmla="+- 0 5154 721"/>
                                <a:gd name="T41" fmla="*/ T40 w 4548"/>
                                <a:gd name="T42" fmla="+- 0 4666 4212"/>
                                <a:gd name="T43" fmla="*/ 466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433" y="454"/>
                                  </a:moveTo>
                                  <a:lnTo>
                                    <a:pt x="4440" y="472"/>
                                  </a:lnTo>
                                  <a:lnTo>
                                    <a:pt x="4442" y="486"/>
                                  </a:lnTo>
                                  <a:lnTo>
                                    <a:pt x="4439" y="507"/>
                                  </a:lnTo>
                                  <a:lnTo>
                                    <a:pt x="4428" y="524"/>
                                  </a:lnTo>
                                  <a:lnTo>
                                    <a:pt x="4414" y="536"/>
                                  </a:lnTo>
                                  <a:lnTo>
                                    <a:pt x="4419" y="544"/>
                                  </a:lnTo>
                                  <a:lnTo>
                                    <a:pt x="4436" y="530"/>
                                  </a:lnTo>
                                  <a:lnTo>
                                    <a:pt x="4447" y="513"/>
                                  </a:lnTo>
                                  <a:lnTo>
                                    <a:pt x="4443" y="451"/>
                                  </a:lnTo>
                                  <a:lnTo>
                                    <a:pt x="4433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27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141 721"/>
                                <a:gd name="T1" fmla="*/ T0 w 4548"/>
                                <a:gd name="T2" fmla="+- 0 4645 4212"/>
                                <a:gd name="T3" fmla="*/ 4645 h 765"/>
                                <a:gd name="T4" fmla="+- 0 5154 721"/>
                                <a:gd name="T5" fmla="*/ T4 w 4548"/>
                                <a:gd name="T6" fmla="+- 0 4666 4212"/>
                                <a:gd name="T7" fmla="*/ 4666 h 765"/>
                                <a:gd name="T8" fmla="+- 0 5164 721"/>
                                <a:gd name="T9" fmla="*/ T8 w 4548"/>
                                <a:gd name="T10" fmla="+- 0 4663 4212"/>
                                <a:gd name="T11" fmla="*/ 4663 h 765"/>
                                <a:gd name="T12" fmla="+- 0 5152 721"/>
                                <a:gd name="T13" fmla="*/ T12 w 4548"/>
                                <a:gd name="T14" fmla="+- 0 4643 4212"/>
                                <a:gd name="T15" fmla="*/ 4643 h 765"/>
                                <a:gd name="T16" fmla="+- 0 5149 721"/>
                                <a:gd name="T17" fmla="*/ T16 w 4548"/>
                                <a:gd name="T18" fmla="+- 0 4639 4212"/>
                                <a:gd name="T19" fmla="*/ 4639 h 765"/>
                                <a:gd name="T20" fmla="+- 0 5141 721"/>
                                <a:gd name="T21" fmla="*/ T20 w 4548"/>
                                <a:gd name="T22" fmla="+- 0 4645 4212"/>
                                <a:gd name="T23" fmla="*/ 464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420" y="433"/>
                                  </a:moveTo>
                                  <a:lnTo>
                                    <a:pt x="4433" y="454"/>
                                  </a:lnTo>
                                  <a:lnTo>
                                    <a:pt x="4443" y="451"/>
                                  </a:lnTo>
                                  <a:lnTo>
                                    <a:pt x="4431" y="431"/>
                                  </a:lnTo>
                                  <a:lnTo>
                                    <a:pt x="4428" y="427"/>
                                  </a:lnTo>
                                  <a:lnTo>
                                    <a:pt x="4420" y="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27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129 721"/>
                                <a:gd name="T1" fmla="*/ T0 w 4548"/>
                                <a:gd name="T2" fmla="+- 0 4591 4212"/>
                                <a:gd name="T3" fmla="*/ 4591 h 765"/>
                                <a:gd name="T4" fmla="+- 0 5130 721"/>
                                <a:gd name="T5" fmla="*/ T4 w 4548"/>
                                <a:gd name="T6" fmla="+- 0 4626 4212"/>
                                <a:gd name="T7" fmla="*/ 4626 h 765"/>
                                <a:gd name="T8" fmla="+- 0 5141 721"/>
                                <a:gd name="T9" fmla="*/ T8 w 4548"/>
                                <a:gd name="T10" fmla="+- 0 4645 4212"/>
                                <a:gd name="T11" fmla="*/ 4645 h 765"/>
                                <a:gd name="T12" fmla="+- 0 5149 721"/>
                                <a:gd name="T13" fmla="*/ T12 w 4548"/>
                                <a:gd name="T14" fmla="+- 0 4639 4212"/>
                                <a:gd name="T15" fmla="*/ 4639 h 765"/>
                                <a:gd name="T16" fmla="+- 0 5137 721"/>
                                <a:gd name="T17" fmla="*/ T16 w 4548"/>
                                <a:gd name="T18" fmla="+- 0 4618 4212"/>
                                <a:gd name="T19" fmla="*/ 4618 h 765"/>
                                <a:gd name="T20" fmla="+- 0 5130 721"/>
                                <a:gd name="T21" fmla="*/ T20 w 4548"/>
                                <a:gd name="T22" fmla="+- 0 4600 4212"/>
                                <a:gd name="T23" fmla="*/ 4600 h 765"/>
                                <a:gd name="T24" fmla="+- 0 5129 721"/>
                                <a:gd name="T25" fmla="*/ T24 w 4548"/>
                                <a:gd name="T26" fmla="+- 0 4591 4212"/>
                                <a:gd name="T27" fmla="*/ 459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408" y="379"/>
                                  </a:moveTo>
                                  <a:lnTo>
                                    <a:pt x="4409" y="414"/>
                                  </a:lnTo>
                                  <a:lnTo>
                                    <a:pt x="4420" y="433"/>
                                  </a:lnTo>
                                  <a:lnTo>
                                    <a:pt x="4428" y="427"/>
                                  </a:lnTo>
                                  <a:lnTo>
                                    <a:pt x="4416" y="406"/>
                                  </a:lnTo>
                                  <a:lnTo>
                                    <a:pt x="4409" y="388"/>
                                  </a:lnTo>
                                  <a:lnTo>
                                    <a:pt x="4408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27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120 721"/>
                                <a:gd name="T1" fmla="*/ T0 w 4548"/>
                                <a:gd name="T2" fmla="+- 0 4588 4212"/>
                                <a:gd name="T3" fmla="*/ 4588 h 765"/>
                                <a:gd name="T4" fmla="+- 0 5119 721"/>
                                <a:gd name="T5" fmla="*/ T4 w 4548"/>
                                <a:gd name="T6" fmla="+- 0 4591 4212"/>
                                <a:gd name="T7" fmla="*/ 4591 h 765"/>
                                <a:gd name="T8" fmla="+- 0 5122 721"/>
                                <a:gd name="T9" fmla="*/ T8 w 4548"/>
                                <a:gd name="T10" fmla="+- 0 4608 4212"/>
                                <a:gd name="T11" fmla="*/ 4608 h 765"/>
                                <a:gd name="T12" fmla="+- 0 5124 721"/>
                                <a:gd name="T13" fmla="*/ T12 w 4548"/>
                                <a:gd name="T14" fmla="+- 0 4569 4212"/>
                                <a:gd name="T15" fmla="*/ 4569 h 765"/>
                                <a:gd name="T16" fmla="+- 0 5120 721"/>
                                <a:gd name="T17" fmla="*/ T16 w 4548"/>
                                <a:gd name="T18" fmla="+- 0 4588 4212"/>
                                <a:gd name="T19" fmla="*/ 458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399" y="376"/>
                                  </a:moveTo>
                                  <a:lnTo>
                                    <a:pt x="4398" y="379"/>
                                  </a:lnTo>
                                  <a:lnTo>
                                    <a:pt x="4401" y="396"/>
                                  </a:lnTo>
                                  <a:lnTo>
                                    <a:pt x="4403" y="357"/>
                                  </a:lnTo>
                                  <a:lnTo>
                                    <a:pt x="4399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27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171 721"/>
                                <a:gd name="T1" fmla="*/ T0 w 4548"/>
                                <a:gd name="T2" fmla="+- 0 4681 4212"/>
                                <a:gd name="T3" fmla="*/ 4681 h 765"/>
                                <a:gd name="T4" fmla="+- 0 5164 721"/>
                                <a:gd name="T5" fmla="*/ T4 w 4548"/>
                                <a:gd name="T6" fmla="+- 0 4663 4212"/>
                                <a:gd name="T7" fmla="*/ 4663 h 765"/>
                                <a:gd name="T8" fmla="+- 0 5168 721"/>
                                <a:gd name="T9" fmla="*/ T8 w 4548"/>
                                <a:gd name="T10" fmla="+- 0 4725 4212"/>
                                <a:gd name="T11" fmla="*/ 4725 h 765"/>
                                <a:gd name="T12" fmla="+- 0 5173 721"/>
                                <a:gd name="T13" fmla="*/ T12 w 4548"/>
                                <a:gd name="T14" fmla="+- 0 4705 4212"/>
                                <a:gd name="T15" fmla="*/ 4705 h 765"/>
                                <a:gd name="T16" fmla="+- 0 5173 721"/>
                                <a:gd name="T17" fmla="*/ T16 w 4548"/>
                                <a:gd name="T18" fmla="+- 0 4698 4212"/>
                                <a:gd name="T19" fmla="*/ 4698 h 765"/>
                                <a:gd name="T20" fmla="+- 0 5171 721"/>
                                <a:gd name="T21" fmla="*/ T20 w 4548"/>
                                <a:gd name="T22" fmla="+- 0 4681 4212"/>
                                <a:gd name="T23" fmla="*/ 468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450" y="469"/>
                                  </a:moveTo>
                                  <a:lnTo>
                                    <a:pt x="4443" y="451"/>
                                  </a:lnTo>
                                  <a:lnTo>
                                    <a:pt x="4447" y="513"/>
                                  </a:lnTo>
                                  <a:lnTo>
                                    <a:pt x="4452" y="493"/>
                                  </a:lnTo>
                                  <a:lnTo>
                                    <a:pt x="4452" y="486"/>
                                  </a:lnTo>
                                  <a:lnTo>
                                    <a:pt x="4450" y="4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27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140 721"/>
                                <a:gd name="T1" fmla="*/ T0 w 4548"/>
                                <a:gd name="T2" fmla="+- 0 4756 4212"/>
                                <a:gd name="T3" fmla="*/ 4756 h 765"/>
                                <a:gd name="T4" fmla="+- 0 5135 721"/>
                                <a:gd name="T5" fmla="*/ T4 w 4548"/>
                                <a:gd name="T6" fmla="+- 0 4748 4212"/>
                                <a:gd name="T7" fmla="*/ 4748 h 765"/>
                                <a:gd name="T8" fmla="+- 0 5117 721"/>
                                <a:gd name="T9" fmla="*/ T8 w 4548"/>
                                <a:gd name="T10" fmla="+- 0 4756 4212"/>
                                <a:gd name="T11" fmla="*/ 4756 h 765"/>
                                <a:gd name="T12" fmla="+- 0 5097 721"/>
                                <a:gd name="T13" fmla="*/ T12 w 4548"/>
                                <a:gd name="T14" fmla="+- 0 4759 4212"/>
                                <a:gd name="T15" fmla="*/ 4759 h 765"/>
                                <a:gd name="T16" fmla="+- 0 5095 721"/>
                                <a:gd name="T17" fmla="*/ T16 w 4548"/>
                                <a:gd name="T18" fmla="+- 0 4759 4212"/>
                                <a:gd name="T19" fmla="*/ 4759 h 765"/>
                                <a:gd name="T20" fmla="+- 0 5116 721"/>
                                <a:gd name="T21" fmla="*/ T20 w 4548"/>
                                <a:gd name="T22" fmla="+- 0 4767 4212"/>
                                <a:gd name="T23" fmla="*/ 4767 h 765"/>
                                <a:gd name="T24" fmla="+- 0 5134 721"/>
                                <a:gd name="T25" fmla="*/ T24 w 4548"/>
                                <a:gd name="T26" fmla="+- 0 4760 4212"/>
                                <a:gd name="T27" fmla="*/ 4760 h 765"/>
                                <a:gd name="T28" fmla="+- 0 5140 721"/>
                                <a:gd name="T29" fmla="*/ T28 w 4548"/>
                                <a:gd name="T30" fmla="+- 0 4756 4212"/>
                                <a:gd name="T31" fmla="*/ 475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419" y="544"/>
                                  </a:moveTo>
                                  <a:lnTo>
                                    <a:pt x="4414" y="536"/>
                                  </a:lnTo>
                                  <a:lnTo>
                                    <a:pt x="4396" y="544"/>
                                  </a:lnTo>
                                  <a:lnTo>
                                    <a:pt x="4376" y="547"/>
                                  </a:lnTo>
                                  <a:lnTo>
                                    <a:pt x="4374" y="547"/>
                                  </a:lnTo>
                                  <a:lnTo>
                                    <a:pt x="4395" y="555"/>
                                  </a:lnTo>
                                  <a:lnTo>
                                    <a:pt x="4413" y="548"/>
                                  </a:lnTo>
                                  <a:lnTo>
                                    <a:pt x="4419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27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126 721"/>
                                <a:gd name="T1" fmla="*/ T0 w 4548"/>
                                <a:gd name="T2" fmla="+- 0 4515 4212"/>
                                <a:gd name="T3" fmla="*/ 4515 h 765"/>
                                <a:gd name="T4" fmla="+- 0 5129 721"/>
                                <a:gd name="T5" fmla="*/ T4 w 4548"/>
                                <a:gd name="T6" fmla="+- 0 4519 4212"/>
                                <a:gd name="T7" fmla="*/ 4519 h 765"/>
                                <a:gd name="T8" fmla="+- 0 5140 721"/>
                                <a:gd name="T9" fmla="*/ T8 w 4548"/>
                                <a:gd name="T10" fmla="+- 0 4506 4212"/>
                                <a:gd name="T11" fmla="*/ 4506 h 765"/>
                                <a:gd name="T12" fmla="+- 0 5126 721"/>
                                <a:gd name="T13" fmla="*/ T12 w 4548"/>
                                <a:gd name="T14" fmla="+- 0 4515 4212"/>
                                <a:gd name="T15" fmla="*/ 451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405" y="303"/>
                                  </a:moveTo>
                                  <a:lnTo>
                                    <a:pt x="4408" y="307"/>
                                  </a:lnTo>
                                  <a:lnTo>
                                    <a:pt x="4419" y="294"/>
                                  </a:lnTo>
                                  <a:lnTo>
                                    <a:pt x="4405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27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147 721"/>
                                <a:gd name="T1" fmla="*/ T0 w 4548"/>
                                <a:gd name="T2" fmla="+- 0 4594 4212"/>
                                <a:gd name="T3" fmla="*/ 4594 h 765"/>
                                <a:gd name="T4" fmla="+- 0 5151 721"/>
                                <a:gd name="T5" fmla="*/ T4 w 4548"/>
                                <a:gd name="T6" fmla="+- 0 4579 4212"/>
                                <a:gd name="T7" fmla="*/ 4579 h 765"/>
                                <a:gd name="T8" fmla="+- 0 5147 721"/>
                                <a:gd name="T9" fmla="*/ T8 w 4548"/>
                                <a:gd name="T10" fmla="+- 0 4586 4212"/>
                                <a:gd name="T11" fmla="*/ 4586 h 765"/>
                                <a:gd name="T12" fmla="+- 0 5147 721"/>
                                <a:gd name="T13" fmla="*/ T12 w 4548"/>
                                <a:gd name="T14" fmla="+- 0 4594 4212"/>
                                <a:gd name="T15" fmla="*/ 459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426" y="382"/>
                                  </a:moveTo>
                                  <a:lnTo>
                                    <a:pt x="4430" y="367"/>
                                  </a:lnTo>
                                  <a:lnTo>
                                    <a:pt x="4426" y="374"/>
                                  </a:lnTo>
                                  <a:lnTo>
                                    <a:pt x="4426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27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225 721"/>
                                <a:gd name="T1" fmla="*/ T0 w 4548"/>
                                <a:gd name="T2" fmla="+- 0 4556 4212"/>
                                <a:gd name="T3" fmla="*/ 4556 h 765"/>
                                <a:gd name="T4" fmla="+- 0 5218 721"/>
                                <a:gd name="T5" fmla="*/ T4 w 4548"/>
                                <a:gd name="T6" fmla="+- 0 4563 4212"/>
                                <a:gd name="T7" fmla="*/ 4563 h 765"/>
                                <a:gd name="T8" fmla="+- 0 5225 721"/>
                                <a:gd name="T9" fmla="*/ T8 w 4548"/>
                                <a:gd name="T10" fmla="+- 0 4556 4212"/>
                                <a:gd name="T11" fmla="*/ 455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504" y="344"/>
                                  </a:moveTo>
                                  <a:lnTo>
                                    <a:pt x="4497" y="351"/>
                                  </a:lnTo>
                                  <a:lnTo>
                                    <a:pt x="4504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27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169 721"/>
                                <a:gd name="T1" fmla="*/ T0 w 4548"/>
                                <a:gd name="T2" fmla="+- 0 4528 4212"/>
                                <a:gd name="T3" fmla="*/ 4528 h 765"/>
                                <a:gd name="T4" fmla="+- 0 5159 721"/>
                                <a:gd name="T5" fmla="*/ T4 w 4548"/>
                                <a:gd name="T6" fmla="+- 0 4546 4212"/>
                                <a:gd name="T7" fmla="*/ 4546 h 765"/>
                                <a:gd name="T8" fmla="+- 0 5179 721"/>
                                <a:gd name="T9" fmla="*/ T8 w 4548"/>
                                <a:gd name="T10" fmla="+- 0 4535 4212"/>
                                <a:gd name="T11" fmla="*/ 4535 h 765"/>
                                <a:gd name="T12" fmla="+- 0 5169 721"/>
                                <a:gd name="T13" fmla="*/ T12 w 4548"/>
                                <a:gd name="T14" fmla="+- 0 4528 4212"/>
                                <a:gd name="T15" fmla="*/ 452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448" y="316"/>
                                  </a:moveTo>
                                  <a:lnTo>
                                    <a:pt x="4438" y="334"/>
                                  </a:lnTo>
                                  <a:lnTo>
                                    <a:pt x="4458" y="323"/>
                                  </a:lnTo>
                                  <a:lnTo>
                                    <a:pt x="4448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27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199 721"/>
                                <a:gd name="T1" fmla="*/ T0 w 4548"/>
                                <a:gd name="T2" fmla="+- 0 4575 4212"/>
                                <a:gd name="T3" fmla="*/ 4575 h 765"/>
                                <a:gd name="T4" fmla="+- 0 5189 721"/>
                                <a:gd name="T5" fmla="*/ T4 w 4548"/>
                                <a:gd name="T6" fmla="+- 0 4578 4212"/>
                                <a:gd name="T7" fmla="*/ 4578 h 765"/>
                                <a:gd name="T8" fmla="+- 0 5199 721"/>
                                <a:gd name="T9" fmla="*/ T8 w 4548"/>
                                <a:gd name="T10" fmla="+- 0 4575 4212"/>
                                <a:gd name="T11" fmla="*/ 457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478" y="363"/>
                                  </a:moveTo>
                                  <a:lnTo>
                                    <a:pt x="4468" y="366"/>
                                  </a:lnTo>
                                  <a:lnTo>
                                    <a:pt x="4478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26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826 721"/>
                                <a:gd name="T1" fmla="*/ T0 w 4548"/>
                                <a:gd name="T2" fmla="+- 0 4805 4212"/>
                                <a:gd name="T3" fmla="*/ 4805 h 765"/>
                                <a:gd name="T4" fmla="+- 0 4829 721"/>
                                <a:gd name="T5" fmla="*/ T4 w 4548"/>
                                <a:gd name="T6" fmla="+- 0 4794 4212"/>
                                <a:gd name="T7" fmla="*/ 4794 h 765"/>
                                <a:gd name="T8" fmla="+- 0 4822 721"/>
                                <a:gd name="T9" fmla="*/ T8 w 4548"/>
                                <a:gd name="T10" fmla="+- 0 4807 4212"/>
                                <a:gd name="T11" fmla="*/ 4807 h 765"/>
                                <a:gd name="T12" fmla="+- 0 4826 721"/>
                                <a:gd name="T13" fmla="*/ T12 w 4548"/>
                                <a:gd name="T14" fmla="+- 0 4805 4212"/>
                                <a:gd name="T15" fmla="*/ 480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05" y="593"/>
                                  </a:moveTo>
                                  <a:lnTo>
                                    <a:pt x="4108" y="582"/>
                                  </a:lnTo>
                                  <a:lnTo>
                                    <a:pt x="4101" y="595"/>
                                  </a:lnTo>
                                  <a:lnTo>
                                    <a:pt x="4105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26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04 721"/>
                                <a:gd name="T1" fmla="*/ T0 w 4548"/>
                                <a:gd name="T2" fmla="+- 0 4640 4212"/>
                                <a:gd name="T3" fmla="*/ 4640 h 765"/>
                                <a:gd name="T4" fmla="+- 0 4902 721"/>
                                <a:gd name="T5" fmla="*/ T4 w 4548"/>
                                <a:gd name="T6" fmla="+- 0 4644 4212"/>
                                <a:gd name="T7" fmla="*/ 4644 h 765"/>
                                <a:gd name="T8" fmla="+- 0 4904 721"/>
                                <a:gd name="T9" fmla="*/ T8 w 4548"/>
                                <a:gd name="T10" fmla="+- 0 4640 4212"/>
                                <a:gd name="T11" fmla="*/ 464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83" y="428"/>
                                  </a:moveTo>
                                  <a:lnTo>
                                    <a:pt x="4181" y="432"/>
                                  </a:lnTo>
                                  <a:lnTo>
                                    <a:pt x="4183" y="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26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020 721"/>
                                <a:gd name="T1" fmla="*/ T0 w 4548"/>
                                <a:gd name="T2" fmla="+- 0 4648 4212"/>
                                <a:gd name="T3" fmla="*/ 4648 h 765"/>
                                <a:gd name="T4" fmla="+- 0 5017 721"/>
                                <a:gd name="T5" fmla="*/ T4 w 4548"/>
                                <a:gd name="T6" fmla="+- 0 4633 4212"/>
                                <a:gd name="T7" fmla="*/ 4633 h 765"/>
                                <a:gd name="T8" fmla="+- 0 5009 721"/>
                                <a:gd name="T9" fmla="*/ T8 w 4548"/>
                                <a:gd name="T10" fmla="+- 0 4663 4212"/>
                                <a:gd name="T11" fmla="*/ 4663 h 765"/>
                                <a:gd name="T12" fmla="+- 0 5020 721"/>
                                <a:gd name="T13" fmla="*/ T12 w 4548"/>
                                <a:gd name="T14" fmla="+- 0 4648 4212"/>
                                <a:gd name="T15" fmla="*/ 464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299" y="436"/>
                                  </a:moveTo>
                                  <a:lnTo>
                                    <a:pt x="4296" y="421"/>
                                  </a:lnTo>
                                  <a:lnTo>
                                    <a:pt x="4288" y="451"/>
                                  </a:lnTo>
                                  <a:lnTo>
                                    <a:pt x="4299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26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038 721"/>
                                <a:gd name="T1" fmla="*/ T0 w 4548"/>
                                <a:gd name="T2" fmla="+- 0 4590 4212"/>
                                <a:gd name="T3" fmla="*/ 4590 h 765"/>
                                <a:gd name="T4" fmla="+- 0 5042 721"/>
                                <a:gd name="T5" fmla="*/ T4 w 4548"/>
                                <a:gd name="T6" fmla="+- 0 4601 4212"/>
                                <a:gd name="T7" fmla="*/ 4601 h 765"/>
                                <a:gd name="T8" fmla="+- 0 5042 721"/>
                                <a:gd name="T9" fmla="*/ T8 w 4548"/>
                                <a:gd name="T10" fmla="+- 0 4596 4212"/>
                                <a:gd name="T11" fmla="*/ 4596 h 765"/>
                                <a:gd name="T12" fmla="+- 0 5038 721"/>
                                <a:gd name="T13" fmla="*/ T12 w 4548"/>
                                <a:gd name="T14" fmla="+- 0 4590 4212"/>
                                <a:gd name="T15" fmla="*/ 459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317" y="378"/>
                                  </a:moveTo>
                                  <a:lnTo>
                                    <a:pt x="4321" y="389"/>
                                  </a:lnTo>
                                  <a:lnTo>
                                    <a:pt x="4321" y="384"/>
                                  </a:lnTo>
                                  <a:lnTo>
                                    <a:pt x="4317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26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027 721"/>
                                <a:gd name="T1" fmla="*/ T0 w 4548"/>
                                <a:gd name="T2" fmla="+- 0 4586 4212"/>
                                <a:gd name="T3" fmla="*/ 4586 h 765"/>
                                <a:gd name="T4" fmla="+- 0 5022 721"/>
                                <a:gd name="T5" fmla="*/ T4 w 4548"/>
                                <a:gd name="T6" fmla="+- 0 4598 4212"/>
                                <a:gd name="T7" fmla="*/ 4598 h 765"/>
                                <a:gd name="T8" fmla="+- 0 5027 721"/>
                                <a:gd name="T9" fmla="*/ T8 w 4548"/>
                                <a:gd name="T10" fmla="+- 0 4596 4212"/>
                                <a:gd name="T11" fmla="*/ 4596 h 765"/>
                                <a:gd name="T12" fmla="+- 0 5027 721"/>
                                <a:gd name="T13" fmla="*/ T12 w 4548"/>
                                <a:gd name="T14" fmla="+- 0 4586 4212"/>
                                <a:gd name="T15" fmla="*/ 458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306" y="374"/>
                                  </a:moveTo>
                                  <a:lnTo>
                                    <a:pt x="4301" y="386"/>
                                  </a:lnTo>
                                  <a:lnTo>
                                    <a:pt x="4306" y="384"/>
                                  </a:lnTo>
                                  <a:lnTo>
                                    <a:pt x="4306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26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13 721"/>
                                <a:gd name="T1" fmla="*/ T0 w 4548"/>
                                <a:gd name="T2" fmla="+- 0 4720 4212"/>
                                <a:gd name="T3" fmla="*/ 4720 h 765"/>
                                <a:gd name="T4" fmla="+- 0 4905 721"/>
                                <a:gd name="T5" fmla="*/ T4 w 4548"/>
                                <a:gd name="T6" fmla="+- 0 4714 4212"/>
                                <a:gd name="T7" fmla="*/ 4714 h 765"/>
                                <a:gd name="T8" fmla="+- 0 4898 721"/>
                                <a:gd name="T9" fmla="*/ T8 w 4548"/>
                                <a:gd name="T10" fmla="+- 0 4731 4212"/>
                                <a:gd name="T11" fmla="*/ 4731 h 765"/>
                                <a:gd name="T12" fmla="+- 0 4913 721"/>
                                <a:gd name="T13" fmla="*/ T12 w 4548"/>
                                <a:gd name="T14" fmla="+- 0 4720 4212"/>
                                <a:gd name="T15" fmla="*/ 472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92" y="508"/>
                                  </a:moveTo>
                                  <a:lnTo>
                                    <a:pt x="4184" y="502"/>
                                  </a:lnTo>
                                  <a:lnTo>
                                    <a:pt x="4177" y="519"/>
                                  </a:lnTo>
                                  <a:lnTo>
                                    <a:pt x="4192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26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019 721"/>
                                <a:gd name="T1" fmla="*/ T0 w 4548"/>
                                <a:gd name="T2" fmla="+- 0 4604 4212"/>
                                <a:gd name="T3" fmla="*/ 4604 h 765"/>
                                <a:gd name="T4" fmla="+- 0 5019 721"/>
                                <a:gd name="T5" fmla="*/ T4 w 4548"/>
                                <a:gd name="T6" fmla="+- 0 4604 4212"/>
                                <a:gd name="T7" fmla="*/ 4604 h 765"/>
                                <a:gd name="T8" fmla="+- 0 5014 721"/>
                                <a:gd name="T9" fmla="*/ T8 w 4548"/>
                                <a:gd name="T10" fmla="+- 0 4601 4212"/>
                                <a:gd name="T11" fmla="*/ 4601 h 765"/>
                                <a:gd name="T12" fmla="+- 0 5019 721"/>
                                <a:gd name="T13" fmla="*/ T12 w 4548"/>
                                <a:gd name="T14" fmla="+- 0 4604 4212"/>
                                <a:gd name="T15" fmla="*/ 460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298" y="392"/>
                                  </a:moveTo>
                                  <a:lnTo>
                                    <a:pt x="4298" y="392"/>
                                  </a:lnTo>
                                  <a:lnTo>
                                    <a:pt x="4293" y="389"/>
                                  </a:lnTo>
                                  <a:lnTo>
                                    <a:pt x="4298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26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96 721"/>
                                <a:gd name="T1" fmla="*/ T0 w 4548"/>
                                <a:gd name="T2" fmla="+- 0 4663 4212"/>
                                <a:gd name="T3" fmla="*/ 4663 h 765"/>
                                <a:gd name="T4" fmla="+- 0 4984 721"/>
                                <a:gd name="T5" fmla="*/ T4 w 4548"/>
                                <a:gd name="T6" fmla="+- 0 4692 4212"/>
                                <a:gd name="T7" fmla="*/ 4692 h 765"/>
                                <a:gd name="T8" fmla="+- 0 4997 721"/>
                                <a:gd name="T9" fmla="*/ T8 w 4548"/>
                                <a:gd name="T10" fmla="+- 0 4678 4212"/>
                                <a:gd name="T11" fmla="*/ 4678 h 765"/>
                                <a:gd name="T12" fmla="+- 0 4996 721"/>
                                <a:gd name="T13" fmla="*/ T12 w 4548"/>
                                <a:gd name="T14" fmla="+- 0 4663 4212"/>
                                <a:gd name="T15" fmla="*/ 466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275" y="451"/>
                                  </a:moveTo>
                                  <a:lnTo>
                                    <a:pt x="4263" y="480"/>
                                  </a:lnTo>
                                  <a:lnTo>
                                    <a:pt x="4276" y="466"/>
                                  </a:lnTo>
                                  <a:lnTo>
                                    <a:pt x="4275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26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120 721"/>
                                <a:gd name="T1" fmla="*/ T0 w 4548"/>
                                <a:gd name="T2" fmla="+- 0 4714 4212"/>
                                <a:gd name="T3" fmla="*/ 4714 h 765"/>
                                <a:gd name="T4" fmla="+- 0 5124 721"/>
                                <a:gd name="T5" fmla="*/ T4 w 4548"/>
                                <a:gd name="T6" fmla="+- 0 4710 4212"/>
                                <a:gd name="T7" fmla="*/ 4710 h 765"/>
                                <a:gd name="T8" fmla="+- 0 5120 721"/>
                                <a:gd name="T9" fmla="*/ T8 w 4548"/>
                                <a:gd name="T10" fmla="+- 0 4714 4212"/>
                                <a:gd name="T11" fmla="*/ 471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399" y="502"/>
                                  </a:moveTo>
                                  <a:lnTo>
                                    <a:pt x="4403" y="498"/>
                                  </a:lnTo>
                                  <a:lnTo>
                                    <a:pt x="4399" y="5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26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121 721"/>
                                <a:gd name="T1" fmla="*/ T0 w 4548"/>
                                <a:gd name="T2" fmla="+- 0 4677 4212"/>
                                <a:gd name="T3" fmla="*/ 4677 h 765"/>
                                <a:gd name="T4" fmla="+- 0 5108 721"/>
                                <a:gd name="T5" fmla="*/ T4 w 4548"/>
                                <a:gd name="T6" fmla="+- 0 4656 4212"/>
                                <a:gd name="T7" fmla="*/ 4656 h 765"/>
                                <a:gd name="T8" fmla="+- 0 5121 721"/>
                                <a:gd name="T9" fmla="*/ T8 w 4548"/>
                                <a:gd name="T10" fmla="+- 0 4677 4212"/>
                                <a:gd name="T11" fmla="*/ 467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400" y="465"/>
                                  </a:moveTo>
                                  <a:lnTo>
                                    <a:pt x="4387" y="444"/>
                                  </a:lnTo>
                                  <a:lnTo>
                                    <a:pt x="440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25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036 721"/>
                                <a:gd name="T1" fmla="*/ T0 w 4548"/>
                                <a:gd name="T2" fmla="+- 0 4638 4212"/>
                                <a:gd name="T3" fmla="*/ 4638 h 765"/>
                                <a:gd name="T4" fmla="+- 0 5043 721"/>
                                <a:gd name="T5" fmla="*/ T4 w 4548"/>
                                <a:gd name="T6" fmla="+- 0 4628 4212"/>
                                <a:gd name="T7" fmla="*/ 4628 h 765"/>
                                <a:gd name="T8" fmla="+- 0 5036 721"/>
                                <a:gd name="T9" fmla="*/ T8 w 4548"/>
                                <a:gd name="T10" fmla="+- 0 4638 4212"/>
                                <a:gd name="T11" fmla="*/ 463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315" y="426"/>
                                  </a:moveTo>
                                  <a:lnTo>
                                    <a:pt x="4322" y="416"/>
                                  </a:lnTo>
                                  <a:lnTo>
                                    <a:pt x="4315" y="4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25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5069 721"/>
                                <a:gd name="T1" fmla="*/ T0 w 4548"/>
                                <a:gd name="T2" fmla="+- 0 4623 4212"/>
                                <a:gd name="T3" fmla="*/ 4623 h 765"/>
                                <a:gd name="T4" fmla="+- 0 5072 721"/>
                                <a:gd name="T5" fmla="*/ T4 w 4548"/>
                                <a:gd name="T6" fmla="+- 0 4647 4212"/>
                                <a:gd name="T7" fmla="*/ 4647 h 765"/>
                                <a:gd name="T8" fmla="+- 0 5075 721"/>
                                <a:gd name="T9" fmla="*/ T8 w 4548"/>
                                <a:gd name="T10" fmla="+- 0 4627 4212"/>
                                <a:gd name="T11" fmla="*/ 4627 h 765"/>
                                <a:gd name="T12" fmla="+- 0 5069 721"/>
                                <a:gd name="T13" fmla="*/ T12 w 4548"/>
                                <a:gd name="T14" fmla="+- 0 4623 4212"/>
                                <a:gd name="T15" fmla="*/ 462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348" y="411"/>
                                  </a:moveTo>
                                  <a:lnTo>
                                    <a:pt x="4351" y="435"/>
                                  </a:lnTo>
                                  <a:lnTo>
                                    <a:pt x="4354" y="415"/>
                                  </a:lnTo>
                                  <a:lnTo>
                                    <a:pt x="4348" y="4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25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08 721"/>
                                <a:gd name="T1" fmla="*/ T0 w 4548"/>
                                <a:gd name="T2" fmla="+- 0 4513 4212"/>
                                <a:gd name="T3" fmla="*/ 4513 h 765"/>
                                <a:gd name="T4" fmla="+- 0 4888 721"/>
                                <a:gd name="T5" fmla="*/ T4 w 4548"/>
                                <a:gd name="T6" fmla="+- 0 4527 4212"/>
                                <a:gd name="T7" fmla="*/ 4527 h 765"/>
                                <a:gd name="T8" fmla="+- 0 4908 721"/>
                                <a:gd name="T9" fmla="*/ T8 w 4548"/>
                                <a:gd name="T10" fmla="+- 0 4513 4212"/>
                                <a:gd name="T11" fmla="*/ 451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87" y="301"/>
                                  </a:moveTo>
                                  <a:lnTo>
                                    <a:pt x="4167" y="315"/>
                                  </a:lnTo>
                                  <a:lnTo>
                                    <a:pt x="4187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25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75 721"/>
                                <a:gd name="T1" fmla="*/ T0 w 4548"/>
                                <a:gd name="T2" fmla="+- 0 4492 4212"/>
                                <a:gd name="T3" fmla="*/ 4492 h 765"/>
                                <a:gd name="T4" fmla="+- 0 4983 721"/>
                                <a:gd name="T5" fmla="*/ T4 w 4548"/>
                                <a:gd name="T6" fmla="+- 0 4500 4212"/>
                                <a:gd name="T7" fmla="*/ 4500 h 765"/>
                                <a:gd name="T8" fmla="+- 0 4975 721"/>
                                <a:gd name="T9" fmla="*/ T8 w 4548"/>
                                <a:gd name="T10" fmla="+- 0 4492 4212"/>
                                <a:gd name="T11" fmla="*/ 449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254" y="280"/>
                                  </a:moveTo>
                                  <a:lnTo>
                                    <a:pt x="4262" y="288"/>
                                  </a:lnTo>
                                  <a:lnTo>
                                    <a:pt x="4254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25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80 721"/>
                                <a:gd name="T1" fmla="*/ T0 w 4548"/>
                                <a:gd name="T2" fmla="+- 0 4591 4212"/>
                                <a:gd name="T3" fmla="*/ 4591 h 765"/>
                                <a:gd name="T4" fmla="+- 0 4983 721"/>
                                <a:gd name="T5" fmla="*/ T4 w 4548"/>
                                <a:gd name="T6" fmla="+- 0 4595 4212"/>
                                <a:gd name="T7" fmla="*/ 4595 h 765"/>
                                <a:gd name="T8" fmla="+- 0 4984 721"/>
                                <a:gd name="T9" fmla="*/ T8 w 4548"/>
                                <a:gd name="T10" fmla="+- 0 4594 4212"/>
                                <a:gd name="T11" fmla="*/ 4594 h 765"/>
                                <a:gd name="T12" fmla="+- 0 4980 721"/>
                                <a:gd name="T13" fmla="*/ T12 w 4548"/>
                                <a:gd name="T14" fmla="+- 0 4591 4212"/>
                                <a:gd name="T15" fmla="*/ 459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259" y="379"/>
                                  </a:moveTo>
                                  <a:lnTo>
                                    <a:pt x="4262" y="383"/>
                                  </a:lnTo>
                                  <a:lnTo>
                                    <a:pt x="4263" y="382"/>
                                  </a:lnTo>
                                  <a:lnTo>
                                    <a:pt x="4259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25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10 721"/>
                                <a:gd name="T1" fmla="*/ T0 w 4548"/>
                                <a:gd name="T2" fmla="+- 0 4716 4212"/>
                                <a:gd name="T3" fmla="*/ 4716 h 765"/>
                                <a:gd name="T4" fmla="+- 0 4909 721"/>
                                <a:gd name="T5" fmla="*/ T4 w 4548"/>
                                <a:gd name="T6" fmla="+- 0 4710 4212"/>
                                <a:gd name="T7" fmla="*/ 4710 h 765"/>
                                <a:gd name="T8" fmla="+- 0 4907 721"/>
                                <a:gd name="T9" fmla="*/ T8 w 4548"/>
                                <a:gd name="T10" fmla="+- 0 4712 4212"/>
                                <a:gd name="T11" fmla="*/ 4712 h 765"/>
                                <a:gd name="T12" fmla="+- 0 4910 721"/>
                                <a:gd name="T13" fmla="*/ T12 w 4548"/>
                                <a:gd name="T14" fmla="+- 0 4716 4212"/>
                                <a:gd name="T15" fmla="*/ 471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89" y="504"/>
                                  </a:moveTo>
                                  <a:lnTo>
                                    <a:pt x="4188" y="498"/>
                                  </a:lnTo>
                                  <a:lnTo>
                                    <a:pt x="4186" y="500"/>
                                  </a:lnTo>
                                  <a:lnTo>
                                    <a:pt x="4189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25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12 721"/>
                                <a:gd name="T1" fmla="*/ T0 w 4548"/>
                                <a:gd name="T2" fmla="+- 0 4625 4212"/>
                                <a:gd name="T3" fmla="*/ 4625 h 765"/>
                                <a:gd name="T4" fmla="+- 0 4909 721"/>
                                <a:gd name="T5" fmla="*/ T4 w 4548"/>
                                <a:gd name="T6" fmla="+- 0 4632 4212"/>
                                <a:gd name="T7" fmla="*/ 4632 h 765"/>
                                <a:gd name="T8" fmla="+- 0 4911 721"/>
                                <a:gd name="T9" fmla="*/ T8 w 4548"/>
                                <a:gd name="T10" fmla="+- 0 4631 4212"/>
                                <a:gd name="T11" fmla="*/ 4631 h 765"/>
                                <a:gd name="T12" fmla="+- 0 4912 721"/>
                                <a:gd name="T13" fmla="*/ T12 w 4548"/>
                                <a:gd name="T14" fmla="+- 0 4625 4212"/>
                                <a:gd name="T15" fmla="*/ 462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91" y="413"/>
                                  </a:moveTo>
                                  <a:lnTo>
                                    <a:pt x="4188" y="420"/>
                                  </a:lnTo>
                                  <a:lnTo>
                                    <a:pt x="4190" y="419"/>
                                  </a:lnTo>
                                  <a:lnTo>
                                    <a:pt x="4191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25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02 721"/>
                                <a:gd name="T1" fmla="*/ T0 w 4548"/>
                                <a:gd name="T2" fmla="+- 0 4625 4212"/>
                                <a:gd name="T3" fmla="*/ 4625 h 765"/>
                                <a:gd name="T4" fmla="+- 0 4903 721"/>
                                <a:gd name="T5" fmla="*/ T4 w 4548"/>
                                <a:gd name="T6" fmla="+- 0 4629 4212"/>
                                <a:gd name="T7" fmla="*/ 4629 h 765"/>
                                <a:gd name="T8" fmla="+- 0 4907 721"/>
                                <a:gd name="T9" fmla="*/ T8 w 4548"/>
                                <a:gd name="T10" fmla="+- 0 4625 4212"/>
                                <a:gd name="T11" fmla="*/ 4625 h 765"/>
                                <a:gd name="T12" fmla="+- 0 4902 721"/>
                                <a:gd name="T13" fmla="*/ T12 w 4548"/>
                                <a:gd name="T14" fmla="+- 0 4625 4212"/>
                                <a:gd name="T15" fmla="*/ 462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81" y="413"/>
                                  </a:moveTo>
                                  <a:lnTo>
                                    <a:pt x="4182" y="417"/>
                                  </a:lnTo>
                                  <a:lnTo>
                                    <a:pt x="4186" y="413"/>
                                  </a:lnTo>
                                  <a:lnTo>
                                    <a:pt x="4181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25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904 721"/>
                                <a:gd name="T1" fmla="*/ T0 w 4548"/>
                                <a:gd name="T2" fmla="+- 0 4605 4212"/>
                                <a:gd name="T3" fmla="*/ 4605 h 765"/>
                                <a:gd name="T4" fmla="+- 0 4910 721"/>
                                <a:gd name="T5" fmla="*/ T4 w 4548"/>
                                <a:gd name="T6" fmla="+- 0 4598 4212"/>
                                <a:gd name="T7" fmla="*/ 4598 h 765"/>
                                <a:gd name="T8" fmla="+- 0 4904 721"/>
                                <a:gd name="T9" fmla="*/ T8 w 4548"/>
                                <a:gd name="T10" fmla="+- 0 4605 4212"/>
                                <a:gd name="T11" fmla="*/ 460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83" y="393"/>
                                  </a:moveTo>
                                  <a:lnTo>
                                    <a:pt x="4189" y="386"/>
                                  </a:lnTo>
                                  <a:lnTo>
                                    <a:pt x="4183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25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74 721"/>
                                <a:gd name="T1" fmla="*/ T0 w 4548"/>
                                <a:gd name="T2" fmla="+- 0 4947 4212"/>
                                <a:gd name="T3" fmla="*/ 4947 h 765"/>
                                <a:gd name="T4" fmla="+- 0 4671 721"/>
                                <a:gd name="T5" fmla="*/ T4 w 4548"/>
                                <a:gd name="T6" fmla="+- 0 4927 4212"/>
                                <a:gd name="T7" fmla="*/ 4927 h 765"/>
                                <a:gd name="T8" fmla="+- 0 4671 721"/>
                                <a:gd name="T9" fmla="*/ T8 w 4548"/>
                                <a:gd name="T10" fmla="+- 0 4937 4212"/>
                                <a:gd name="T11" fmla="*/ 4937 h 765"/>
                                <a:gd name="T12" fmla="+- 0 4674 721"/>
                                <a:gd name="T13" fmla="*/ T12 w 4548"/>
                                <a:gd name="T14" fmla="+- 0 4947 4212"/>
                                <a:gd name="T15" fmla="*/ 494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53" y="735"/>
                                  </a:moveTo>
                                  <a:lnTo>
                                    <a:pt x="3950" y="715"/>
                                  </a:lnTo>
                                  <a:lnTo>
                                    <a:pt x="3950" y="725"/>
                                  </a:lnTo>
                                  <a:lnTo>
                                    <a:pt x="3953" y="7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24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60 721"/>
                                <a:gd name="T1" fmla="*/ T0 w 4548"/>
                                <a:gd name="T2" fmla="+- 0 4604 4212"/>
                                <a:gd name="T3" fmla="*/ 4604 h 765"/>
                                <a:gd name="T4" fmla="+- 0 4665 721"/>
                                <a:gd name="T5" fmla="*/ T4 w 4548"/>
                                <a:gd name="T6" fmla="+- 0 4602 4212"/>
                                <a:gd name="T7" fmla="*/ 4602 h 765"/>
                                <a:gd name="T8" fmla="+- 0 4670 721"/>
                                <a:gd name="T9" fmla="*/ T8 w 4548"/>
                                <a:gd name="T10" fmla="+- 0 4587 4212"/>
                                <a:gd name="T11" fmla="*/ 4587 h 765"/>
                                <a:gd name="T12" fmla="+- 0 4660 721"/>
                                <a:gd name="T13" fmla="*/ T12 w 4548"/>
                                <a:gd name="T14" fmla="+- 0 4604 4212"/>
                                <a:gd name="T15" fmla="*/ 460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39" y="392"/>
                                  </a:moveTo>
                                  <a:lnTo>
                                    <a:pt x="3944" y="390"/>
                                  </a:lnTo>
                                  <a:lnTo>
                                    <a:pt x="3949" y="375"/>
                                  </a:lnTo>
                                  <a:lnTo>
                                    <a:pt x="3939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24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87 721"/>
                                <a:gd name="T1" fmla="*/ T0 w 4548"/>
                                <a:gd name="T2" fmla="+- 0 4950 4212"/>
                                <a:gd name="T3" fmla="*/ 4950 h 765"/>
                                <a:gd name="T4" fmla="+- 0 4683 721"/>
                                <a:gd name="T5" fmla="*/ T4 w 4548"/>
                                <a:gd name="T6" fmla="+- 0 4944 4212"/>
                                <a:gd name="T7" fmla="*/ 4944 h 765"/>
                                <a:gd name="T8" fmla="+- 0 4687 721"/>
                                <a:gd name="T9" fmla="*/ T8 w 4548"/>
                                <a:gd name="T10" fmla="+- 0 4950 4212"/>
                                <a:gd name="T11" fmla="*/ 495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66" y="738"/>
                                  </a:moveTo>
                                  <a:lnTo>
                                    <a:pt x="3962" y="732"/>
                                  </a:lnTo>
                                  <a:lnTo>
                                    <a:pt x="3966" y="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24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710 721"/>
                                <a:gd name="T1" fmla="*/ T0 w 4548"/>
                                <a:gd name="T2" fmla="+- 0 4738 4212"/>
                                <a:gd name="T3" fmla="*/ 4738 h 765"/>
                                <a:gd name="T4" fmla="+- 0 4713 721"/>
                                <a:gd name="T5" fmla="*/ T4 w 4548"/>
                                <a:gd name="T6" fmla="+- 0 4768 4212"/>
                                <a:gd name="T7" fmla="*/ 4768 h 765"/>
                                <a:gd name="T8" fmla="+- 0 4714 721"/>
                                <a:gd name="T9" fmla="*/ T8 w 4548"/>
                                <a:gd name="T10" fmla="+- 0 4750 4212"/>
                                <a:gd name="T11" fmla="*/ 4750 h 765"/>
                                <a:gd name="T12" fmla="+- 0 4710 721"/>
                                <a:gd name="T13" fmla="*/ T12 w 4548"/>
                                <a:gd name="T14" fmla="+- 0 4738 4212"/>
                                <a:gd name="T15" fmla="*/ 473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89" y="526"/>
                                  </a:moveTo>
                                  <a:lnTo>
                                    <a:pt x="3992" y="556"/>
                                  </a:lnTo>
                                  <a:lnTo>
                                    <a:pt x="3993" y="538"/>
                                  </a:lnTo>
                                  <a:lnTo>
                                    <a:pt x="3989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24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714 721"/>
                                <a:gd name="T1" fmla="*/ T0 w 4548"/>
                                <a:gd name="T2" fmla="+- 0 4750 4212"/>
                                <a:gd name="T3" fmla="*/ 4750 h 765"/>
                                <a:gd name="T4" fmla="+- 0 4721 721"/>
                                <a:gd name="T5" fmla="*/ T4 w 4548"/>
                                <a:gd name="T6" fmla="+- 0 4763 4212"/>
                                <a:gd name="T7" fmla="*/ 4763 h 765"/>
                                <a:gd name="T8" fmla="+- 0 4714 721"/>
                                <a:gd name="T9" fmla="*/ T8 w 4548"/>
                                <a:gd name="T10" fmla="+- 0 4750 4212"/>
                                <a:gd name="T11" fmla="*/ 475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93" y="538"/>
                                  </a:moveTo>
                                  <a:lnTo>
                                    <a:pt x="4000" y="551"/>
                                  </a:lnTo>
                                  <a:lnTo>
                                    <a:pt x="3993" y="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24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460 721"/>
                                <a:gd name="T1" fmla="*/ T0 w 4548"/>
                                <a:gd name="T2" fmla="+- 0 4758 4212"/>
                                <a:gd name="T3" fmla="*/ 4758 h 765"/>
                                <a:gd name="T4" fmla="+- 0 4462 721"/>
                                <a:gd name="T5" fmla="*/ T4 w 4548"/>
                                <a:gd name="T6" fmla="+- 0 4715 4212"/>
                                <a:gd name="T7" fmla="*/ 4715 h 765"/>
                                <a:gd name="T8" fmla="+- 0 4457 721"/>
                                <a:gd name="T9" fmla="*/ T8 w 4548"/>
                                <a:gd name="T10" fmla="+- 0 4732 4212"/>
                                <a:gd name="T11" fmla="*/ 4732 h 765"/>
                                <a:gd name="T12" fmla="+- 0 4460 721"/>
                                <a:gd name="T13" fmla="*/ T12 w 4548"/>
                                <a:gd name="T14" fmla="+- 0 4758 4212"/>
                                <a:gd name="T15" fmla="*/ 475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739" y="546"/>
                                  </a:moveTo>
                                  <a:lnTo>
                                    <a:pt x="3741" y="503"/>
                                  </a:lnTo>
                                  <a:lnTo>
                                    <a:pt x="3736" y="520"/>
                                  </a:lnTo>
                                  <a:lnTo>
                                    <a:pt x="3739" y="5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24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464 721"/>
                                <a:gd name="T1" fmla="*/ T0 w 4548"/>
                                <a:gd name="T2" fmla="+- 0 4755 4212"/>
                                <a:gd name="T3" fmla="*/ 4755 h 765"/>
                                <a:gd name="T4" fmla="+- 0 4466 721"/>
                                <a:gd name="T5" fmla="*/ T4 w 4548"/>
                                <a:gd name="T6" fmla="+- 0 4749 4212"/>
                                <a:gd name="T7" fmla="*/ 4749 h 765"/>
                                <a:gd name="T8" fmla="+- 0 4465 721"/>
                                <a:gd name="T9" fmla="*/ T8 w 4548"/>
                                <a:gd name="T10" fmla="+- 0 4744 4212"/>
                                <a:gd name="T11" fmla="*/ 4744 h 765"/>
                                <a:gd name="T12" fmla="+- 0 4464 721"/>
                                <a:gd name="T13" fmla="*/ T12 w 4548"/>
                                <a:gd name="T14" fmla="+- 0 4755 4212"/>
                                <a:gd name="T15" fmla="*/ 475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743" y="543"/>
                                  </a:moveTo>
                                  <a:lnTo>
                                    <a:pt x="3745" y="537"/>
                                  </a:lnTo>
                                  <a:lnTo>
                                    <a:pt x="3744" y="532"/>
                                  </a:lnTo>
                                  <a:lnTo>
                                    <a:pt x="3743" y="5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24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570 721"/>
                                <a:gd name="T1" fmla="*/ T0 w 4548"/>
                                <a:gd name="T2" fmla="+- 0 4523 4212"/>
                                <a:gd name="T3" fmla="*/ 4523 h 765"/>
                                <a:gd name="T4" fmla="+- 0 4569 721"/>
                                <a:gd name="T5" fmla="*/ T4 w 4548"/>
                                <a:gd name="T6" fmla="+- 0 4530 4212"/>
                                <a:gd name="T7" fmla="*/ 4530 h 765"/>
                                <a:gd name="T8" fmla="+- 0 4573 721"/>
                                <a:gd name="T9" fmla="*/ T8 w 4548"/>
                                <a:gd name="T10" fmla="+- 0 4526 4212"/>
                                <a:gd name="T11" fmla="*/ 4526 h 765"/>
                                <a:gd name="T12" fmla="+- 0 4570 721"/>
                                <a:gd name="T13" fmla="*/ T12 w 4548"/>
                                <a:gd name="T14" fmla="+- 0 4523 4212"/>
                                <a:gd name="T15" fmla="*/ 452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49" y="311"/>
                                  </a:moveTo>
                                  <a:lnTo>
                                    <a:pt x="3848" y="318"/>
                                  </a:lnTo>
                                  <a:lnTo>
                                    <a:pt x="3852" y="314"/>
                                  </a:lnTo>
                                  <a:lnTo>
                                    <a:pt x="3849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24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400 721"/>
                                <a:gd name="T1" fmla="*/ T0 w 4548"/>
                                <a:gd name="T2" fmla="+- 0 4601 4212"/>
                                <a:gd name="T3" fmla="*/ 4601 h 765"/>
                                <a:gd name="T4" fmla="+- 0 4396 721"/>
                                <a:gd name="T5" fmla="*/ T4 w 4548"/>
                                <a:gd name="T6" fmla="+- 0 4598 4212"/>
                                <a:gd name="T7" fmla="*/ 4598 h 765"/>
                                <a:gd name="T8" fmla="+- 0 4392 721"/>
                                <a:gd name="T9" fmla="*/ T8 w 4548"/>
                                <a:gd name="T10" fmla="+- 0 4617 4212"/>
                                <a:gd name="T11" fmla="*/ 4617 h 765"/>
                                <a:gd name="T12" fmla="+- 0 4400 721"/>
                                <a:gd name="T13" fmla="*/ T12 w 4548"/>
                                <a:gd name="T14" fmla="+- 0 4601 4212"/>
                                <a:gd name="T15" fmla="*/ 460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679" y="389"/>
                                  </a:moveTo>
                                  <a:lnTo>
                                    <a:pt x="3675" y="386"/>
                                  </a:lnTo>
                                  <a:lnTo>
                                    <a:pt x="3671" y="405"/>
                                  </a:lnTo>
                                  <a:lnTo>
                                    <a:pt x="3679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24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306 721"/>
                                <a:gd name="T1" fmla="*/ T0 w 4548"/>
                                <a:gd name="T2" fmla="+- 0 4713 4212"/>
                                <a:gd name="T3" fmla="*/ 4713 h 765"/>
                                <a:gd name="T4" fmla="+- 0 4300 721"/>
                                <a:gd name="T5" fmla="*/ T4 w 4548"/>
                                <a:gd name="T6" fmla="+- 0 4698 4212"/>
                                <a:gd name="T7" fmla="*/ 4698 h 765"/>
                                <a:gd name="T8" fmla="+- 0 4299 721"/>
                                <a:gd name="T9" fmla="*/ T8 w 4548"/>
                                <a:gd name="T10" fmla="+- 0 4708 4212"/>
                                <a:gd name="T11" fmla="*/ 4708 h 765"/>
                                <a:gd name="T12" fmla="+- 0 4306 721"/>
                                <a:gd name="T13" fmla="*/ T12 w 4548"/>
                                <a:gd name="T14" fmla="+- 0 4713 4212"/>
                                <a:gd name="T15" fmla="*/ 471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585" y="501"/>
                                  </a:moveTo>
                                  <a:lnTo>
                                    <a:pt x="3579" y="486"/>
                                  </a:lnTo>
                                  <a:lnTo>
                                    <a:pt x="3578" y="496"/>
                                  </a:lnTo>
                                  <a:lnTo>
                                    <a:pt x="3585" y="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24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304 721"/>
                                <a:gd name="T1" fmla="*/ T0 w 4548"/>
                                <a:gd name="T2" fmla="+- 0 4696 4212"/>
                                <a:gd name="T3" fmla="*/ 4696 h 765"/>
                                <a:gd name="T4" fmla="+- 0 4304 721"/>
                                <a:gd name="T5" fmla="*/ T4 w 4548"/>
                                <a:gd name="T6" fmla="+- 0 4696 4212"/>
                                <a:gd name="T7" fmla="*/ 469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583" y="484"/>
                                  </a:moveTo>
                                  <a:lnTo>
                                    <a:pt x="3583" y="484"/>
                                  </a:lnTo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23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390 721"/>
                                <a:gd name="T1" fmla="*/ T0 w 4548"/>
                                <a:gd name="T2" fmla="+- 0 4713 4212"/>
                                <a:gd name="T3" fmla="*/ 4713 h 765"/>
                                <a:gd name="T4" fmla="+- 0 4390 721"/>
                                <a:gd name="T5" fmla="*/ T4 w 4548"/>
                                <a:gd name="T6" fmla="+- 0 4713 4212"/>
                                <a:gd name="T7" fmla="*/ 471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669" y="501"/>
                                  </a:moveTo>
                                  <a:lnTo>
                                    <a:pt x="3669" y="501"/>
                                  </a:lnTo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23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378 721"/>
                                <a:gd name="T1" fmla="*/ T0 w 4548"/>
                                <a:gd name="T2" fmla="+- 0 4679 4212"/>
                                <a:gd name="T3" fmla="*/ 4679 h 765"/>
                                <a:gd name="T4" fmla="+- 0 4383 721"/>
                                <a:gd name="T5" fmla="*/ T4 w 4548"/>
                                <a:gd name="T6" fmla="+- 0 4682 4212"/>
                                <a:gd name="T7" fmla="*/ 4682 h 765"/>
                                <a:gd name="T8" fmla="+- 0 4386 721"/>
                                <a:gd name="T9" fmla="*/ T8 w 4548"/>
                                <a:gd name="T10" fmla="+- 0 4664 4212"/>
                                <a:gd name="T11" fmla="*/ 4664 h 765"/>
                                <a:gd name="T12" fmla="+- 0 4378 721"/>
                                <a:gd name="T13" fmla="*/ T12 w 4548"/>
                                <a:gd name="T14" fmla="+- 0 4679 4212"/>
                                <a:gd name="T15" fmla="*/ 467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657" y="467"/>
                                  </a:moveTo>
                                  <a:lnTo>
                                    <a:pt x="3662" y="470"/>
                                  </a:lnTo>
                                  <a:lnTo>
                                    <a:pt x="3665" y="452"/>
                                  </a:lnTo>
                                  <a:lnTo>
                                    <a:pt x="3657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23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430 721"/>
                                <a:gd name="T1" fmla="*/ T0 w 4548"/>
                                <a:gd name="T2" fmla="+- 0 4521 4212"/>
                                <a:gd name="T3" fmla="*/ 4521 h 765"/>
                                <a:gd name="T4" fmla="+- 0 4426 721"/>
                                <a:gd name="T5" fmla="*/ T4 w 4548"/>
                                <a:gd name="T6" fmla="+- 0 4518 4212"/>
                                <a:gd name="T7" fmla="*/ 4518 h 765"/>
                                <a:gd name="T8" fmla="+- 0 4425 721"/>
                                <a:gd name="T9" fmla="*/ T8 w 4548"/>
                                <a:gd name="T10" fmla="+- 0 4519 4212"/>
                                <a:gd name="T11" fmla="*/ 4519 h 765"/>
                                <a:gd name="T12" fmla="+- 0 4430 721"/>
                                <a:gd name="T13" fmla="*/ T12 w 4548"/>
                                <a:gd name="T14" fmla="+- 0 4521 4212"/>
                                <a:gd name="T15" fmla="*/ 452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709" y="309"/>
                                  </a:moveTo>
                                  <a:lnTo>
                                    <a:pt x="3705" y="306"/>
                                  </a:lnTo>
                                  <a:lnTo>
                                    <a:pt x="3704" y="307"/>
                                  </a:lnTo>
                                  <a:lnTo>
                                    <a:pt x="3709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23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581 721"/>
                                <a:gd name="T1" fmla="*/ T0 w 4548"/>
                                <a:gd name="T2" fmla="+- 0 4337 4212"/>
                                <a:gd name="T3" fmla="*/ 4337 h 765"/>
                                <a:gd name="T4" fmla="+- 0 4575 721"/>
                                <a:gd name="T5" fmla="*/ T4 w 4548"/>
                                <a:gd name="T6" fmla="+- 0 4348 4212"/>
                                <a:gd name="T7" fmla="*/ 4348 h 765"/>
                                <a:gd name="T8" fmla="+- 0 4581 721"/>
                                <a:gd name="T9" fmla="*/ T8 w 4548"/>
                                <a:gd name="T10" fmla="+- 0 4337 4212"/>
                                <a:gd name="T11" fmla="*/ 433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60" y="125"/>
                                  </a:moveTo>
                                  <a:lnTo>
                                    <a:pt x="3854" y="136"/>
                                  </a:lnTo>
                                  <a:lnTo>
                                    <a:pt x="386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23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424 721"/>
                                <a:gd name="T1" fmla="*/ T0 w 4548"/>
                                <a:gd name="T2" fmla="+- 0 4626 4212"/>
                                <a:gd name="T3" fmla="*/ 4626 h 765"/>
                                <a:gd name="T4" fmla="+- 0 4424 721"/>
                                <a:gd name="T5" fmla="*/ T4 w 4548"/>
                                <a:gd name="T6" fmla="+- 0 4684 4212"/>
                                <a:gd name="T7" fmla="*/ 4684 h 765"/>
                                <a:gd name="T8" fmla="+- 0 4424 721"/>
                                <a:gd name="T9" fmla="*/ T8 w 4548"/>
                                <a:gd name="T10" fmla="+- 0 4671 4212"/>
                                <a:gd name="T11" fmla="*/ 4671 h 765"/>
                                <a:gd name="T12" fmla="+- 0 4424 721"/>
                                <a:gd name="T13" fmla="*/ T12 w 4548"/>
                                <a:gd name="T14" fmla="+- 0 4626 4212"/>
                                <a:gd name="T15" fmla="*/ 462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703" y="414"/>
                                  </a:moveTo>
                                  <a:lnTo>
                                    <a:pt x="3703" y="472"/>
                                  </a:lnTo>
                                  <a:lnTo>
                                    <a:pt x="3703" y="459"/>
                                  </a:lnTo>
                                  <a:lnTo>
                                    <a:pt x="3703" y="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23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433 721"/>
                                <a:gd name="T1" fmla="*/ T0 w 4548"/>
                                <a:gd name="T2" fmla="+- 0 4517 4212"/>
                                <a:gd name="T3" fmla="*/ 4517 h 765"/>
                                <a:gd name="T4" fmla="+- 0 4435 721"/>
                                <a:gd name="T5" fmla="*/ T4 w 4548"/>
                                <a:gd name="T6" fmla="+- 0 4498 4212"/>
                                <a:gd name="T7" fmla="*/ 4498 h 765"/>
                                <a:gd name="T8" fmla="+- 0 4428 721"/>
                                <a:gd name="T9" fmla="*/ T8 w 4548"/>
                                <a:gd name="T10" fmla="+- 0 4514 4212"/>
                                <a:gd name="T11" fmla="*/ 4514 h 765"/>
                                <a:gd name="T12" fmla="+- 0 4433 721"/>
                                <a:gd name="T13" fmla="*/ T12 w 4548"/>
                                <a:gd name="T14" fmla="+- 0 4517 4212"/>
                                <a:gd name="T15" fmla="*/ 451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712" y="305"/>
                                  </a:moveTo>
                                  <a:lnTo>
                                    <a:pt x="3714" y="286"/>
                                  </a:lnTo>
                                  <a:lnTo>
                                    <a:pt x="3707" y="302"/>
                                  </a:lnTo>
                                  <a:lnTo>
                                    <a:pt x="3712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23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518 721"/>
                                <a:gd name="T1" fmla="*/ T0 w 4548"/>
                                <a:gd name="T2" fmla="+- 0 4344 4212"/>
                                <a:gd name="T3" fmla="*/ 4344 h 765"/>
                                <a:gd name="T4" fmla="+- 0 4508 721"/>
                                <a:gd name="T5" fmla="*/ T4 w 4548"/>
                                <a:gd name="T6" fmla="+- 0 4381 4212"/>
                                <a:gd name="T7" fmla="*/ 4381 h 765"/>
                                <a:gd name="T8" fmla="+- 0 4522 721"/>
                                <a:gd name="T9" fmla="*/ T8 w 4548"/>
                                <a:gd name="T10" fmla="+- 0 4357 4212"/>
                                <a:gd name="T11" fmla="*/ 4357 h 765"/>
                                <a:gd name="T12" fmla="+- 0 4518 721"/>
                                <a:gd name="T13" fmla="*/ T12 w 4548"/>
                                <a:gd name="T14" fmla="+- 0 4344 4212"/>
                                <a:gd name="T15" fmla="*/ 434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797" y="132"/>
                                  </a:moveTo>
                                  <a:lnTo>
                                    <a:pt x="3787" y="169"/>
                                  </a:lnTo>
                                  <a:lnTo>
                                    <a:pt x="3801" y="145"/>
                                  </a:lnTo>
                                  <a:lnTo>
                                    <a:pt x="3797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23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74 721"/>
                                <a:gd name="T1" fmla="*/ T0 w 4548"/>
                                <a:gd name="T2" fmla="+- 0 4776 4212"/>
                                <a:gd name="T3" fmla="*/ 4776 h 765"/>
                                <a:gd name="T4" fmla="+- 0 4674 721"/>
                                <a:gd name="T5" fmla="*/ T4 w 4548"/>
                                <a:gd name="T6" fmla="+- 0 4776 4212"/>
                                <a:gd name="T7" fmla="*/ 477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53" y="564"/>
                                  </a:moveTo>
                                  <a:lnTo>
                                    <a:pt x="3953" y="564"/>
                                  </a:lnTo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23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15 721"/>
                                <a:gd name="T1" fmla="*/ T0 w 4548"/>
                                <a:gd name="T2" fmla="+- 0 4446 4212"/>
                                <a:gd name="T3" fmla="*/ 4446 h 765"/>
                                <a:gd name="T4" fmla="+- 0 4611 721"/>
                                <a:gd name="T5" fmla="*/ T4 w 4548"/>
                                <a:gd name="T6" fmla="+- 0 4442 4212"/>
                                <a:gd name="T7" fmla="*/ 4442 h 765"/>
                                <a:gd name="T8" fmla="+- 0 4615 721"/>
                                <a:gd name="T9" fmla="*/ T8 w 4548"/>
                                <a:gd name="T10" fmla="+- 0 4446 4212"/>
                                <a:gd name="T11" fmla="*/ 444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94" y="234"/>
                                  </a:moveTo>
                                  <a:lnTo>
                                    <a:pt x="3890" y="230"/>
                                  </a:lnTo>
                                  <a:lnTo>
                                    <a:pt x="3894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23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780 721"/>
                                <a:gd name="T1" fmla="*/ T0 w 4548"/>
                                <a:gd name="T2" fmla="+- 0 4714 4212"/>
                                <a:gd name="T3" fmla="*/ 4714 h 765"/>
                                <a:gd name="T4" fmla="+- 0 4778 721"/>
                                <a:gd name="T5" fmla="*/ T4 w 4548"/>
                                <a:gd name="T6" fmla="+- 0 4696 4212"/>
                                <a:gd name="T7" fmla="*/ 4696 h 765"/>
                                <a:gd name="T8" fmla="+- 0 4778 721"/>
                                <a:gd name="T9" fmla="*/ T8 w 4548"/>
                                <a:gd name="T10" fmla="+- 0 4705 4212"/>
                                <a:gd name="T11" fmla="*/ 4705 h 765"/>
                                <a:gd name="T12" fmla="+- 0 4780 721"/>
                                <a:gd name="T13" fmla="*/ T12 w 4548"/>
                                <a:gd name="T14" fmla="+- 0 4714 4212"/>
                                <a:gd name="T15" fmla="*/ 471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059" y="502"/>
                                  </a:moveTo>
                                  <a:lnTo>
                                    <a:pt x="4057" y="484"/>
                                  </a:lnTo>
                                  <a:lnTo>
                                    <a:pt x="4057" y="493"/>
                                  </a:lnTo>
                                  <a:lnTo>
                                    <a:pt x="4059" y="5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22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802 721"/>
                                <a:gd name="T1" fmla="*/ T0 w 4548"/>
                                <a:gd name="T2" fmla="+- 0 4622 4212"/>
                                <a:gd name="T3" fmla="*/ 4622 h 765"/>
                                <a:gd name="T4" fmla="+- 0 4807 721"/>
                                <a:gd name="T5" fmla="*/ T4 w 4548"/>
                                <a:gd name="T6" fmla="+- 0 4612 4212"/>
                                <a:gd name="T7" fmla="*/ 4612 h 765"/>
                                <a:gd name="T8" fmla="+- 0 4802 721"/>
                                <a:gd name="T9" fmla="*/ T8 w 4548"/>
                                <a:gd name="T10" fmla="+- 0 4622 4212"/>
                                <a:gd name="T11" fmla="*/ 462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081" y="410"/>
                                  </a:moveTo>
                                  <a:lnTo>
                                    <a:pt x="4086" y="400"/>
                                  </a:lnTo>
                                  <a:lnTo>
                                    <a:pt x="4081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22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859 721"/>
                                <a:gd name="T1" fmla="*/ T0 w 4548"/>
                                <a:gd name="T2" fmla="+- 0 4755 4212"/>
                                <a:gd name="T3" fmla="*/ 4755 h 765"/>
                                <a:gd name="T4" fmla="+- 0 4852 721"/>
                                <a:gd name="T5" fmla="*/ T4 w 4548"/>
                                <a:gd name="T6" fmla="+- 0 4749 4212"/>
                                <a:gd name="T7" fmla="*/ 4749 h 765"/>
                                <a:gd name="T8" fmla="+- 0 4836 721"/>
                                <a:gd name="T9" fmla="*/ T8 w 4548"/>
                                <a:gd name="T10" fmla="+- 0 4768 4212"/>
                                <a:gd name="T11" fmla="*/ 4768 h 765"/>
                                <a:gd name="T12" fmla="+- 0 4859 721"/>
                                <a:gd name="T13" fmla="*/ T12 w 4548"/>
                                <a:gd name="T14" fmla="+- 0 4755 4212"/>
                                <a:gd name="T15" fmla="*/ 475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38" y="543"/>
                                  </a:moveTo>
                                  <a:lnTo>
                                    <a:pt x="4131" y="537"/>
                                  </a:lnTo>
                                  <a:lnTo>
                                    <a:pt x="4115" y="556"/>
                                  </a:lnTo>
                                  <a:lnTo>
                                    <a:pt x="4138" y="5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22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789 721"/>
                                <a:gd name="T1" fmla="*/ T0 w 4548"/>
                                <a:gd name="T2" fmla="+- 0 4720 4212"/>
                                <a:gd name="T3" fmla="*/ 4720 h 765"/>
                                <a:gd name="T4" fmla="+- 0 4784 721"/>
                                <a:gd name="T5" fmla="*/ T4 w 4548"/>
                                <a:gd name="T6" fmla="+- 0 4722 4212"/>
                                <a:gd name="T7" fmla="*/ 4722 h 765"/>
                                <a:gd name="T8" fmla="+- 0 4791 721"/>
                                <a:gd name="T9" fmla="*/ T8 w 4548"/>
                                <a:gd name="T10" fmla="+- 0 4735 4212"/>
                                <a:gd name="T11" fmla="*/ 4735 h 765"/>
                                <a:gd name="T12" fmla="+- 0 4789 721"/>
                                <a:gd name="T13" fmla="*/ T12 w 4548"/>
                                <a:gd name="T14" fmla="+- 0 4720 4212"/>
                                <a:gd name="T15" fmla="*/ 472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068" y="508"/>
                                  </a:moveTo>
                                  <a:lnTo>
                                    <a:pt x="4063" y="510"/>
                                  </a:lnTo>
                                  <a:lnTo>
                                    <a:pt x="4070" y="523"/>
                                  </a:lnTo>
                                  <a:lnTo>
                                    <a:pt x="4068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22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883 721"/>
                                <a:gd name="T1" fmla="*/ T0 w 4548"/>
                                <a:gd name="T2" fmla="+- 0 4766 4212"/>
                                <a:gd name="T3" fmla="*/ 4766 h 765"/>
                                <a:gd name="T4" fmla="+- 0 4889 721"/>
                                <a:gd name="T5" fmla="*/ T4 w 4548"/>
                                <a:gd name="T6" fmla="+- 0 4757 4212"/>
                                <a:gd name="T7" fmla="*/ 4757 h 765"/>
                                <a:gd name="T8" fmla="+- 0 4881 721"/>
                                <a:gd name="T9" fmla="*/ T8 w 4548"/>
                                <a:gd name="T10" fmla="+- 0 4762 4212"/>
                                <a:gd name="T11" fmla="*/ 4762 h 765"/>
                                <a:gd name="T12" fmla="+- 0 4883 721"/>
                                <a:gd name="T13" fmla="*/ T12 w 4548"/>
                                <a:gd name="T14" fmla="+- 0 4766 4212"/>
                                <a:gd name="T15" fmla="*/ 476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62" y="554"/>
                                  </a:moveTo>
                                  <a:lnTo>
                                    <a:pt x="4168" y="545"/>
                                  </a:lnTo>
                                  <a:lnTo>
                                    <a:pt x="4160" y="550"/>
                                  </a:lnTo>
                                  <a:lnTo>
                                    <a:pt x="4162" y="5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22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680 721"/>
                                <a:gd name="T1" fmla="*/ T0 w 4548"/>
                                <a:gd name="T2" fmla="+- 0 4887 4212"/>
                                <a:gd name="T3" fmla="*/ 4887 h 765"/>
                                <a:gd name="T4" fmla="+- 0 4683 721"/>
                                <a:gd name="T5" fmla="*/ T4 w 4548"/>
                                <a:gd name="T6" fmla="+- 0 4910 4212"/>
                                <a:gd name="T7" fmla="*/ 4910 h 765"/>
                                <a:gd name="T8" fmla="+- 0 4688 721"/>
                                <a:gd name="T9" fmla="*/ T8 w 4548"/>
                                <a:gd name="T10" fmla="+- 0 4870 4212"/>
                                <a:gd name="T11" fmla="*/ 4870 h 765"/>
                                <a:gd name="T12" fmla="+- 0 4680 721"/>
                                <a:gd name="T13" fmla="*/ T12 w 4548"/>
                                <a:gd name="T14" fmla="+- 0 4887 4212"/>
                                <a:gd name="T15" fmla="*/ 488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59" y="675"/>
                                  </a:moveTo>
                                  <a:lnTo>
                                    <a:pt x="3962" y="698"/>
                                  </a:lnTo>
                                  <a:lnTo>
                                    <a:pt x="3967" y="658"/>
                                  </a:lnTo>
                                  <a:lnTo>
                                    <a:pt x="3959" y="6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22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595 721"/>
                                <a:gd name="T1" fmla="*/ T0 w 4548"/>
                                <a:gd name="T2" fmla="+- 0 4513 4212"/>
                                <a:gd name="T3" fmla="*/ 4513 h 765"/>
                                <a:gd name="T4" fmla="+- 0 4598 721"/>
                                <a:gd name="T5" fmla="*/ T4 w 4548"/>
                                <a:gd name="T6" fmla="+- 0 4544 4212"/>
                                <a:gd name="T7" fmla="*/ 4544 h 765"/>
                                <a:gd name="T8" fmla="+- 0 4599 721"/>
                                <a:gd name="T9" fmla="*/ T8 w 4548"/>
                                <a:gd name="T10" fmla="+- 0 4517 4212"/>
                                <a:gd name="T11" fmla="*/ 4517 h 765"/>
                                <a:gd name="T12" fmla="+- 0 4595 721"/>
                                <a:gd name="T13" fmla="*/ T12 w 4548"/>
                                <a:gd name="T14" fmla="+- 0 4513 4212"/>
                                <a:gd name="T15" fmla="*/ 451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74" y="301"/>
                                  </a:moveTo>
                                  <a:lnTo>
                                    <a:pt x="3877" y="332"/>
                                  </a:lnTo>
                                  <a:lnTo>
                                    <a:pt x="3878" y="305"/>
                                  </a:lnTo>
                                  <a:lnTo>
                                    <a:pt x="3874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22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530 721"/>
                                <a:gd name="T1" fmla="*/ T0 w 4548"/>
                                <a:gd name="T2" fmla="+- 0 4640 4212"/>
                                <a:gd name="T3" fmla="*/ 4640 h 765"/>
                                <a:gd name="T4" fmla="+- 0 4524 721"/>
                                <a:gd name="T5" fmla="*/ T4 w 4548"/>
                                <a:gd name="T6" fmla="+- 0 4654 4212"/>
                                <a:gd name="T7" fmla="*/ 4654 h 765"/>
                                <a:gd name="T8" fmla="+- 0 4529 721"/>
                                <a:gd name="T9" fmla="*/ T8 w 4548"/>
                                <a:gd name="T10" fmla="+- 0 4656 4212"/>
                                <a:gd name="T11" fmla="*/ 4656 h 765"/>
                                <a:gd name="T12" fmla="+- 0 4530 721"/>
                                <a:gd name="T13" fmla="*/ T12 w 4548"/>
                                <a:gd name="T14" fmla="+- 0 4640 4212"/>
                                <a:gd name="T15" fmla="*/ 464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09" y="428"/>
                                  </a:moveTo>
                                  <a:lnTo>
                                    <a:pt x="3803" y="442"/>
                                  </a:lnTo>
                                  <a:lnTo>
                                    <a:pt x="3808" y="444"/>
                                  </a:lnTo>
                                  <a:lnTo>
                                    <a:pt x="3809" y="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22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415 721"/>
                                <a:gd name="T1" fmla="*/ T0 w 4548"/>
                                <a:gd name="T2" fmla="+- 0 4568 4212"/>
                                <a:gd name="T3" fmla="*/ 4568 h 765"/>
                                <a:gd name="T4" fmla="+- 0 4410 721"/>
                                <a:gd name="T5" fmla="*/ T4 w 4548"/>
                                <a:gd name="T6" fmla="+- 0 4579 4212"/>
                                <a:gd name="T7" fmla="*/ 4579 h 765"/>
                                <a:gd name="T8" fmla="+- 0 4415 721"/>
                                <a:gd name="T9" fmla="*/ T8 w 4548"/>
                                <a:gd name="T10" fmla="+- 0 4568 4212"/>
                                <a:gd name="T11" fmla="*/ 456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694" y="356"/>
                                  </a:moveTo>
                                  <a:lnTo>
                                    <a:pt x="3689" y="367"/>
                                  </a:lnTo>
                                  <a:lnTo>
                                    <a:pt x="3694" y="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22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332 721"/>
                                <a:gd name="T1" fmla="*/ T0 w 4548"/>
                                <a:gd name="T2" fmla="+- 0 4583 4212"/>
                                <a:gd name="T3" fmla="*/ 4583 h 765"/>
                                <a:gd name="T4" fmla="+- 0 4347 721"/>
                                <a:gd name="T5" fmla="*/ T4 w 4548"/>
                                <a:gd name="T6" fmla="+- 0 4566 4212"/>
                                <a:gd name="T7" fmla="*/ 4566 h 765"/>
                                <a:gd name="T8" fmla="+- 0 4332 721"/>
                                <a:gd name="T9" fmla="*/ T8 w 4548"/>
                                <a:gd name="T10" fmla="+- 0 4583 4212"/>
                                <a:gd name="T11" fmla="*/ 458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611" y="371"/>
                                  </a:moveTo>
                                  <a:lnTo>
                                    <a:pt x="3626" y="354"/>
                                  </a:lnTo>
                                  <a:lnTo>
                                    <a:pt x="3611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22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53 721"/>
                                <a:gd name="T1" fmla="*/ T0 w 4548"/>
                                <a:gd name="T2" fmla="+- 0 4754 4212"/>
                                <a:gd name="T3" fmla="*/ 4754 h 765"/>
                                <a:gd name="T4" fmla="+- 0 4049 721"/>
                                <a:gd name="T5" fmla="*/ T4 w 4548"/>
                                <a:gd name="T6" fmla="+- 0 4750 4212"/>
                                <a:gd name="T7" fmla="*/ 4750 h 765"/>
                                <a:gd name="T8" fmla="+- 0 4053 721"/>
                                <a:gd name="T9" fmla="*/ T8 w 4548"/>
                                <a:gd name="T10" fmla="+- 0 4754 4212"/>
                                <a:gd name="T11" fmla="*/ 475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32" y="542"/>
                                  </a:moveTo>
                                  <a:lnTo>
                                    <a:pt x="3328" y="538"/>
                                  </a:lnTo>
                                  <a:lnTo>
                                    <a:pt x="3332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21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54 721"/>
                                <a:gd name="T1" fmla="*/ T0 w 4548"/>
                                <a:gd name="T2" fmla="+- 0 4776 4212"/>
                                <a:gd name="T3" fmla="*/ 4776 h 765"/>
                                <a:gd name="T4" fmla="+- 0 4154 721"/>
                                <a:gd name="T5" fmla="*/ T4 w 4548"/>
                                <a:gd name="T6" fmla="+- 0 4776 4212"/>
                                <a:gd name="T7" fmla="*/ 477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33" y="564"/>
                                  </a:moveTo>
                                  <a:lnTo>
                                    <a:pt x="3433" y="564"/>
                                  </a:lnTo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21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84 721"/>
                                <a:gd name="T1" fmla="*/ T0 w 4548"/>
                                <a:gd name="T2" fmla="+- 0 4728 4212"/>
                                <a:gd name="T3" fmla="*/ 4728 h 765"/>
                                <a:gd name="T4" fmla="+- 0 4095 721"/>
                                <a:gd name="T5" fmla="*/ T4 w 4548"/>
                                <a:gd name="T6" fmla="+- 0 4709 4212"/>
                                <a:gd name="T7" fmla="*/ 4709 h 765"/>
                                <a:gd name="T8" fmla="+- 0 4084 721"/>
                                <a:gd name="T9" fmla="*/ T8 w 4548"/>
                                <a:gd name="T10" fmla="+- 0 4728 4212"/>
                                <a:gd name="T11" fmla="*/ 472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63" y="516"/>
                                  </a:moveTo>
                                  <a:lnTo>
                                    <a:pt x="3374" y="497"/>
                                  </a:lnTo>
                                  <a:lnTo>
                                    <a:pt x="3363" y="5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21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93 721"/>
                                <a:gd name="T1" fmla="*/ T0 w 4548"/>
                                <a:gd name="T2" fmla="+- 0 4400 4212"/>
                                <a:gd name="T3" fmla="*/ 4400 h 765"/>
                                <a:gd name="T4" fmla="+- 0 4091 721"/>
                                <a:gd name="T5" fmla="*/ T4 w 4548"/>
                                <a:gd name="T6" fmla="+- 0 4442 4212"/>
                                <a:gd name="T7" fmla="*/ 4442 h 765"/>
                                <a:gd name="T8" fmla="+- 0 4093 721"/>
                                <a:gd name="T9" fmla="*/ T8 w 4548"/>
                                <a:gd name="T10" fmla="+- 0 4400 4212"/>
                                <a:gd name="T11" fmla="*/ 440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72" y="188"/>
                                  </a:moveTo>
                                  <a:lnTo>
                                    <a:pt x="3370" y="230"/>
                                  </a:lnTo>
                                  <a:lnTo>
                                    <a:pt x="3372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21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75 721"/>
                                <a:gd name="T1" fmla="*/ T0 w 4548"/>
                                <a:gd name="T2" fmla="+- 0 4513 4212"/>
                                <a:gd name="T3" fmla="*/ 4513 h 765"/>
                                <a:gd name="T4" fmla="+- 0 4078 721"/>
                                <a:gd name="T5" fmla="*/ T4 w 4548"/>
                                <a:gd name="T6" fmla="+- 0 4544 4212"/>
                                <a:gd name="T7" fmla="*/ 4544 h 765"/>
                                <a:gd name="T8" fmla="+- 0 4078 721"/>
                                <a:gd name="T9" fmla="*/ T8 w 4548"/>
                                <a:gd name="T10" fmla="+- 0 4517 4212"/>
                                <a:gd name="T11" fmla="*/ 4517 h 765"/>
                                <a:gd name="T12" fmla="+- 0 4075 721"/>
                                <a:gd name="T13" fmla="*/ T12 w 4548"/>
                                <a:gd name="T14" fmla="+- 0 4513 4212"/>
                                <a:gd name="T15" fmla="*/ 451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54" y="301"/>
                                  </a:moveTo>
                                  <a:lnTo>
                                    <a:pt x="3357" y="332"/>
                                  </a:lnTo>
                                  <a:lnTo>
                                    <a:pt x="3357" y="305"/>
                                  </a:lnTo>
                                  <a:lnTo>
                                    <a:pt x="3354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21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08 721"/>
                                <a:gd name="T1" fmla="*/ T0 w 4548"/>
                                <a:gd name="T2" fmla="+- 0 4656 4212"/>
                                <a:gd name="T3" fmla="*/ 4656 h 765"/>
                                <a:gd name="T4" fmla="+- 0 4010 721"/>
                                <a:gd name="T5" fmla="*/ T4 w 4548"/>
                                <a:gd name="T6" fmla="+- 0 4640 4212"/>
                                <a:gd name="T7" fmla="*/ 4640 h 765"/>
                                <a:gd name="T8" fmla="+- 0 4004 721"/>
                                <a:gd name="T9" fmla="*/ T8 w 4548"/>
                                <a:gd name="T10" fmla="+- 0 4654 4212"/>
                                <a:gd name="T11" fmla="*/ 4654 h 765"/>
                                <a:gd name="T12" fmla="+- 0 4008 721"/>
                                <a:gd name="T13" fmla="*/ T12 w 4548"/>
                                <a:gd name="T14" fmla="+- 0 4656 4212"/>
                                <a:gd name="T15" fmla="*/ 465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287" y="444"/>
                                  </a:moveTo>
                                  <a:lnTo>
                                    <a:pt x="3289" y="428"/>
                                  </a:lnTo>
                                  <a:lnTo>
                                    <a:pt x="3283" y="442"/>
                                  </a:lnTo>
                                  <a:lnTo>
                                    <a:pt x="3287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21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24 721"/>
                                <a:gd name="T1" fmla="*/ T0 w 4548"/>
                                <a:gd name="T2" fmla="+- 0 4548 4212"/>
                                <a:gd name="T3" fmla="*/ 4548 h 765"/>
                                <a:gd name="T4" fmla="+- 0 4033 721"/>
                                <a:gd name="T5" fmla="*/ T4 w 4548"/>
                                <a:gd name="T6" fmla="+- 0 4534 4212"/>
                                <a:gd name="T7" fmla="*/ 4534 h 765"/>
                                <a:gd name="T8" fmla="+- 0 4024 721"/>
                                <a:gd name="T9" fmla="*/ T8 w 4548"/>
                                <a:gd name="T10" fmla="+- 0 4548 4212"/>
                                <a:gd name="T11" fmla="*/ 454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03" y="336"/>
                                  </a:moveTo>
                                  <a:lnTo>
                                    <a:pt x="3312" y="322"/>
                                  </a:lnTo>
                                  <a:lnTo>
                                    <a:pt x="3303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21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788 721"/>
                                <a:gd name="T1" fmla="*/ T0 w 4548"/>
                                <a:gd name="T2" fmla="+- 0 4464 4212"/>
                                <a:gd name="T3" fmla="*/ 4464 h 765"/>
                                <a:gd name="T4" fmla="+- 0 3783 721"/>
                                <a:gd name="T5" fmla="*/ T4 w 4548"/>
                                <a:gd name="T6" fmla="+- 0 4473 4212"/>
                                <a:gd name="T7" fmla="*/ 4473 h 765"/>
                                <a:gd name="T8" fmla="+- 0 3788 721"/>
                                <a:gd name="T9" fmla="*/ T8 w 4548"/>
                                <a:gd name="T10" fmla="+- 0 4464 4212"/>
                                <a:gd name="T11" fmla="*/ 446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067" y="252"/>
                                  </a:moveTo>
                                  <a:lnTo>
                                    <a:pt x="3062" y="261"/>
                                  </a:lnTo>
                                  <a:lnTo>
                                    <a:pt x="3067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21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942 721"/>
                                <a:gd name="T1" fmla="*/ T0 w 4548"/>
                                <a:gd name="T2" fmla="+- 0 4481 4212"/>
                                <a:gd name="T3" fmla="*/ 4481 h 765"/>
                                <a:gd name="T4" fmla="+- 0 3950 721"/>
                                <a:gd name="T5" fmla="*/ T4 w 4548"/>
                                <a:gd name="T6" fmla="+- 0 4482 4212"/>
                                <a:gd name="T7" fmla="*/ 4482 h 765"/>
                                <a:gd name="T8" fmla="+- 0 3942 721"/>
                                <a:gd name="T9" fmla="*/ T8 w 4548"/>
                                <a:gd name="T10" fmla="+- 0 4481 4212"/>
                                <a:gd name="T11" fmla="*/ 448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221" y="269"/>
                                  </a:moveTo>
                                  <a:lnTo>
                                    <a:pt x="3229" y="270"/>
                                  </a:lnTo>
                                  <a:lnTo>
                                    <a:pt x="3221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21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955 721"/>
                                <a:gd name="T1" fmla="*/ T0 w 4548"/>
                                <a:gd name="T2" fmla="+- 0 4492 4212"/>
                                <a:gd name="T3" fmla="*/ 4492 h 765"/>
                                <a:gd name="T4" fmla="+- 0 3950 721"/>
                                <a:gd name="T5" fmla="*/ T4 w 4548"/>
                                <a:gd name="T6" fmla="+- 0 4487 4212"/>
                                <a:gd name="T7" fmla="*/ 4487 h 765"/>
                                <a:gd name="T8" fmla="+- 0 3950 721"/>
                                <a:gd name="T9" fmla="*/ T8 w 4548"/>
                                <a:gd name="T10" fmla="+- 0 4492 4212"/>
                                <a:gd name="T11" fmla="*/ 4492 h 765"/>
                                <a:gd name="T12" fmla="+- 0 3955 721"/>
                                <a:gd name="T13" fmla="*/ T12 w 4548"/>
                                <a:gd name="T14" fmla="+- 0 4492 4212"/>
                                <a:gd name="T15" fmla="*/ 449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234" y="280"/>
                                  </a:moveTo>
                                  <a:lnTo>
                                    <a:pt x="3229" y="275"/>
                                  </a:lnTo>
                                  <a:lnTo>
                                    <a:pt x="3229" y="280"/>
                                  </a:lnTo>
                                  <a:lnTo>
                                    <a:pt x="3234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21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988 721"/>
                                <a:gd name="T1" fmla="*/ T0 w 4548"/>
                                <a:gd name="T2" fmla="+- 0 4471 4212"/>
                                <a:gd name="T3" fmla="*/ 4471 h 765"/>
                                <a:gd name="T4" fmla="+- 0 3988 721"/>
                                <a:gd name="T5" fmla="*/ T4 w 4548"/>
                                <a:gd name="T6" fmla="+- 0 4463 4212"/>
                                <a:gd name="T7" fmla="*/ 4463 h 765"/>
                                <a:gd name="T8" fmla="+- 0 3986 721"/>
                                <a:gd name="T9" fmla="*/ T8 w 4548"/>
                                <a:gd name="T10" fmla="+- 0 4479 4212"/>
                                <a:gd name="T11" fmla="*/ 4479 h 765"/>
                                <a:gd name="T12" fmla="+- 0 3988 721"/>
                                <a:gd name="T13" fmla="*/ T12 w 4548"/>
                                <a:gd name="T14" fmla="+- 0 4471 4212"/>
                                <a:gd name="T15" fmla="*/ 447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267" y="259"/>
                                  </a:moveTo>
                                  <a:lnTo>
                                    <a:pt x="3267" y="251"/>
                                  </a:lnTo>
                                  <a:lnTo>
                                    <a:pt x="3265" y="267"/>
                                  </a:lnTo>
                                  <a:lnTo>
                                    <a:pt x="3267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20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834 721"/>
                                <a:gd name="T1" fmla="*/ T0 w 4548"/>
                                <a:gd name="T2" fmla="+- 0 4467 4212"/>
                                <a:gd name="T3" fmla="*/ 4467 h 765"/>
                                <a:gd name="T4" fmla="+- 0 3829 721"/>
                                <a:gd name="T5" fmla="*/ T4 w 4548"/>
                                <a:gd name="T6" fmla="+- 0 4459 4212"/>
                                <a:gd name="T7" fmla="*/ 4459 h 765"/>
                                <a:gd name="T8" fmla="+- 0 3824 721"/>
                                <a:gd name="T9" fmla="*/ T8 w 4548"/>
                                <a:gd name="T10" fmla="+- 0 4469 4212"/>
                                <a:gd name="T11" fmla="*/ 4469 h 765"/>
                                <a:gd name="T12" fmla="+- 0 3834 721"/>
                                <a:gd name="T13" fmla="*/ T12 w 4548"/>
                                <a:gd name="T14" fmla="+- 0 4467 4212"/>
                                <a:gd name="T15" fmla="*/ 446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113" y="255"/>
                                  </a:moveTo>
                                  <a:lnTo>
                                    <a:pt x="3108" y="247"/>
                                  </a:lnTo>
                                  <a:lnTo>
                                    <a:pt x="3103" y="257"/>
                                  </a:lnTo>
                                  <a:lnTo>
                                    <a:pt x="3113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20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900 721"/>
                                <a:gd name="T1" fmla="*/ T0 w 4548"/>
                                <a:gd name="T2" fmla="+- 0 4361 4212"/>
                                <a:gd name="T3" fmla="*/ 4361 h 765"/>
                                <a:gd name="T4" fmla="+- 0 3886 721"/>
                                <a:gd name="T5" fmla="*/ T4 w 4548"/>
                                <a:gd name="T6" fmla="+- 0 4382 4212"/>
                                <a:gd name="T7" fmla="*/ 4382 h 765"/>
                                <a:gd name="T8" fmla="+- 0 3900 721"/>
                                <a:gd name="T9" fmla="*/ T8 w 4548"/>
                                <a:gd name="T10" fmla="+- 0 4361 4212"/>
                                <a:gd name="T11" fmla="*/ 436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179" y="149"/>
                                  </a:moveTo>
                                  <a:lnTo>
                                    <a:pt x="3165" y="170"/>
                                  </a:lnTo>
                                  <a:lnTo>
                                    <a:pt x="3179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20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912 721"/>
                                <a:gd name="T1" fmla="*/ T0 w 4548"/>
                                <a:gd name="T2" fmla="+- 0 4327 4212"/>
                                <a:gd name="T3" fmla="*/ 4327 h 765"/>
                                <a:gd name="T4" fmla="+- 0 3900 721"/>
                                <a:gd name="T5" fmla="*/ T4 w 4548"/>
                                <a:gd name="T6" fmla="+- 0 4361 4212"/>
                                <a:gd name="T7" fmla="*/ 4361 h 765"/>
                                <a:gd name="T8" fmla="+- 0 3913 721"/>
                                <a:gd name="T9" fmla="*/ T8 w 4548"/>
                                <a:gd name="T10" fmla="+- 0 4343 4212"/>
                                <a:gd name="T11" fmla="*/ 4343 h 765"/>
                                <a:gd name="T12" fmla="+- 0 3912 721"/>
                                <a:gd name="T13" fmla="*/ T12 w 4548"/>
                                <a:gd name="T14" fmla="+- 0 4327 4212"/>
                                <a:gd name="T15" fmla="*/ 432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191" y="115"/>
                                  </a:moveTo>
                                  <a:lnTo>
                                    <a:pt x="3179" y="149"/>
                                  </a:lnTo>
                                  <a:lnTo>
                                    <a:pt x="3192" y="131"/>
                                  </a:lnTo>
                                  <a:lnTo>
                                    <a:pt x="3191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20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804 721"/>
                                <a:gd name="T1" fmla="*/ T0 w 4548"/>
                                <a:gd name="T2" fmla="+- 0 4512 4212"/>
                                <a:gd name="T3" fmla="*/ 4512 h 765"/>
                                <a:gd name="T4" fmla="+- 0 3819 721"/>
                                <a:gd name="T5" fmla="*/ T4 w 4548"/>
                                <a:gd name="T6" fmla="+- 0 4502 4212"/>
                                <a:gd name="T7" fmla="*/ 4502 h 765"/>
                                <a:gd name="T8" fmla="+- 0 3803 721"/>
                                <a:gd name="T9" fmla="*/ T8 w 4548"/>
                                <a:gd name="T10" fmla="+- 0 4507 4212"/>
                                <a:gd name="T11" fmla="*/ 4507 h 765"/>
                                <a:gd name="T12" fmla="+- 0 3804 721"/>
                                <a:gd name="T13" fmla="*/ T12 w 4548"/>
                                <a:gd name="T14" fmla="+- 0 4512 4212"/>
                                <a:gd name="T15" fmla="*/ 451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083" y="300"/>
                                  </a:moveTo>
                                  <a:lnTo>
                                    <a:pt x="3098" y="290"/>
                                  </a:lnTo>
                                  <a:lnTo>
                                    <a:pt x="3082" y="295"/>
                                  </a:lnTo>
                                  <a:lnTo>
                                    <a:pt x="3083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20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868 721"/>
                                <a:gd name="T1" fmla="*/ T0 w 4548"/>
                                <a:gd name="T2" fmla="+- 0 4306 4212"/>
                                <a:gd name="T3" fmla="*/ 4306 h 765"/>
                                <a:gd name="T4" fmla="+- 0 3872 721"/>
                                <a:gd name="T5" fmla="*/ T4 w 4548"/>
                                <a:gd name="T6" fmla="+- 0 4312 4212"/>
                                <a:gd name="T7" fmla="*/ 4312 h 765"/>
                                <a:gd name="T8" fmla="+- 0 3870 721"/>
                                <a:gd name="T9" fmla="*/ T8 w 4548"/>
                                <a:gd name="T10" fmla="+- 0 4308 4212"/>
                                <a:gd name="T11" fmla="*/ 4308 h 765"/>
                                <a:gd name="T12" fmla="+- 0 3868 721"/>
                                <a:gd name="T13" fmla="*/ T12 w 4548"/>
                                <a:gd name="T14" fmla="+- 0 4306 4212"/>
                                <a:gd name="T15" fmla="*/ 430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147" y="94"/>
                                  </a:moveTo>
                                  <a:lnTo>
                                    <a:pt x="3151" y="100"/>
                                  </a:lnTo>
                                  <a:lnTo>
                                    <a:pt x="3149" y="96"/>
                                  </a:lnTo>
                                  <a:lnTo>
                                    <a:pt x="3147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20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23 721"/>
                                <a:gd name="T1" fmla="*/ T0 w 4548"/>
                                <a:gd name="T2" fmla="+- 0 4285 4212"/>
                                <a:gd name="T3" fmla="*/ 4285 h 765"/>
                                <a:gd name="T4" fmla="+- 0 4119 721"/>
                                <a:gd name="T5" fmla="*/ T4 w 4548"/>
                                <a:gd name="T6" fmla="+- 0 4288 4212"/>
                                <a:gd name="T7" fmla="*/ 4288 h 765"/>
                                <a:gd name="T8" fmla="+- 0 4123 721"/>
                                <a:gd name="T9" fmla="*/ T8 w 4548"/>
                                <a:gd name="T10" fmla="+- 0 4285 4212"/>
                                <a:gd name="T11" fmla="*/ 428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02" y="73"/>
                                  </a:moveTo>
                                  <a:lnTo>
                                    <a:pt x="3398" y="76"/>
                                  </a:lnTo>
                                  <a:lnTo>
                                    <a:pt x="3402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20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69 721"/>
                                <a:gd name="T1" fmla="*/ T0 w 4548"/>
                                <a:gd name="T2" fmla="+- 0 4559 4212"/>
                                <a:gd name="T3" fmla="*/ 4559 h 765"/>
                                <a:gd name="T4" fmla="+- 0 4170 721"/>
                                <a:gd name="T5" fmla="*/ T4 w 4548"/>
                                <a:gd name="T6" fmla="+- 0 4575 4212"/>
                                <a:gd name="T7" fmla="*/ 4575 h 765"/>
                                <a:gd name="T8" fmla="+- 0 4172 721"/>
                                <a:gd name="T9" fmla="*/ T8 w 4548"/>
                                <a:gd name="T10" fmla="+- 0 4551 4212"/>
                                <a:gd name="T11" fmla="*/ 4551 h 765"/>
                                <a:gd name="T12" fmla="+- 0 4169 721"/>
                                <a:gd name="T13" fmla="*/ T12 w 4548"/>
                                <a:gd name="T14" fmla="+- 0 4559 4212"/>
                                <a:gd name="T15" fmla="*/ 455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48" y="347"/>
                                  </a:moveTo>
                                  <a:lnTo>
                                    <a:pt x="3449" y="363"/>
                                  </a:lnTo>
                                  <a:lnTo>
                                    <a:pt x="3451" y="339"/>
                                  </a:lnTo>
                                  <a:lnTo>
                                    <a:pt x="3448" y="3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20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96 721"/>
                                <a:gd name="T1" fmla="*/ T0 w 4548"/>
                                <a:gd name="T2" fmla="+- 0 4773 4212"/>
                                <a:gd name="T3" fmla="*/ 4773 h 765"/>
                                <a:gd name="T4" fmla="+- 0 4192 721"/>
                                <a:gd name="T5" fmla="*/ T4 w 4548"/>
                                <a:gd name="T6" fmla="+- 0 4768 4212"/>
                                <a:gd name="T7" fmla="*/ 4768 h 765"/>
                                <a:gd name="T8" fmla="+- 0 4196 721"/>
                                <a:gd name="T9" fmla="*/ T8 w 4548"/>
                                <a:gd name="T10" fmla="+- 0 4773 4212"/>
                                <a:gd name="T11" fmla="*/ 477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75" y="561"/>
                                  </a:moveTo>
                                  <a:lnTo>
                                    <a:pt x="3471" y="556"/>
                                  </a:lnTo>
                                  <a:lnTo>
                                    <a:pt x="3475" y="5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20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94 721"/>
                                <a:gd name="T1" fmla="*/ T0 w 4548"/>
                                <a:gd name="T2" fmla="+- 0 4750 4212"/>
                                <a:gd name="T3" fmla="*/ 4750 h 765"/>
                                <a:gd name="T4" fmla="+- 0 4201 721"/>
                                <a:gd name="T5" fmla="*/ T4 w 4548"/>
                                <a:gd name="T6" fmla="+- 0 4763 4212"/>
                                <a:gd name="T7" fmla="*/ 4763 h 765"/>
                                <a:gd name="T8" fmla="+- 0 4194 721"/>
                                <a:gd name="T9" fmla="*/ T8 w 4548"/>
                                <a:gd name="T10" fmla="+- 0 4750 4212"/>
                                <a:gd name="T11" fmla="*/ 475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73" y="538"/>
                                  </a:moveTo>
                                  <a:lnTo>
                                    <a:pt x="3480" y="551"/>
                                  </a:lnTo>
                                  <a:lnTo>
                                    <a:pt x="3473" y="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20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201 721"/>
                                <a:gd name="T1" fmla="*/ T0 w 4548"/>
                                <a:gd name="T2" fmla="+- 0 4763 4212"/>
                                <a:gd name="T3" fmla="*/ 4763 h 765"/>
                                <a:gd name="T4" fmla="+- 0 4201 721"/>
                                <a:gd name="T5" fmla="*/ T4 w 4548"/>
                                <a:gd name="T6" fmla="+- 0 4792 4212"/>
                                <a:gd name="T7" fmla="*/ 4792 h 765"/>
                                <a:gd name="T8" fmla="+- 0 4205 721"/>
                                <a:gd name="T9" fmla="*/ T8 w 4548"/>
                                <a:gd name="T10" fmla="+- 0 4769 4212"/>
                                <a:gd name="T11" fmla="*/ 4769 h 765"/>
                                <a:gd name="T12" fmla="+- 0 4201 721"/>
                                <a:gd name="T13" fmla="*/ T12 w 4548"/>
                                <a:gd name="T14" fmla="+- 0 4763 4212"/>
                                <a:gd name="T15" fmla="*/ 476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80" y="551"/>
                                  </a:moveTo>
                                  <a:lnTo>
                                    <a:pt x="3480" y="580"/>
                                  </a:lnTo>
                                  <a:lnTo>
                                    <a:pt x="3484" y="557"/>
                                  </a:lnTo>
                                  <a:lnTo>
                                    <a:pt x="3480" y="5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19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82 721"/>
                                <a:gd name="T1" fmla="*/ T0 w 4548"/>
                                <a:gd name="T2" fmla="+- 0 4744 4212"/>
                                <a:gd name="T3" fmla="*/ 4744 h 765"/>
                                <a:gd name="T4" fmla="+- 0 4180 721"/>
                                <a:gd name="T5" fmla="*/ T4 w 4548"/>
                                <a:gd name="T6" fmla="+- 0 4713 4212"/>
                                <a:gd name="T7" fmla="*/ 4713 h 765"/>
                                <a:gd name="T8" fmla="+- 0 4180 721"/>
                                <a:gd name="T9" fmla="*/ T8 w 4548"/>
                                <a:gd name="T10" fmla="+- 0 4724 4212"/>
                                <a:gd name="T11" fmla="*/ 4724 h 765"/>
                                <a:gd name="T12" fmla="+- 0 4182 721"/>
                                <a:gd name="T13" fmla="*/ T12 w 4548"/>
                                <a:gd name="T14" fmla="+- 0 4744 4212"/>
                                <a:gd name="T15" fmla="*/ 474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61" y="532"/>
                                  </a:moveTo>
                                  <a:lnTo>
                                    <a:pt x="3459" y="501"/>
                                  </a:lnTo>
                                  <a:lnTo>
                                    <a:pt x="3459" y="512"/>
                                  </a:lnTo>
                                  <a:lnTo>
                                    <a:pt x="3461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19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17 721"/>
                                <a:gd name="T1" fmla="*/ T0 w 4548"/>
                                <a:gd name="T2" fmla="+- 0 4277 4212"/>
                                <a:gd name="T3" fmla="*/ 4277 h 765"/>
                                <a:gd name="T4" fmla="+- 0 4120 721"/>
                                <a:gd name="T5" fmla="*/ T4 w 4548"/>
                                <a:gd name="T6" fmla="+- 0 4281 4212"/>
                                <a:gd name="T7" fmla="*/ 4281 h 765"/>
                                <a:gd name="T8" fmla="+- 0 4123 721"/>
                                <a:gd name="T9" fmla="*/ T8 w 4548"/>
                                <a:gd name="T10" fmla="+- 0 4273 4212"/>
                                <a:gd name="T11" fmla="*/ 4273 h 765"/>
                                <a:gd name="T12" fmla="+- 0 4117 721"/>
                                <a:gd name="T13" fmla="*/ T12 w 4548"/>
                                <a:gd name="T14" fmla="+- 0 4277 4212"/>
                                <a:gd name="T15" fmla="*/ 427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396" y="65"/>
                                  </a:moveTo>
                                  <a:lnTo>
                                    <a:pt x="3399" y="69"/>
                                  </a:lnTo>
                                  <a:lnTo>
                                    <a:pt x="3402" y="61"/>
                                  </a:lnTo>
                                  <a:lnTo>
                                    <a:pt x="339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19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135 721"/>
                                <a:gd name="T1" fmla="*/ T0 w 4548"/>
                                <a:gd name="T2" fmla="+- 0 4262 4212"/>
                                <a:gd name="T3" fmla="*/ 4262 h 765"/>
                                <a:gd name="T4" fmla="+- 0 4131 721"/>
                                <a:gd name="T5" fmla="*/ T4 w 4548"/>
                                <a:gd name="T6" fmla="+- 0 4280 4212"/>
                                <a:gd name="T7" fmla="*/ 4280 h 765"/>
                                <a:gd name="T8" fmla="+- 0 4135 721"/>
                                <a:gd name="T9" fmla="*/ T8 w 4548"/>
                                <a:gd name="T10" fmla="+- 0 4271 4212"/>
                                <a:gd name="T11" fmla="*/ 4271 h 765"/>
                                <a:gd name="T12" fmla="+- 0 4135 721"/>
                                <a:gd name="T13" fmla="*/ T12 w 4548"/>
                                <a:gd name="T14" fmla="+- 0 4262 4212"/>
                                <a:gd name="T15" fmla="*/ 426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14" y="50"/>
                                  </a:moveTo>
                                  <a:lnTo>
                                    <a:pt x="3410" y="68"/>
                                  </a:lnTo>
                                  <a:lnTo>
                                    <a:pt x="3414" y="59"/>
                                  </a:lnTo>
                                  <a:lnTo>
                                    <a:pt x="341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19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865 721"/>
                                <a:gd name="T1" fmla="*/ T0 w 4548"/>
                                <a:gd name="T2" fmla="+- 0 4318 4212"/>
                                <a:gd name="T3" fmla="*/ 4318 h 765"/>
                                <a:gd name="T4" fmla="+- 0 3858 721"/>
                                <a:gd name="T5" fmla="*/ T4 w 4548"/>
                                <a:gd name="T6" fmla="+- 0 4300 4212"/>
                                <a:gd name="T7" fmla="*/ 4300 h 765"/>
                                <a:gd name="T8" fmla="+- 0 3857 721"/>
                                <a:gd name="T9" fmla="*/ T8 w 4548"/>
                                <a:gd name="T10" fmla="+- 0 4310 4212"/>
                                <a:gd name="T11" fmla="*/ 4310 h 765"/>
                                <a:gd name="T12" fmla="+- 0 3865 721"/>
                                <a:gd name="T13" fmla="*/ T12 w 4548"/>
                                <a:gd name="T14" fmla="+- 0 4318 4212"/>
                                <a:gd name="T15" fmla="*/ 431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144" y="106"/>
                                  </a:moveTo>
                                  <a:lnTo>
                                    <a:pt x="3137" y="88"/>
                                  </a:lnTo>
                                  <a:lnTo>
                                    <a:pt x="3136" y="98"/>
                                  </a:lnTo>
                                  <a:lnTo>
                                    <a:pt x="314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19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4018 721"/>
                                <a:gd name="T1" fmla="*/ T0 w 4548"/>
                                <a:gd name="T2" fmla="+- 0 4282 4212"/>
                                <a:gd name="T3" fmla="*/ 4282 h 765"/>
                                <a:gd name="T4" fmla="+- 0 4003 721"/>
                                <a:gd name="T5" fmla="*/ T4 w 4548"/>
                                <a:gd name="T6" fmla="+- 0 4294 4212"/>
                                <a:gd name="T7" fmla="*/ 4294 h 765"/>
                                <a:gd name="T8" fmla="+- 0 4029 721"/>
                                <a:gd name="T9" fmla="*/ T8 w 4548"/>
                                <a:gd name="T10" fmla="+- 0 4290 4212"/>
                                <a:gd name="T11" fmla="*/ 4290 h 765"/>
                                <a:gd name="T12" fmla="+- 0 4018 721"/>
                                <a:gd name="T13" fmla="*/ T12 w 4548"/>
                                <a:gd name="T14" fmla="+- 0 4282 4212"/>
                                <a:gd name="T15" fmla="*/ 428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297" y="70"/>
                                  </a:moveTo>
                                  <a:lnTo>
                                    <a:pt x="3282" y="82"/>
                                  </a:lnTo>
                                  <a:lnTo>
                                    <a:pt x="3308" y="78"/>
                                  </a:lnTo>
                                  <a:lnTo>
                                    <a:pt x="329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19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21 721"/>
                                <a:gd name="T1" fmla="*/ T0 w 4548"/>
                                <a:gd name="T2" fmla="+- 0 4822 4212"/>
                                <a:gd name="T3" fmla="*/ 4822 h 765"/>
                                <a:gd name="T4" fmla="+- 0 3311 721"/>
                                <a:gd name="T5" fmla="*/ T4 w 4548"/>
                                <a:gd name="T6" fmla="+- 0 4842 4212"/>
                                <a:gd name="T7" fmla="*/ 4842 h 765"/>
                                <a:gd name="T8" fmla="+- 0 3321 721"/>
                                <a:gd name="T9" fmla="*/ T8 w 4548"/>
                                <a:gd name="T10" fmla="+- 0 4822 4212"/>
                                <a:gd name="T11" fmla="*/ 482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600" y="610"/>
                                  </a:moveTo>
                                  <a:lnTo>
                                    <a:pt x="2590" y="630"/>
                                  </a:lnTo>
                                  <a:lnTo>
                                    <a:pt x="2600" y="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19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40 721"/>
                                <a:gd name="T1" fmla="*/ T0 w 4548"/>
                                <a:gd name="T2" fmla="+- 0 4729 4212"/>
                                <a:gd name="T3" fmla="*/ 4729 h 765"/>
                                <a:gd name="T4" fmla="+- 0 3337 721"/>
                                <a:gd name="T5" fmla="*/ T4 w 4548"/>
                                <a:gd name="T6" fmla="+- 0 4781 4212"/>
                                <a:gd name="T7" fmla="*/ 4781 h 765"/>
                                <a:gd name="T8" fmla="+- 0 3343 721"/>
                                <a:gd name="T9" fmla="*/ T8 w 4548"/>
                                <a:gd name="T10" fmla="+- 0 4762 4212"/>
                                <a:gd name="T11" fmla="*/ 4762 h 765"/>
                                <a:gd name="T12" fmla="+- 0 3340 721"/>
                                <a:gd name="T13" fmla="*/ T12 w 4548"/>
                                <a:gd name="T14" fmla="+- 0 4729 4212"/>
                                <a:gd name="T15" fmla="*/ 472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619" y="517"/>
                                  </a:moveTo>
                                  <a:lnTo>
                                    <a:pt x="2616" y="569"/>
                                  </a:lnTo>
                                  <a:lnTo>
                                    <a:pt x="2622" y="550"/>
                                  </a:lnTo>
                                  <a:lnTo>
                                    <a:pt x="2619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19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48 721"/>
                                <a:gd name="T1" fmla="*/ T0 w 4548"/>
                                <a:gd name="T2" fmla="+- 0 4634 4212"/>
                                <a:gd name="T3" fmla="*/ 4634 h 765"/>
                                <a:gd name="T4" fmla="+- 0 3348 721"/>
                                <a:gd name="T5" fmla="*/ T4 w 4548"/>
                                <a:gd name="T6" fmla="+- 0 4742 4212"/>
                                <a:gd name="T7" fmla="*/ 4742 h 765"/>
                                <a:gd name="T8" fmla="+- 0 3354 721"/>
                                <a:gd name="T9" fmla="*/ T8 w 4548"/>
                                <a:gd name="T10" fmla="+- 0 4652 4212"/>
                                <a:gd name="T11" fmla="*/ 4652 h 765"/>
                                <a:gd name="T12" fmla="+- 0 3348 721"/>
                                <a:gd name="T13" fmla="*/ T12 w 4548"/>
                                <a:gd name="T14" fmla="+- 0 4634 4212"/>
                                <a:gd name="T15" fmla="*/ 463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627" y="422"/>
                                  </a:moveTo>
                                  <a:lnTo>
                                    <a:pt x="2627" y="530"/>
                                  </a:lnTo>
                                  <a:lnTo>
                                    <a:pt x="2633" y="440"/>
                                  </a:lnTo>
                                  <a:lnTo>
                                    <a:pt x="2627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19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18 721"/>
                                <a:gd name="T1" fmla="*/ T0 w 4548"/>
                                <a:gd name="T2" fmla="+- 0 4609 4212"/>
                                <a:gd name="T3" fmla="*/ 4609 h 765"/>
                                <a:gd name="T4" fmla="+- 0 3317 721"/>
                                <a:gd name="T5" fmla="*/ T4 w 4548"/>
                                <a:gd name="T6" fmla="+- 0 4620 4212"/>
                                <a:gd name="T7" fmla="*/ 4620 h 765"/>
                                <a:gd name="T8" fmla="+- 0 3320 721"/>
                                <a:gd name="T9" fmla="*/ T8 w 4548"/>
                                <a:gd name="T10" fmla="+- 0 4616 4212"/>
                                <a:gd name="T11" fmla="*/ 4616 h 765"/>
                                <a:gd name="T12" fmla="+- 0 3318 721"/>
                                <a:gd name="T13" fmla="*/ T12 w 4548"/>
                                <a:gd name="T14" fmla="+- 0 4609 4212"/>
                                <a:gd name="T15" fmla="*/ 460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97" y="397"/>
                                  </a:moveTo>
                                  <a:lnTo>
                                    <a:pt x="2596" y="408"/>
                                  </a:lnTo>
                                  <a:lnTo>
                                    <a:pt x="2599" y="404"/>
                                  </a:lnTo>
                                  <a:lnTo>
                                    <a:pt x="2597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19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28 721"/>
                                <a:gd name="T1" fmla="*/ T0 w 4548"/>
                                <a:gd name="T2" fmla="+- 0 4626 4212"/>
                                <a:gd name="T3" fmla="*/ 4626 h 765"/>
                                <a:gd name="T4" fmla="+- 0 3323 721"/>
                                <a:gd name="T5" fmla="*/ T4 w 4548"/>
                                <a:gd name="T6" fmla="+- 0 4621 4212"/>
                                <a:gd name="T7" fmla="*/ 4621 h 765"/>
                                <a:gd name="T8" fmla="+- 0 3322 721"/>
                                <a:gd name="T9" fmla="*/ T8 w 4548"/>
                                <a:gd name="T10" fmla="+- 0 4623 4212"/>
                                <a:gd name="T11" fmla="*/ 4623 h 765"/>
                                <a:gd name="T12" fmla="+- 0 3328 721"/>
                                <a:gd name="T13" fmla="*/ T12 w 4548"/>
                                <a:gd name="T14" fmla="+- 0 4626 4212"/>
                                <a:gd name="T15" fmla="*/ 462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607" y="414"/>
                                  </a:moveTo>
                                  <a:lnTo>
                                    <a:pt x="2602" y="409"/>
                                  </a:lnTo>
                                  <a:lnTo>
                                    <a:pt x="2601" y="411"/>
                                  </a:lnTo>
                                  <a:lnTo>
                                    <a:pt x="2607" y="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18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64 721"/>
                                <a:gd name="T1" fmla="*/ T0 w 4548"/>
                                <a:gd name="T2" fmla="+- 0 4624 4212"/>
                                <a:gd name="T3" fmla="*/ 4624 h 765"/>
                                <a:gd name="T4" fmla="+- 0 3264 721"/>
                                <a:gd name="T5" fmla="*/ T4 w 4548"/>
                                <a:gd name="T6" fmla="+- 0 4634 4212"/>
                                <a:gd name="T7" fmla="*/ 4634 h 765"/>
                                <a:gd name="T8" fmla="+- 0 3264 721"/>
                                <a:gd name="T9" fmla="*/ T8 w 4548"/>
                                <a:gd name="T10" fmla="+- 0 4624 4212"/>
                                <a:gd name="T11" fmla="*/ 4624 h 765"/>
                                <a:gd name="T12" fmla="+- 0 3264 721"/>
                                <a:gd name="T13" fmla="*/ T12 w 4548"/>
                                <a:gd name="T14" fmla="+- 0 4624 4212"/>
                                <a:gd name="T15" fmla="*/ 462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43" y="412"/>
                                  </a:moveTo>
                                  <a:lnTo>
                                    <a:pt x="2543" y="422"/>
                                  </a:lnTo>
                                  <a:lnTo>
                                    <a:pt x="2543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18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57 721"/>
                                <a:gd name="T1" fmla="*/ T0 w 4548"/>
                                <a:gd name="T2" fmla="+- 0 4657 4212"/>
                                <a:gd name="T3" fmla="*/ 4657 h 765"/>
                                <a:gd name="T4" fmla="+- 0 3266 721"/>
                                <a:gd name="T5" fmla="*/ T4 w 4548"/>
                                <a:gd name="T6" fmla="+- 0 4661 4212"/>
                                <a:gd name="T7" fmla="*/ 4661 h 765"/>
                                <a:gd name="T8" fmla="+- 0 3257 721"/>
                                <a:gd name="T9" fmla="*/ T8 w 4548"/>
                                <a:gd name="T10" fmla="+- 0 4657 4212"/>
                                <a:gd name="T11" fmla="*/ 465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36" y="445"/>
                                  </a:moveTo>
                                  <a:lnTo>
                                    <a:pt x="2545" y="449"/>
                                  </a:lnTo>
                                  <a:lnTo>
                                    <a:pt x="2536" y="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18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70 721"/>
                                <a:gd name="T1" fmla="*/ T0 w 4548"/>
                                <a:gd name="T2" fmla="+- 0 4627 4212"/>
                                <a:gd name="T3" fmla="*/ 4627 h 765"/>
                                <a:gd name="T4" fmla="+- 0 3269 721"/>
                                <a:gd name="T5" fmla="*/ T4 w 4548"/>
                                <a:gd name="T6" fmla="+- 0 4634 4212"/>
                                <a:gd name="T7" fmla="*/ 4634 h 765"/>
                                <a:gd name="T8" fmla="+- 0 3273 721"/>
                                <a:gd name="T9" fmla="*/ T8 w 4548"/>
                                <a:gd name="T10" fmla="+- 0 4634 4212"/>
                                <a:gd name="T11" fmla="*/ 4634 h 765"/>
                                <a:gd name="T12" fmla="+- 0 3270 721"/>
                                <a:gd name="T13" fmla="*/ T12 w 4548"/>
                                <a:gd name="T14" fmla="+- 0 4627 4212"/>
                                <a:gd name="T15" fmla="*/ 462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49" y="415"/>
                                  </a:moveTo>
                                  <a:lnTo>
                                    <a:pt x="2548" y="422"/>
                                  </a:lnTo>
                                  <a:lnTo>
                                    <a:pt x="2552" y="422"/>
                                  </a:lnTo>
                                  <a:lnTo>
                                    <a:pt x="2549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18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09 721"/>
                                <a:gd name="T1" fmla="*/ T0 w 4548"/>
                                <a:gd name="T2" fmla="+- 0 4569 4212"/>
                                <a:gd name="T3" fmla="*/ 4569 h 765"/>
                                <a:gd name="T4" fmla="+- 0 3302 721"/>
                                <a:gd name="T5" fmla="*/ T4 w 4548"/>
                                <a:gd name="T6" fmla="+- 0 4563 4212"/>
                                <a:gd name="T7" fmla="*/ 4563 h 765"/>
                                <a:gd name="T8" fmla="+- 0 3299 721"/>
                                <a:gd name="T9" fmla="*/ T8 w 4548"/>
                                <a:gd name="T10" fmla="+- 0 4576 4212"/>
                                <a:gd name="T11" fmla="*/ 4576 h 765"/>
                                <a:gd name="T12" fmla="+- 0 3309 721"/>
                                <a:gd name="T13" fmla="*/ T12 w 4548"/>
                                <a:gd name="T14" fmla="+- 0 4569 4212"/>
                                <a:gd name="T15" fmla="*/ 456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88" y="357"/>
                                  </a:moveTo>
                                  <a:lnTo>
                                    <a:pt x="2581" y="351"/>
                                  </a:lnTo>
                                  <a:lnTo>
                                    <a:pt x="2578" y="364"/>
                                  </a:lnTo>
                                  <a:lnTo>
                                    <a:pt x="2588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18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63 721"/>
                                <a:gd name="T1" fmla="*/ T0 w 4548"/>
                                <a:gd name="T2" fmla="+- 0 4537 4212"/>
                                <a:gd name="T3" fmla="*/ 4537 h 765"/>
                                <a:gd name="T4" fmla="+- 0 3357 721"/>
                                <a:gd name="T5" fmla="*/ T4 w 4548"/>
                                <a:gd name="T6" fmla="+- 0 4530 4212"/>
                                <a:gd name="T7" fmla="*/ 4530 h 765"/>
                                <a:gd name="T8" fmla="+- 0 3351 721"/>
                                <a:gd name="T9" fmla="*/ T8 w 4548"/>
                                <a:gd name="T10" fmla="+- 0 4541 4212"/>
                                <a:gd name="T11" fmla="*/ 4541 h 765"/>
                                <a:gd name="T12" fmla="+- 0 3363 721"/>
                                <a:gd name="T13" fmla="*/ T12 w 4548"/>
                                <a:gd name="T14" fmla="+- 0 4537 4212"/>
                                <a:gd name="T15" fmla="*/ 453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642" y="325"/>
                                  </a:moveTo>
                                  <a:lnTo>
                                    <a:pt x="2636" y="318"/>
                                  </a:lnTo>
                                  <a:lnTo>
                                    <a:pt x="2630" y="329"/>
                                  </a:lnTo>
                                  <a:lnTo>
                                    <a:pt x="2642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18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66 721"/>
                                <a:gd name="T1" fmla="*/ T0 w 4548"/>
                                <a:gd name="T2" fmla="+- 0 4534 4212"/>
                                <a:gd name="T3" fmla="*/ 4534 h 765"/>
                                <a:gd name="T4" fmla="+- 0 3363 721"/>
                                <a:gd name="T5" fmla="*/ T4 w 4548"/>
                                <a:gd name="T6" fmla="+- 0 4537 4212"/>
                                <a:gd name="T7" fmla="*/ 4537 h 765"/>
                                <a:gd name="T8" fmla="+- 0 3389 721"/>
                                <a:gd name="T9" fmla="*/ T8 w 4548"/>
                                <a:gd name="T10" fmla="+- 0 4527 4212"/>
                                <a:gd name="T11" fmla="*/ 4527 h 765"/>
                                <a:gd name="T12" fmla="+- 0 3366 721"/>
                                <a:gd name="T13" fmla="*/ T12 w 4548"/>
                                <a:gd name="T14" fmla="+- 0 4534 4212"/>
                                <a:gd name="T15" fmla="*/ 453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645" y="322"/>
                                  </a:moveTo>
                                  <a:lnTo>
                                    <a:pt x="2642" y="325"/>
                                  </a:lnTo>
                                  <a:lnTo>
                                    <a:pt x="2668" y="315"/>
                                  </a:lnTo>
                                  <a:lnTo>
                                    <a:pt x="2645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18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99 721"/>
                                <a:gd name="T1" fmla="*/ T0 w 4548"/>
                                <a:gd name="T2" fmla="+- 0 4514 4212"/>
                                <a:gd name="T3" fmla="*/ 4514 h 765"/>
                                <a:gd name="T4" fmla="+- 0 3389 721"/>
                                <a:gd name="T5" fmla="*/ T4 w 4548"/>
                                <a:gd name="T6" fmla="+- 0 4527 4212"/>
                                <a:gd name="T7" fmla="*/ 4527 h 765"/>
                                <a:gd name="T8" fmla="+- 0 3411 721"/>
                                <a:gd name="T9" fmla="*/ T8 w 4548"/>
                                <a:gd name="T10" fmla="+- 0 4520 4212"/>
                                <a:gd name="T11" fmla="*/ 4520 h 765"/>
                                <a:gd name="T12" fmla="+- 0 3399 721"/>
                                <a:gd name="T13" fmla="*/ T12 w 4548"/>
                                <a:gd name="T14" fmla="+- 0 4514 4212"/>
                                <a:gd name="T15" fmla="*/ 451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678" y="302"/>
                                  </a:moveTo>
                                  <a:lnTo>
                                    <a:pt x="2668" y="315"/>
                                  </a:lnTo>
                                  <a:lnTo>
                                    <a:pt x="2690" y="308"/>
                                  </a:lnTo>
                                  <a:lnTo>
                                    <a:pt x="2678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18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475 721"/>
                                <a:gd name="T1" fmla="*/ T0 w 4548"/>
                                <a:gd name="T2" fmla="+- 0 4521 4212"/>
                                <a:gd name="T3" fmla="*/ 4521 h 765"/>
                                <a:gd name="T4" fmla="+- 0 3468 721"/>
                                <a:gd name="T5" fmla="*/ T4 w 4548"/>
                                <a:gd name="T6" fmla="+- 0 4516 4212"/>
                                <a:gd name="T7" fmla="*/ 4516 h 765"/>
                                <a:gd name="T8" fmla="+- 0 3475 721"/>
                                <a:gd name="T9" fmla="*/ T8 w 4548"/>
                                <a:gd name="T10" fmla="+- 0 4521 4212"/>
                                <a:gd name="T11" fmla="*/ 452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754" y="309"/>
                                  </a:moveTo>
                                  <a:lnTo>
                                    <a:pt x="2747" y="304"/>
                                  </a:lnTo>
                                  <a:lnTo>
                                    <a:pt x="2754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18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459 721"/>
                                <a:gd name="T1" fmla="*/ T0 w 4548"/>
                                <a:gd name="T2" fmla="+- 0 4549 4212"/>
                                <a:gd name="T3" fmla="*/ 4549 h 765"/>
                                <a:gd name="T4" fmla="+- 0 3455 721"/>
                                <a:gd name="T5" fmla="*/ T4 w 4548"/>
                                <a:gd name="T6" fmla="+- 0 4558 4212"/>
                                <a:gd name="T7" fmla="*/ 4558 h 765"/>
                                <a:gd name="T8" fmla="+- 0 3464 721"/>
                                <a:gd name="T9" fmla="*/ T8 w 4548"/>
                                <a:gd name="T10" fmla="+- 0 4562 4212"/>
                                <a:gd name="T11" fmla="*/ 4562 h 765"/>
                                <a:gd name="T12" fmla="+- 0 3459 721"/>
                                <a:gd name="T13" fmla="*/ T12 w 4548"/>
                                <a:gd name="T14" fmla="+- 0 4549 4212"/>
                                <a:gd name="T15" fmla="*/ 454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738" y="337"/>
                                  </a:moveTo>
                                  <a:lnTo>
                                    <a:pt x="2734" y="346"/>
                                  </a:lnTo>
                                  <a:lnTo>
                                    <a:pt x="2743" y="350"/>
                                  </a:lnTo>
                                  <a:lnTo>
                                    <a:pt x="2738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18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495 721"/>
                                <a:gd name="T1" fmla="*/ T0 w 4548"/>
                                <a:gd name="T2" fmla="+- 0 4544 4212"/>
                                <a:gd name="T3" fmla="*/ 4544 h 765"/>
                                <a:gd name="T4" fmla="+- 0 3495 721"/>
                                <a:gd name="T5" fmla="*/ T4 w 4548"/>
                                <a:gd name="T6" fmla="+- 0 4539 4212"/>
                                <a:gd name="T7" fmla="*/ 4539 h 765"/>
                                <a:gd name="T8" fmla="+- 0 3493 721"/>
                                <a:gd name="T9" fmla="*/ T8 w 4548"/>
                                <a:gd name="T10" fmla="+- 0 4549 4212"/>
                                <a:gd name="T11" fmla="*/ 4549 h 765"/>
                                <a:gd name="T12" fmla="+- 0 3495 721"/>
                                <a:gd name="T13" fmla="*/ T12 w 4548"/>
                                <a:gd name="T14" fmla="+- 0 4544 4212"/>
                                <a:gd name="T15" fmla="*/ 454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774" y="332"/>
                                  </a:moveTo>
                                  <a:lnTo>
                                    <a:pt x="2774" y="327"/>
                                  </a:lnTo>
                                  <a:lnTo>
                                    <a:pt x="2772" y="337"/>
                                  </a:lnTo>
                                  <a:lnTo>
                                    <a:pt x="2774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17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493 721"/>
                                <a:gd name="T1" fmla="*/ T0 w 4548"/>
                                <a:gd name="T2" fmla="+- 0 4549 4212"/>
                                <a:gd name="T3" fmla="*/ 4549 h 765"/>
                                <a:gd name="T4" fmla="+- 0 3490 721"/>
                                <a:gd name="T5" fmla="*/ T4 w 4548"/>
                                <a:gd name="T6" fmla="+- 0 4553 4212"/>
                                <a:gd name="T7" fmla="*/ 4553 h 765"/>
                                <a:gd name="T8" fmla="+- 0 3493 721"/>
                                <a:gd name="T9" fmla="*/ T8 w 4548"/>
                                <a:gd name="T10" fmla="+- 0 4549 4212"/>
                                <a:gd name="T11" fmla="*/ 454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772" y="337"/>
                                  </a:moveTo>
                                  <a:lnTo>
                                    <a:pt x="2769" y="341"/>
                                  </a:lnTo>
                                  <a:lnTo>
                                    <a:pt x="2772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17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36 721"/>
                                <a:gd name="T1" fmla="*/ T0 w 4548"/>
                                <a:gd name="T2" fmla="+- 0 4843 4212"/>
                                <a:gd name="T3" fmla="*/ 4843 h 765"/>
                                <a:gd name="T4" fmla="+- 0 3330 721"/>
                                <a:gd name="T5" fmla="*/ T4 w 4548"/>
                                <a:gd name="T6" fmla="+- 0 4875 4212"/>
                                <a:gd name="T7" fmla="*/ 4875 h 765"/>
                                <a:gd name="T8" fmla="+- 0 3341 721"/>
                                <a:gd name="T9" fmla="*/ T8 w 4548"/>
                                <a:gd name="T10" fmla="+- 0 4855 4212"/>
                                <a:gd name="T11" fmla="*/ 4855 h 765"/>
                                <a:gd name="T12" fmla="+- 0 3336 721"/>
                                <a:gd name="T13" fmla="*/ T12 w 4548"/>
                                <a:gd name="T14" fmla="+- 0 4843 4212"/>
                                <a:gd name="T15" fmla="*/ 484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615" y="631"/>
                                  </a:moveTo>
                                  <a:lnTo>
                                    <a:pt x="2609" y="663"/>
                                  </a:lnTo>
                                  <a:lnTo>
                                    <a:pt x="2620" y="643"/>
                                  </a:lnTo>
                                  <a:lnTo>
                                    <a:pt x="2615" y="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17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34 721"/>
                                <a:gd name="T1" fmla="*/ T0 w 4548"/>
                                <a:gd name="T2" fmla="+- 0 4584 4212"/>
                                <a:gd name="T3" fmla="*/ 4584 h 765"/>
                                <a:gd name="T4" fmla="+- 0 3339 721"/>
                                <a:gd name="T5" fmla="*/ T4 w 4548"/>
                                <a:gd name="T6" fmla="+- 0 4584 4212"/>
                                <a:gd name="T7" fmla="*/ 4584 h 765"/>
                                <a:gd name="T8" fmla="+- 0 3337 721"/>
                                <a:gd name="T9" fmla="*/ T8 w 4548"/>
                                <a:gd name="T10" fmla="+- 0 4579 4212"/>
                                <a:gd name="T11" fmla="*/ 4579 h 765"/>
                                <a:gd name="T12" fmla="+- 0 3334 721"/>
                                <a:gd name="T13" fmla="*/ T12 w 4548"/>
                                <a:gd name="T14" fmla="+- 0 4584 4212"/>
                                <a:gd name="T15" fmla="*/ 458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613" y="372"/>
                                  </a:moveTo>
                                  <a:lnTo>
                                    <a:pt x="2618" y="372"/>
                                  </a:lnTo>
                                  <a:lnTo>
                                    <a:pt x="2616" y="367"/>
                                  </a:lnTo>
                                  <a:lnTo>
                                    <a:pt x="2613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17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430 721"/>
                                <a:gd name="T1" fmla="*/ T0 w 4548"/>
                                <a:gd name="T2" fmla="+- 0 4539 4212"/>
                                <a:gd name="T3" fmla="*/ 4539 h 765"/>
                                <a:gd name="T4" fmla="+- 0 3430 721"/>
                                <a:gd name="T5" fmla="*/ T4 w 4548"/>
                                <a:gd name="T6" fmla="+- 0 4549 4212"/>
                                <a:gd name="T7" fmla="*/ 4549 h 765"/>
                                <a:gd name="T8" fmla="+- 0 3435 721"/>
                                <a:gd name="T9" fmla="*/ T8 w 4548"/>
                                <a:gd name="T10" fmla="+- 0 4549 4212"/>
                                <a:gd name="T11" fmla="*/ 4549 h 765"/>
                                <a:gd name="T12" fmla="+- 0 3430 721"/>
                                <a:gd name="T13" fmla="*/ T12 w 4548"/>
                                <a:gd name="T14" fmla="+- 0 4539 4212"/>
                                <a:gd name="T15" fmla="*/ 453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709" y="327"/>
                                  </a:moveTo>
                                  <a:lnTo>
                                    <a:pt x="2709" y="337"/>
                                  </a:lnTo>
                                  <a:lnTo>
                                    <a:pt x="2714" y="337"/>
                                  </a:lnTo>
                                  <a:lnTo>
                                    <a:pt x="2709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17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484 721"/>
                                <a:gd name="T1" fmla="*/ T0 w 4548"/>
                                <a:gd name="T2" fmla="+- 0 4272 4212"/>
                                <a:gd name="T3" fmla="*/ 4272 h 765"/>
                                <a:gd name="T4" fmla="+- 0 3496 721"/>
                                <a:gd name="T5" fmla="*/ T4 w 4548"/>
                                <a:gd name="T6" fmla="+- 0 4260 4212"/>
                                <a:gd name="T7" fmla="*/ 4260 h 765"/>
                                <a:gd name="T8" fmla="+- 0 3484 721"/>
                                <a:gd name="T9" fmla="*/ T8 w 4548"/>
                                <a:gd name="T10" fmla="+- 0 4272 4212"/>
                                <a:gd name="T11" fmla="*/ 427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763" y="60"/>
                                  </a:moveTo>
                                  <a:lnTo>
                                    <a:pt x="2775" y="48"/>
                                  </a:lnTo>
                                  <a:lnTo>
                                    <a:pt x="276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17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359 721"/>
                                <a:gd name="T1" fmla="*/ T0 w 4548"/>
                                <a:gd name="T2" fmla="+- 0 4527 4212"/>
                                <a:gd name="T3" fmla="*/ 4527 h 765"/>
                                <a:gd name="T4" fmla="+- 0 3369 721"/>
                                <a:gd name="T5" fmla="*/ T4 w 4548"/>
                                <a:gd name="T6" fmla="+- 0 4507 4212"/>
                                <a:gd name="T7" fmla="*/ 4507 h 765"/>
                                <a:gd name="T8" fmla="+- 0 3359 721"/>
                                <a:gd name="T9" fmla="*/ T8 w 4548"/>
                                <a:gd name="T10" fmla="+- 0 4526 4212"/>
                                <a:gd name="T11" fmla="*/ 4526 h 765"/>
                                <a:gd name="T12" fmla="+- 0 3359 721"/>
                                <a:gd name="T13" fmla="*/ T12 w 4548"/>
                                <a:gd name="T14" fmla="+- 0 4527 4212"/>
                                <a:gd name="T15" fmla="*/ 452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638" y="315"/>
                                  </a:moveTo>
                                  <a:lnTo>
                                    <a:pt x="2648" y="295"/>
                                  </a:lnTo>
                                  <a:lnTo>
                                    <a:pt x="2638" y="314"/>
                                  </a:lnTo>
                                  <a:lnTo>
                                    <a:pt x="2638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17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30 721"/>
                                <a:gd name="T1" fmla="*/ T0 w 4548"/>
                                <a:gd name="T2" fmla="+- 0 4732 4212"/>
                                <a:gd name="T3" fmla="*/ 4732 h 765"/>
                                <a:gd name="T4" fmla="+- 0 3236 721"/>
                                <a:gd name="T5" fmla="*/ T4 w 4548"/>
                                <a:gd name="T6" fmla="+- 0 4705 4212"/>
                                <a:gd name="T7" fmla="*/ 4705 h 765"/>
                                <a:gd name="T8" fmla="+- 0 3229 721"/>
                                <a:gd name="T9" fmla="*/ T8 w 4548"/>
                                <a:gd name="T10" fmla="+- 0 4720 4212"/>
                                <a:gd name="T11" fmla="*/ 4720 h 765"/>
                                <a:gd name="T12" fmla="+- 0 3230 721"/>
                                <a:gd name="T13" fmla="*/ T12 w 4548"/>
                                <a:gd name="T14" fmla="+- 0 4732 4212"/>
                                <a:gd name="T15" fmla="*/ 473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509" y="520"/>
                                  </a:moveTo>
                                  <a:lnTo>
                                    <a:pt x="2515" y="493"/>
                                  </a:lnTo>
                                  <a:lnTo>
                                    <a:pt x="2508" y="508"/>
                                  </a:lnTo>
                                  <a:lnTo>
                                    <a:pt x="2509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17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201 721"/>
                                <a:gd name="T1" fmla="*/ T0 w 4548"/>
                                <a:gd name="T2" fmla="+- 0 4945 4212"/>
                                <a:gd name="T3" fmla="*/ 4945 h 765"/>
                                <a:gd name="T4" fmla="+- 0 3201 721"/>
                                <a:gd name="T5" fmla="*/ T4 w 4548"/>
                                <a:gd name="T6" fmla="+- 0 4945 4212"/>
                                <a:gd name="T7" fmla="*/ 494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480" y="733"/>
                                  </a:moveTo>
                                  <a:lnTo>
                                    <a:pt x="2480" y="733"/>
                                  </a:lnTo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17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086 721"/>
                                <a:gd name="T1" fmla="*/ T0 w 4548"/>
                                <a:gd name="T2" fmla="+- 0 4702 4212"/>
                                <a:gd name="T3" fmla="*/ 4702 h 765"/>
                                <a:gd name="T4" fmla="+- 0 3084 721"/>
                                <a:gd name="T5" fmla="*/ T4 w 4548"/>
                                <a:gd name="T6" fmla="+- 0 4691 4212"/>
                                <a:gd name="T7" fmla="*/ 4691 h 765"/>
                                <a:gd name="T8" fmla="+- 0 3084 721"/>
                                <a:gd name="T9" fmla="*/ T8 w 4548"/>
                                <a:gd name="T10" fmla="+- 0 4697 4212"/>
                                <a:gd name="T11" fmla="*/ 4697 h 765"/>
                                <a:gd name="T12" fmla="+- 0 3086 721"/>
                                <a:gd name="T13" fmla="*/ T12 w 4548"/>
                                <a:gd name="T14" fmla="+- 0 4702 4212"/>
                                <a:gd name="T15" fmla="*/ 470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365" y="490"/>
                                  </a:moveTo>
                                  <a:lnTo>
                                    <a:pt x="2363" y="479"/>
                                  </a:lnTo>
                                  <a:lnTo>
                                    <a:pt x="2363" y="485"/>
                                  </a:lnTo>
                                  <a:lnTo>
                                    <a:pt x="2365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17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056 721"/>
                                <a:gd name="T1" fmla="*/ T0 w 4548"/>
                                <a:gd name="T2" fmla="+- 0 4717 4212"/>
                                <a:gd name="T3" fmla="*/ 4717 h 765"/>
                                <a:gd name="T4" fmla="+- 0 3057 721"/>
                                <a:gd name="T5" fmla="*/ T4 w 4548"/>
                                <a:gd name="T6" fmla="+- 0 4733 4212"/>
                                <a:gd name="T7" fmla="*/ 4733 h 765"/>
                                <a:gd name="T8" fmla="+- 0 3058 721"/>
                                <a:gd name="T9" fmla="*/ T8 w 4548"/>
                                <a:gd name="T10" fmla="+- 0 4725 4212"/>
                                <a:gd name="T11" fmla="*/ 4725 h 765"/>
                                <a:gd name="T12" fmla="+- 0 3056 721"/>
                                <a:gd name="T13" fmla="*/ T12 w 4548"/>
                                <a:gd name="T14" fmla="+- 0 4717 4212"/>
                                <a:gd name="T15" fmla="*/ 471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335" y="505"/>
                                  </a:moveTo>
                                  <a:lnTo>
                                    <a:pt x="2336" y="521"/>
                                  </a:lnTo>
                                  <a:lnTo>
                                    <a:pt x="2337" y="513"/>
                                  </a:lnTo>
                                  <a:lnTo>
                                    <a:pt x="2335" y="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16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090 721"/>
                                <a:gd name="T1" fmla="*/ T0 w 4548"/>
                                <a:gd name="T2" fmla="+- 0 4602 4212"/>
                                <a:gd name="T3" fmla="*/ 4602 h 765"/>
                                <a:gd name="T4" fmla="+- 0 3084 721"/>
                                <a:gd name="T5" fmla="*/ T4 w 4548"/>
                                <a:gd name="T6" fmla="+- 0 4613 4212"/>
                                <a:gd name="T7" fmla="*/ 4613 h 765"/>
                                <a:gd name="T8" fmla="+- 0 3090 721"/>
                                <a:gd name="T9" fmla="*/ T8 w 4548"/>
                                <a:gd name="T10" fmla="+- 0 4602 4212"/>
                                <a:gd name="T11" fmla="*/ 460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369" y="390"/>
                                  </a:moveTo>
                                  <a:lnTo>
                                    <a:pt x="2363" y="401"/>
                                  </a:lnTo>
                                  <a:lnTo>
                                    <a:pt x="2369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16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061 721"/>
                                <a:gd name="T1" fmla="*/ T0 w 4548"/>
                                <a:gd name="T2" fmla="+- 0 4731 4212"/>
                                <a:gd name="T3" fmla="*/ 4731 h 765"/>
                                <a:gd name="T4" fmla="+- 0 3066 721"/>
                                <a:gd name="T5" fmla="*/ T4 w 4548"/>
                                <a:gd name="T6" fmla="+- 0 4752 4212"/>
                                <a:gd name="T7" fmla="*/ 4752 h 765"/>
                                <a:gd name="T8" fmla="+- 0 3061 721"/>
                                <a:gd name="T9" fmla="*/ T8 w 4548"/>
                                <a:gd name="T10" fmla="+- 0 4731 4212"/>
                                <a:gd name="T11" fmla="*/ 473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340" y="519"/>
                                  </a:moveTo>
                                  <a:lnTo>
                                    <a:pt x="2345" y="540"/>
                                  </a:lnTo>
                                  <a:lnTo>
                                    <a:pt x="2340" y="5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16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187 721"/>
                                <a:gd name="T1" fmla="*/ T0 w 4548"/>
                                <a:gd name="T2" fmla="+- 0 4665 4212"/>
                                <a:gd name="T3" fmla="*/ 4665 h 765"/>
                                <a:gd name="T4" fmla="+- 0 3198 721"/>
                                <a:gd name="T5" fmla="*/ T4 w 4548"/>
                                <a:gd name="T6" fmla="+- 0 4646 4212"/>
                                <a:gd name="T7" fmla="*/ 4646 h 765"/>
                                <a:gd name="T8" fmla="+- 0 3187 721"/>
                                <a:gd name="T9" fmla="*/ T8 w 4548"/>
                                <a:gd name="T10" fmla="+- 0 4665 4212"/>
                                <a:gd name="T11" fmla="*/ 466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466" y="453"/>
                                  </a:moveTo>
                                  <a:lnTo>
                                    <a:pt x="2477" y="434"/>
                                  </a:lnTo>
                                  <a:lnTo>
                                    <a:pt x="2466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16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170 721"/>
                                <a:gd name="T1" fmla="*/ T0 w 4548"/>
                                <a:gd name="T2" fmla="+- 0 4503 4212"/>
                                <a:gd name="T3" fmla="*/ 4503 h 765"/>
                                <a:gd name="T4" fmla="+- 0 3164 721"/>
                                <a:gd name="T5" fmla="*/ T4 w 4548"/>
                                <a:gd name="T6" fmla="+- 0 4519 4212"/>
                                <a:gd name="T7" fmla="*/ 4519 h 765"/>
                                <a:gd name="T8" fmla="+- 0 3184 721"/>
                                <a:gd name="T9" fmla="*/ T8 w 4548"/>
                                <a:gd name="T10" fmla="+- 0 4508 4212"/>
                                <a:gd name="T11" fmla="*/ 4508 h 765"/>
                                <a:gd name="T12" fmla="+- 0 3170 721"/>
                                <a:gd name="T13" fmla="*/ T12 w 4548"/>
                                <a:gd name="T14" fmla="+- 0 4503 4212"/>
                                <a:gd name="T15" fmla="*/ 450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449" y="291"/>
                                  </a:moveTo>
                                  <a:lnTo>
                                    <a:pt x="2443" y="307"/>
                                  </a:lnTo>
                                  <a:lnTo>
                                    <a:pt x="2463" y="296"/>
                                  </a:lnTo>
                                  <a:lnTo>
                                    <a:pt x="2449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16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161 721"/>
                                <a:gd name="T1" fmla="*/ T0 w 4548"/>
                                <a:gd name="T2" fmla="+- 0 4658 4212"/>
                                <a:gd name="T3" fmla="*/ 4658 h 765"/>
                                <a:gd name="T4" fmla="+- 0 3160 721"/>
                                <a:gd name="T5" fmla="*/ T4 w 4548"/>
                                <a:gd name="T6" fmla="+- 0 4649 4212"/>
                                <a:gd name="T7" fmla="*/ 4649 h 765"/>
                                <a:gd name="T8" fmla="+- 0 3157 721"/>
                                <a:gd name="T9" fmla="*/ T8 w 4548"/>
                                <a:gd name="T10" fmla="+- 0 4656 4212"/>
                                <a:gd name="T11" fmla="*/ 4656 h 765"/>
                                <a:gd name="T12" fmla="+- 0 3161 721"/>
                                <a:gd name="T13" fmla="*/ T12 w 4548"/>
                                <a:gd name="T14" fmla="+- 0 4658 4212"/>
                                <a:gd name="T15" fmla="*/ 465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440" y="446"/>
                                  </a:moveTo>
                                  <a:lnTo>
                                    <a:pt x="2439" y="437"/>
                                  </a:lnTo>
                                  <a:lnTo>
                                    <a:pt x="2436" y="444"/>
                                  </a:lnTo>
                                  <a:lnTo>
                                    <a:pt x="2440" y="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16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167 721"/>
                                <a:gd name="T1" fmla="*/ T0 w 4548"/>
                                <a:gd name="T2" fmla="+- 0 4645 4212"/>
                                <a:gd name="T3" fmla="*/ 4645 h 765"/>
                                <a:gd name="T4" fmla="+- 0 3166 721"/>
                                <a:gd name="T5" fmla="*/ T4 w 4548"/>
                                <a:gd name="T6" fmla="+- 0 4660 4212"/>
                                <a:gd name="T7" fmla="*/ 4660 h 765"/>
                                <a:gd name="T8" fmla="+- 0 3169 721"/>
                                <a:gd name="T9" fmla="*/ T8 w 4548"/>
                                <a:gd name="T10" fmla="+- 0 4651 4212"/>
                                <a:gd name="T11" fmla="*/ 4651 h 765"/>
                                <a:gd name="T12" fmla="+- 0 3167 721"/>
                                <a:gd name="T13" fmla="*/ T12 w 4548"/>
                                <a:gd name="T14" fmla="+- 0 4645 4212"/>
                                <a:gd name="T15" fmla="*/ 464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446" y="433"/>
                                  </a:moveTo>
                                  <a:lnTo>
                                    <a:pt x="2445" y="448"/>
                                  </a:lnTo>
                                  <a:lnTo>
                                    <a:pt x="2448" y="439"/>
                                  </a:lnTo>
                                  <a:lnTo>
                                    <a:pt x="2446" y="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16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3156 721"/>
                                <a:gd name="T1" fmla="*/ T0 w 4548"/>
                                <a:gd name="T2" fmla="+- 0 4677 4212"/>
                                <a:gd name="T3" fmla="*/ 4677 h 765"/>
                                <a:gd name="T4" fmla="+- 0 3150 721"/>
                                <a:gd name="T5" fmla="*/ T4 w 4548"/>
                                <a:gd name="T6" fmla="+- 0 4685 4212"/>
                                <a:gd name="T7" fmla="*/ 4685 h 765"/>
                                <a:gd name="T8" fmla="+- 0 3156 721"/>
                                <a:gd name="T9" fmla="*/ T8 w 4548"/>
                                <a:gd name="T10" fmla="+- 0 4677 4212"/>
                                <a:gd name="T11" fmla="*/ 467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435" y="465"/>
                                  </a:moveTo>
                                  <a:lnTo>
                                    <a:pt x="2429" y="473"/>
                                  </a:lnTo>
                                  <a:lnTo>
                                    <a:pt x="2435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16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742 721"/>
                                <a:gd name="T1" fmla="*/ T0 w 4548"/>
                                <a:gd name="T2" fmla="+- 0 4515 4212"/>
                                <a:gd name="T3" fmla="*/ 4515 h 765"/>
                                <a:gd name="T4" fmla="+- 0 2745 721"/>
                                <a:gd name="T5" fmla="*/ T4 w 4548"/>
                                <a:gd name="T6" fmla="+- 0 4519 4212"/>
                                <a:gd name="T7" fmla="*/ 4519 h 765"/>
                                <a:gd name="T8" fmla="+- 0 2756 721"/>
                                <a:gd name="T9" fmla="*/ T8 w 4548"/>
                                <a:gd name="T10" fmla="+- 0 4506 4212"/>
                                <a:gd name="T11" fmla="*/ 4506 h 765"/>
                                <a:gd name="T12" fmla="+- 0 2742 721"/>
                                <a:gd name="T13" fmla="*/ T12 w 4548"/>
                                <a:gd name="T14" fmla="+- 0 4515 4212"/>
                                <a:gd name="T15" fmla="*/ 451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021" y="303"/>
                                  </a:moveTo>
                                  <a:lnTo>
                                    <a:pt x="2024" y="307"/>
                                  </a:lnTo>
                                  <a:lnTo>
                                    <a:pt x="2035" y="294"/>
                                  </a:lnTo>
                                  <a:lnTo>
                                    <a:pt x="2021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16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816 721"/>
                                <a:gd name="T1" fmla="*/ T0 w 4548"/>
                                <a:gd name="T2" fmla="+- 0 4607 4212"/>
                                <a:gd name="T3" fmla="*/ 4607 h 765"/>
                                <a:gd name="T4" fmla="+- 0 2812 721"/>
                                <a:gd name="T5" fmla="*/ T4 w 4548"/>
                                <a:gd name="T6" fmla="+- 0 4597 4212"/>
                                <a:gd name="T7" fmla="*/ 4597 h 765"/>
                                <a:gd name="T8" fmla="+- 0 2804 721"/>
                                <a:gd name="T9" fmla="*/ T8 w 4548"/>
                                <a:gd name="T10" fmla="+- 0 4611 4212"/>
                                <a:gd name="T11" fmla="*/ 4611 h 765"/>
                                <a:gd name="T12" fmla="+- 0 2816 721"/>
                                <a:gd name="T13" fmla="*/ T12 w 4548"/>
                                <a:gd name="T14" fmla="+- 0 4607 4212"/>
                                <a:gd name="T15" fmla="*/ 460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095" y="395"/>
                                  </a:moveTo>
                                  <a:lnTo>
                                    <a:pt x="2091" y="385"/>
                                  </a:lnTo>
                                  <a:lnTo>
                                    <a:pt x="2083" y="399"/>
                                  </a:lnTo>
                                  <a:lnTo>
                                    <a:pt x="2095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16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763 721"/>
                                <a:gd name="T1" fmla="*/ T0 w 4548"/>
                                <a:gd name="T2" fmla="+- 0 4594 4212"/>
                                <a:gd name="T3" fmla="*/ 4594 h 765"/>
                                <a:gd name="T4" fmla="+- 0 2767 721"/>
                                <a:gd name="T5" fmla="*/ T4 w 4548"/>
                                <a:gd name="T6" fmla="+- 0 4579 4212"/>
                                <a:gd name="T7" fmla="*/ 4579 h 765"/>
                                <a:gd name="T8" fmla="+- 0 2763 721"/>
                                <a:gd name="T9" fmla="*/ T8 w 4548"/>
                                <a:gd name="T10" fmla="+- 0 4586 4212"/>
                                <a:gd name="T11" fmla="*/ 4586 h 765"/>
                                <a:gd name="T12" fmla="+- 0 2763 721"/>
                                <a:gd name="T13" fmla="*/ T12 w 4548"/>
                                <a:gd name="T14" fmla="+- 0 4594 4212"/>
                                <a:gd name="T15" fmla="*/ 459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042" y="382"/>
                                  </a:moveTo>
                                  <a:lnTo>
                                    <a:pt x="2046" y="367"/>
                                  </a:lnTo>
                                  <a:lnTo>
                                    <a:pt x="2042" y="374"/>
                                  </a:lnTo>
                                  <a:lnTo>
                                    <a:pt x="2042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15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841 721"/>
                                <a:gd name="T1" fmla="*/ T0 w 4548"/>
                                <a:gd name="T2" fmla="+- 0 4556 4212"/>
                                <a:gd name="T3" fmla="*/ 4556 h 765"/>
                                <a:gd name="T4" fmla="+- 0 2834 721"/>
                                <a:gd name="T5" fmla="*/ T4 w 4548"/>
                                <a:gd name="T6" fmla="+- 0 4563 4212"/>
                                <a:gd name="T7" fmla="*/ 4563 h 765"/>
                                <a:gd name="T8" fmla="+- 0 2841 721"/>
                                <a:gd name="T9" fmla="*/ T8 w 4548"/>
                                <a:gd name="T10" fmla="+- 0 4556 4212"/>
                                <a:gd name="T11" fmla="*/ 455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120" y="344"/>
                                  </a:moveTo>
                                  <a:lnTo>
                                    <a:pt x="2113" y="351"/>
                                  </a:lnTo>
                                  <a:lnTo>
                                    <a:pt x="2120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15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839 721"/>
                                <a:gd name="T1" fmla="*/ T0 w 4548"/>
                                <a:gd name="T2" fmla="+- 0 4524 4212"/>
                                <a:gd name="T3" fmla="*/ 4524 h 765"/>
                                <a:gd name="T4" fmla="+- 0 2841 721"/>
                                <a:gd name="T5" fmla="*/ T4 w 4548"/>
                                <a:gd name="T6" fmla="+- 0 4556 4212"/>
                                <a:gd name="T7" fmla="*/ 4556 h 765"/>
                                <a:gd name="T8" fmla="+- 0 2839 721"/>
                                <a:gd name="T9" fmla="*/ T8 w 4548"/>
                                <a:gd name="T10" fmla="+- 0 4524 4212"/>
                                <a:gd name="T11" fmla="*/ 452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118" y="312"/>
                                  </a:moveTo>
                                  <a:lnTo>
                                    <a:pt x="2120" y="344"/>
                                  </a:lnTo>
                                  <a:lnTo>
                                    <a:pt x="2118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15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785 721"/>
                                <a:gd name="T1" fmla="*/ T0 w 4548"/>
                                <a:gd name="T2" fmla="+- 0 4528 4212"/>
                                <a:gd name="T3" fmla="*/ 4528 h 765"/>
                                <a:gd name="T4" fmla="+- 0 2775 721"/>
                                <a:gd name="T5" fmla="*/ T4 w 4548"/>
                                <a:gd name="T6" fmla="+- 0 4546 4212"/>
                                <a:gd name="T7" fmla="*/ 4546 h 765"/>
                                <a:gd name="T8" fmla="+- 0 2795 721"/>
                                <a:gd name="T9" fmla="*/ T8 w 4548"/>
                                <a:gd name="T10" fmla="+- 0 4535 4212"/>
                                <a:gd name="T11" fmla="*/ 4535 h 765"/>
                                <a:gd name="T12" fmla="+- 0 2785 721"/>
                                <a:gd name="T13" fmla="*/ T12 w 4548"/>
                                <a:gd name="T14" fmla="+- 0 4528 4212"/>
                                <a:gd name="T15" fmla="*/ 452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064" y="316"/>
                                  </a:moveTo>
                                  <a:lnTo>
                                    <a:pt x="2054" y="334"/>
                                  </a:lnTo>
                                  <a:lnTo>
                                    <a:pt x="2074" y="323"/>
                                  </a:lnTo>
                                  <a:lnTo>
                                    <a:pt x="2064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15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815 721"/>
                                <a:gd name="T1" fmla="*/ T0 w 4548"/>
                                <a:gd name="T2" fmla="+- 0 4575 4212"/>
                                <a:gd name="T3" fmla="*/ 4575 h 765"/>
                                <a:gd name="T4" fmla="+- 0 2805 721"/>
                                <a:gd name="T5" fmla="*/ T4 w 4548"/>
                                <a:gd name="T6" fmla="+- 0 4578 4212"/>
                                <a:gd name="T7" fmla="*/ 4578 h 765"/>
                                <a:gd name="T8" fmla="+- 0 2815 721"/>
                                <a:gd name="T9" fmla="*/ T8 w 4548"/>
                                <a:gd name="T10" fmla="+- 0 4575 4212"/>
                                <a:gd name="T11" fmla="*/ 457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094" y="363"/>
                                  </a:moveTo>
                                  <a:lnTo>
                                    <a:pt x="2084" y="366"/>
                                  </a:lnTo>
                                  <a:lnTo>
                                    <a:pt x="2094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15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508 721"/>
                                <a:gd name="T1" fmla="*/ T0 w 4548"/>
                                <a:gd name="T2" fmla="+- 0 4512 4212"/>
                                <a:gd name="T3" fmla="*/ 4512 h 765"/>
                                <a:gd name="T4" fmla="+- 0 2503 721"/>
                                <a:gd name="T5" fmla="*/ T4 w 4548"/>
                                <a:gd name="T6" fmla="+- 0 4498 4212"/>
                                <a:gd name="T7" fmla="*/ 4498 h 765"/>
                                <a:gd name="T8" fmla="+- 0 2503 721"/>
                                <a:gd name="T9" fmla="*/ T8 w 4548"/>
                                <a:gd name="T10" fmla="+- 0 4505 4212"/>
                                <a:gd name="T11" fmla="*/ 4505 h 765"/>
                                <a:gd name="T12" fmla="+- 0 2508 721"/>
                                <a:gd name="T13" fmla="*/ T12 w 4548"/>
                                <a:gd name="T14" fmla="+- 0 4512 4212"/>
                                <a:gd name="T15" fmla="*/ 451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787" y="300"/>
                                  </a:moveTo>
                                  <a:lnTo>
                                    <a:pt x="1782" y="286"/>
                                  </a:lnTo>
                                  <a:lnTo>
                                    <a:pt x="1782" y="293"/>
                                  </a:lnTo>
                                  <a:lnTo>
                                    <a:pt x="1787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15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492 721"/>
                                <a:gd name="T1" fmla="*/ T0 w 4548"/>
                                <a:gd name="T2" fmla="+- 0 4732 4212"/>
                                <a:gd name="T3" fmla="*/ 4732 h 765"/>
                                <a:gd name="T4" fmla="+- 0 2488 721"/>
                                <a:gd name="T5" fmla="*/ T4 w 4548"/>
                                <a:gd name="T6" fmla="+- 0 4735 4212"/>
                                <a:gd name="T7" fmla="*/ 4735 h 765"/>
                                <a:gd name="T8" fmla="+- 0 2503 721"/>
                                <a:gd name="T9" fmla="*/ T8 w 4548"/>
                                <a:gd name="T10" fmla="+- 0 4749 4212"/>
                                <a:gd name="T11" fmla="*/ 4749 h 765"/>
                                <a:gd name="T12" fmla="+- 0 2492 721"/>
                                <a:gd name="T13" fmla="*/ T12 w 4548"/>
                                <a:gd name="T14" fmla="+- 0 4732 4212"/>
                                <a:gd name="T15" fmla="*/ 473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771" y="520"/>
                                  </a:moveTo>
                                  <a:lnTo>
                                    <a:pt x="1767" y="523"/>
                                  </a:lnTo>
                                  <a:lnTo>
                                    <a:pt x="1782" y="537"/>
                                  </a:lnTo>
                                  <a:lnTo>
                                    <a:pt x="1771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15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03 721"/>
                                <a:gd name="T1" fmla="*/ T0 w 4548"/>
                                <a:gd name="T2" fmla="+- 0 4660 4212"/>
                                <a:gd name="T3" fmla="*/ 4660 h 765"/>
                                <a:gd name="T4" fmla="+- 0 2591 721"/>
                                <a:gd name="T5" fmla="*/ T4 w 4548"/>
                                <a:gd name="T6" fmla="+- 0 4676 4212"/>
                                <a:gd name="T7" fmla="*/ 4676 h 765"/>
                                <a:gd name="T8" fmla="+- 0 2603 721"/>
                                <a:gd name="T9" fmla="*/ T8 w 4548"/>
                                <a:gd name="T10" fmla="+- 0 4660 4212"/>
                                <a:gd name="T11" fmla="*/ 466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882" y="448"/>
                                  </a:moveTo>
                                  <a:lnTo>
                                    <a:pt x="1870" y="464"/>
                                  </a:lnTo>
                                  <a:lnTo>
                                    <a:pt x="1882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15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533 721"/>
                                <a:gd name="T1" fmla="*/ T0 w 4548"/>
                                <a:gd name="T2" fmla="+- 0 4715 4212"/>
                                <a:gd name="T3" fmla="*/ 4715 h 765"/>
                                <a:gd name="T4" fmla="+- 0 2528 721"/>
                                <a:gd name="T5" fmla="*/ T4 w 4548"/>
                                <a:gd name="T6" fmla="+- 0 4696 4212"/>
                                <a:gd name="T7" fmla="*/ 4696 h 765"/>
                                <a:gd name="T8" fmla="+- 0 2527 721"/>
                                <a:gd name="T9" fmla="*/ T8 w 4548"/>
                                <a:gd name="T10" fmla="+- 0 4713 4212"/>
                                <a:gd name="T11" fmla="*/ 4713 h 765"/>
                                <a:gd name="T12" fmla="+- 0 2533 721"/>
                                <a:gd name="T13" fmla="*/ T12 w 4548"/>
                                <a:gd name="T14" fmla="+- 0 4715 4212"/>
                                <a:gd name="T15" fmla="*/ 471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812" y="503"/>
                                  </a:moveTo>
                                  <a:lnTo>
                                    <a:pt x="1807" y="484"/>
                                  </a:lnTo>
                                  <a:lnTo>
                                    <a:pt x="1806" y="501"/>
                                  </a:lnTo>
                                  <a:lnTo>
                                    <a:pt x="1812" y="5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15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525 721"/>
                                <a:gd name="T1" fmla="*/ T0 w 4548"/>
                                <a:gd name="T2" fmla="+- 0 4521 4212"/>
                                <a:gd name="T3" fmla="*/ 4521 h 765"/>
                                <a:gd name="T4" fmla="+- 0 2520 721"/>
                                <a:gd name="T5" fmla="*/ T4 w 4548"/>
                                <a:gd name="T6" fmla="+- 0 4507 4212"/>
                                <a:gd name="T7" fmla="*/ 4507 h 765"/>
                                <a:gd name="T8" fmla="+- 0 2519 721"/>
                                <a:gd name="T9" fmla="*/ T8 w 4548"/>
                                <a:gd name="T10" fmla="+- 0 4519 4212"/>
                                <a:gd name="T11" fmla="*/ 4519 h 765"/>
                                <a:gd name="T12" fmla="+- 0 2525 721"/>
                                <a:gd name="T13" fmla="*/ T12 w 4548"/>
                                <a:gd name="T14" fmla="+- 0 4521 4212"/>
                                <a:gd name="T15" fmla="*/ 452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804" y="309"/>
                                  </a:moveTo>
                                  <a:lnTo>
                                    <a:pt x="1799" y="295"/>
                                  </a:lnTo>
                                  <a:lnTo>
                                    <a:pt x="1798" y="307"/>
                                  </a:lnTo>
                                  <a:lnTo>
                                    <a:pt x="1804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15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541 721"/>
                                <a:gd name="T1" fmla="*/ T0 w 4548"/>
                                <a:gd name="T2" fmla="+- 0 4520 4212"/>
                                <a:gd name="T3" fmla="*/ 4520 h 765"/>
                                <a:gd name="T4" fmla="+- 0 2543 721"/>
                                <a:gd name="T5" fmla="*/ T4 w 4548"/>
                                <a:gd name="T6" fmla="+- 0 4511 4212"/>
                                <a:gd name="T7" fmla="*/ 4511 h 765"/>
                                <a:gd name="T8" fmla="+- 0 2538 721"/>
                                <a:gd name="T9" fmla="*/ T8 w 4548"/>
                                <a:gd name="T10" fmla="+- 0 4520 4212"/>
                                <a:gd name="T11" fmla="*/ 4520 h 765"/>
                                <a:gd name="T12" fmla="+- 0 2541 721"/>
                                <a:gd name="T13" fmla="*/ T12 w 4548"/>
                                <a:gd name="T14" fmla="+- 0 4520 4212"/>
                                <a:gd name="T15" fmla="*/ 452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820" y="308"/>
                                  </a:moveTo>
                                  <a:lnTo>
                                    <a:pt x="1822" y="299"/>
                                  </a:lnTo>
                                  <a:lnTo>
                                    <a:pt x="1817" y="308"/>
                                  </a:lnTo>
                                  <a:lnTo>
                                    <a:pt x="182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14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520 721"/>
                                <a:gd name="T1" fmla="*/ T0 w 4548"/>
                                <a:gd name="T2" fmla="+- 0 4508 4212"/>
                                <a:gd name="T3" fmla="*/ 4508 h 765"/>
                                <a:gd name="T4" fmla="+- 0 2527 721"/>
                                <a:gd name="T5" fmla="*/ T4 w 4548"/>
                                <a:gd name="T6" fmla="+- 0 4511 4212"/>
                                <a:gd name="T7" fmla="*/ 4511 h 765"/>
                                <a:gd name="T8" fmla="+- 0 2520 721"/>
                                <a:gd name="T9" fmla="*/ T8 w 4548"/>
                                <a:gd name="T10" fmla="+- 0 4507 4212"/>
                                <a:gd name="T11" fmla="*/ 450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799" y="296"/>
                                  </a:moveTo>
                                  <a:lnTo>
                                    <a:pt x="1806" y="299"/>
                                  </a:lnTo>
                                  <a:lnTo>
                                    <a:pt x="1799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14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88 721"/>
                                <a:gd name="T1" fmla="*/ T0 w 4548"/>
                                <a:gd name="T2" fmla="+- 0 4469 4212"/>
                                <a:gd name="T3" fmla="*/ 4469 h 765"/>
                                <a:gd name="T4" fmla="+- 0 2698 721"/>
                                <a:gd name="T5" fmla="*/ T4 w 4548"/>
                                <a:gd name="T6" fmla="+- 0 4468 4212"/>
                                <a:gd name="T7" fmla="*/ 4468 h 765"/>
                                <a:gd name="T8" fmla="+- 0 2688 721"/>
                                <a:gd name="T9" fmla="*/ T8 w 4548"/>
                                <a:gd name="T10" fmla="+- 0 4469 4212"/>
                                <a:gd name="T11" fmla="*/ 4469 h 765"/>
                                <a:gd name="T12" fmla="+- 0 2688 721"/>
                                <a:gd name="T13" fmla="*/ T12 w 4548"/>
                                <a:gd name="T14" fmla="+- 0 4469 4212"/>
                                <a:gd name="T15" fmla="*/ 446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67" y="257"/>
                                  </a:moveTo>
                                  <a:lnTo>
                                    <a:pt x="1977" y="256"/>
                                  </a:lnTo>
                                  <a:lnTo>
                                    <a:pt x="1967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14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94 721"/>
                                <a:gd name="T1" fmla="*/ T0 w 4548"/>
                                <a:gd name="T2" fmla="+- 0 4434 4212"/>
                                <a:gd name="T3" fmla="*/ 4434 h 765"/>
                                <a:gd name="T4" fmla="+- 0 2707 721"/>
                                <a:gd name="T5" fmla="*/ T4 w 4548"/>
                                <a:gd name="T6" fmla="+- 0 4444 4212"/>
                                <a:gd name="T7" fmla="*/ 4444 h 765"/>
                                <a:gd name="T8" fmla="+- 0 2702 721"/>
                                <a:gd name="T9" fmla="*/ T8 w 4548"/>
                                <a:gd name="T10" fmla="+- 0 4434 4212"/>
                                <a:gd name="T11" fmla="*/ 4434 h 765"/>
                                <a:gd name="T12" fmla="+- 0 2694 721"/>
                                <a:gd name="T13" fmla="*/ T12 w 4548"/>
                                <a:gd name="T14" fmla="+- 0 4434 4212"/>
                                <a:gd name="T15" fmla="*/ 443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73" y="222"/>
                                  </a:moveTo>
                                  <a:lnTo>
                                    <a:pt x="1986" y="232"/>
                                  </a:lnTo>
                                  <a:lnTo>
                                    <a:pt x="1981" y="222"/>
                                  </a:lnTo>
                                  <a:lnTo>
                                    <a:pt x="1973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14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93 721"/>
                                <a:gd name="T1" fmla="*/ T0 w 4548"/>
                                <a:gd name="T2" fmla="+- 0 4728 4212"/>
                                <a:gd name="T3" fmla="*/ 4728 h 765"/>
                                <a:gd name="T4" fmla="+- 0 2685 721"/>
                                <a:gd name="T5" fmla="*/ T4 w 4548"/>
                                <a:gd name="T6" fmla="+- 0 4720 4212"/>
                                <a:gd name="T7" fmla="*/ 4720 h 765"/>
                                <a:gd name="T8" fmla="+- 0 2693 721"/>
                                <a:gd name="T9" fmla="*/ T8 w 4548"/>
                                <a:gd name="T10" fmla="+- 0 4728 4212"/>
                                <a:gd name="T11" fmla="*/ 472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72" y="516"/>
                                  </a:moveTo>
                                  <a:lnTo>
                                    <a:pt x="1964" y="508"/>
                                  </a:lnTo>
                                  <a:lnTo>
                                    <a:pt x="1972" y="5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14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52 721"/>
                                <a:gd name="T1" fmla="*/ T0 w 4548"/>
                                <a:gd name="T2" fmla="+- 0 4638 4212"/>
                                <a:gd name="T3" fmla="*/ 4638 h 765"/>
                                <a:gd name="T4" fmla="+- 0 2659 721"/>
                                <a:gd name="T5" fmla="*/ T4 w 4548"/>
                                <a:gd name="T6" fmla="+- 0 4628 4212"/>
                                <a:gd name="T7" fmla="*/ 4628 h 765"/>
                                <a:gd name="T8" fmla="+- 0 2652 721"/>
                                <a:gd name="T9" fmla="*/ T8 w 4548"/>
                                <a:gd name="T10" fmla="+- 0 4638 4212"/>
                                <a:gd name="T11" fmla="*/ 463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31" y="426"/>
                                  </a:moveTo>
                                  <a:lnTo>
                                    <a:pt x="1938" y="416"/>
                                  </a:lnTo>
                                  <a:lnTo>
                                    <a:pt x="1931" y="4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14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85 721"/>
                                <a:gd name="T1" fmla="*/ T0 w 4548"/>
                                <a:gd name="T2" fmla="+- 0 4623 4212"/>
                                <a:gd name="T3" fmla="*/ 4623 h 765"/>
                                <a:gd name="T4" fmla="+- 0 2688 721"/>
                                <a:gd name="T5" fmla="*/ T4 w 4548"/>
                                <a:gd name="T6" fmla="+- 0 4647 4212"/>
                                <a:gd name="T7" fmla="*/ 4647 h 765"/>
                                <a:gd name="T8" fmla="+- 0 2691 721"/>
                                <a:gd name="T9" fmla="*/ T8 w 4548"/>
                                <a:gd name="T10" fmla="+- 0 4627 4212"/>
                                <a:gd name="T11" fmla="*/ 4627 h 765"/>
                                <a:gd name="T12" fmla="+- 0 2685 721"/>
                                <a:gd name="T13" fmla="*/ T12 w 4548"/>
                                <a:gd name="T14" fmla="+- 0 4623 4212"/>
                                <a:gd name="T15" fmla="*/ 462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64" y="411"/>
                                  </a:moveTo>
                                  <a:lnTo>
                                    <a:pt x="1967" y="435"/>
                                  </a:lnTo>
                                  <a:lnTo>
                                    <a:pt x="1970" y="415"/>
                                  </a:lnTo>
                                  <a:lnTo>
                                    <a:pt x="1964" y="4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14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32 721"/>
                                <a:gd name="T1" fmla="*/ T0 w 4548"/>
                                <a:gd name="T2" fmla="+- 0 4450 4212"/>
                                <a:gd name="T3" fmla="*/ 4450 h 765"/>
                                <a:gd name="T4" fmla="+- 0 2637 721"/>
                                <a:gd name="T5" fmla="*/ T4 w 4548"/>
                                <a:gd name="T6" fmla="+- 0 4444 4212"/>
                                <a:gd name="T7" fmla="*/ 4444 h 765"/>
                                <a:gd name="T8" fmla="+- 0 2631 721"/>
                                <a:gd name="T9" fmla="*/ T8 w 4548"/>
                                <a:gd name="T10" fmla="+- 0 4446 4212"/>
                                <a:gd name="T11" fmla="*/ 4446 h 765"/>
                                <a:gd name="T12" fmla="+- 0 2632 721"/>
                                <a:gd name="T13" fmla="*/ T12 w 4548"/>
                                <a:gd name="T14" fmla="+- 0 4450 4212"/>
                                <a:gd name="T15" fmla="*/ 445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11" y="238"/>
                                  </a:moveTo>
                                  <a:lnTo>
                                    <a:pt x="1916" y="232"/>
                                  </a:lnTo>
                                  <a:lnTo>
                                    <a:pt x="1910" y="234"/>
                                  </a:lnTo>
                                  <a:lnTo>
                                    <a:pt x="1911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14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48 721"/>
                                <a:gd name="T1" fmla="*/ T0 w 4548"/>
                                <a:gd name="T2" fmla="+- 0 4376 4212"/>
                                <a:gd name="T3" fmla="*/ 4376 h 765"/>
                                <a:gd name="T4" fmla="+- 0 2644 721"/>
                                <a:gd name="T5" fmla="*/ T4 w 4548"/>
                                <a:gd name="T6" fmla="+- 0 4380 4212"/>
                                <a:gd name="T7" fmla="*/ 4380 h 765"/>
                                <a:gd name="T8" fmla="+- 0 2648 721"/>
                                <a:gd name="T9" fmla="*/ T8 w 4548"/>
                                <a:gd name="T10" fmla="+- 0 4376 4212"/>
                                <a:gd name="T11" fmla="*/ 437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27" y="164"/>
                                  </a:moveTo>
                                  <a:lnTo>
                                    <a:pt x="1923" y="168"/>
                                  </a:lnTo>
                                  <a:lnTo>
                                    <a:pt x="1927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14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71 721"/>
                                <a:gd name="T1" fmla="*/ T0 w 4548"/>
                                <a:gd name="T2" fmla="+- 0 4361 4212"/>
                                <a:gd name="T3" fmla="*/ 4361 h 765"/>
                                <a:gd name="T4" fmla="+- 0 2672 721"/>
                                <a:gd name="T5" fmla="*/ T4 w 4548"/>
                                <a:gd name="T6" fmla="+- 0 4400 4212"/>
                                <a:gd name="T7" fmla="*/ 4400 h 765"/>
                                <a:gd name="T8" fmla="+- 0 2675 721"/>
                                <a:gd name="T9" fmla="*/ T8 w 4548"/>
                                <a:gd name="T10" fmla="+- 0 4365 4212"/>
                                <a:gd name="T11" fmla="*/ 4365 h 765"/>
                                <a:gd name="T12" fmla="+- 0 2671 721"/>
                                <a:gd name="T13" fmla="*/ T12 w 4548"/>
                                <a:gd name="T14" fmla="+- 0 4361 4212"/>
                                <a:gd name="T15" fmla="*/ 436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50" y="149"/>
                                  </a:moveTo>
                                  <a:lnTo>
                                    <a:pt x="1951" y="188"/>
                                  </a:lnTo>
                                  <a:lnTo>
                                    <a:pt x="1954" y="153"/>
                                  </a:lnTo>
                                  <a:lnTo>
                                    <a:pt x="195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14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640 721"/>
                                <a:gd name="T1" fmla="*/ T0 w 4548"/>
                                <a:gd name="T2" fmla="+- 0 4429 4212"/>
                                <a:gd name="T3" fmla="*/ 4429 h 765"/>
                                <a:gd name="T4" fmla="+- 0 2650 721"/>
                                <a:gd name="T5" fmla="*/ T4 w 4548"/>
                                <a:gd name="T6" fmla="+- 0 4416 4212"/>
                                <a:gd name="T7" fmla="*/ 4416 h 765"/>
                                <a:gd name="T8" fmla="+- 0 2640 721"/>
                                <a:gd name="T9" fmla="*/ T8 w 4548"/>
                                <a:gd name="T10" fmla="+- 0 4429 4212"/>
                                <a:gd name="T11" fmla="*/ 442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19" y="217"/>
                                  </a:moveTo>
                                  <a:lnTo>
                                    <a:pt x="1929" y="204"/>
                                  </a:lnTo>
                                  <a:lnTo>
                                    <a:pt x="1919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13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519 721"/>
                                <a:gd name="T1" fmla="*/ T0 w 4548"/>
                                <a:gd name="T2" fmla="+- 0 4703 4212"/>
                                <a:gd name="T3" fmla="*/ 4703 h 765"/>
                                <a:gd name="T4" fmla="+- 0 2518 721"/>
                                <a:gd name="T5" fmla="*/ T4 w 4548"/>
                                <a:gd name="T6" fmla="+- 0 4690 4212"/>
                                <a:gd name="T7" fmla="*/ 4690 h 765"/>
                                <a:gd name="T8" fmla="+- 0 2518 721"/>
                                <a:gd name="T9" fmla="*/ T8 w 4548"/>
                                <a:gd name="T10" fmla="+- 0 4697 4212"/>
                                <a:gd name="T11" fmla="*/ 4697 h 765"/>
                                <a:gd name="T12" fmla="+- 0 2519 721"/>
                                <a:gd name="T13" fmla="*/ T12 w 4548"/>
                                <a:gd name="T14" fmla="+- 0 4703 4212"/>
                                <a:gd name="T15" fmla="*/ 470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798" y="491"/>
                                  </a:moveTo>
                                  <a:lnTo>
                                    <a:pt x="1797" y="478"/>
                                  </a:lnTo>
                                  <a:lnTo>
                                    <a:pt x="1797" y="485"/>
                                  </a:lnTo>
                                  <a:lnTo>
                                    <a:pt x="1798" y="4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13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14 721"/>
                                <a:gd name="T1" fmla="*/ T0 w 4548"/>
                                <a:gd name="T2" fmla="+- 0 4472 4212"/>
                                <a:gd name="T3" fmla="*/ 4472 h 765"/>
                                <a:gd name="T4" fmla="+- 0 2312 721"/>
                                <a:gd name="T5" fmla="*/ T4 w 4548"/>
                                <a:gd name="T6" fmla="+- 0 4477 4212"/>
                                <a:gd name="T7" fmla="*/ 4477 h 765"/>
                                <a:gd name="T8" fmla="+- 0 2314 721"/>
                                <a:gd name="T9" fmla="*/ T8 w 4548"/>
                                <a:gd name="T10" fmla="+- 0 4472 4212"/>
                                <a:gd name="T11" fmla="*/ 447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593" y="260"/>
                                  </a:moveTo>
                                  <a:lnTo>
                                    <a:pt x="1591" y="265"/>
                                  </a:lnTo>
                                  <a:lnTo>
                                    <a:pt x="1593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13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96 721"/>
                                <a:gd name="T1" fmla="*/ T0 w 4548"/>
                                <a:gd name="T2" fmla="+- 0 4805 4212"/>
                                <a:gd name="T3" fmla="*/ 4805 h 765"/>
                                <a:gd name="T4" fmla="+- 0 1999 721"/>
                                <a:gd name="T5" fmla="*/ T4 w 4548"/>
                                <a:gd name="T6" fmla="+- 0 4794 4212"/>
                                <a:gd name="T7" fmla="*/ 4794 h 765"/>
                                <a:gd name="T8" fmla="+- 0 1993 721"/>
                                <a:gd name="T9" fmla="*/ T8 w 4548"/>
                                <a:gd name="T10" fmla="+- 0 4807 4212"/>
                                <a:gd name="T11" fmla="*/ 4807 h 765"/>
                                <a:gd name="T12" fmla="+- 0 1996 721"/>
                                <a:gd name="T13" fmla="*/ T12 w 4548"/>
                                <a:gd name="T14" fmla="+- 0 4805 4212"/>
                                <a:gd name="T15" fmla="*/ 480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75" y="593"/>
                                  </a:moveTo>
                                  <a:lnTo>
                                    <a:pt x="1278" y="582"/>
                                  </a:lnTo>
                                  <a:lnTo>
                                    <a:pt x="1272" y="595"/>
                                  </a:lnTo>
                                  <a:lnTo>
                                    <a:pt x="1275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13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190 721"/>
                                <a:gd name="T1" fmla="*/ T0 w 4548"/>
                                <a:gd name="T2" fmla="+- 0 4648 4212"/>
                                <a:gd name="T3" fmla="*/ 4648 h 765"/>
                                <a:gd name="T4" fmla="+- 0 2188 721"/>
                                <a:gd name="T5" fmla="*/ T4 w 4548"/>
                                <a:gd name="T6" fmla="+- 0 4633 4212"/>
                                <a:gd name="T7" fmla="*/ 4633 h 765"/>
                                <a:gd name="T8" fmla="+- 0 2179 721"/>
                                <a:gd name="T9" fmla="*/ T8 w 4548"/>
                                <a:gd name="T10" fmla="+- 0 4663 4212"/>
                                <a:gd name="T11" fmla="*/ 4663 h 765"/>
                                <a:gd name="T12" fmla="+- 0 2190 721"/>
                                <a:gd name="T13" fmla="*/ T12 w 4548"/>
                                <a:gd name="T14" fmla="+- 0 4648 4212"/>
                                <a:gd name="T15" fmla="*/ 464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469" y="436"/>
                                  </a:moveTo>
                                  <a:lnTo>
                                    <a:pt x="1467" y="421"/>
                                  </a:lnTo>
                                  <a:lnTo>
                                    <a:pt x="1458" y="451"/>
                                  </a:lnTo>
                                  <a:lnTo>
                                    <a:pt x="1469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13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208 721"/>
                                <a:gd name="T1" fmla="*/ T0 w 4548"/>
                                <a:gd name="T2" fmla="+- 0 4590 4212"/>
                                <a:gd name="T3" fmla="*/ 4590 h 765"/>
                                <a:gd name="T4" fmla="+- 0 2212 721"/>
                                <a:gd name="T5" fmla="*/ T4 w 4548"/>
                                <a:gd name="T6" fmla="+- 0 4601 4212"/>
                                <a:gd name="T7" fmla="*/ 4601 h 765"/>
                                <a:gd name="T8" fmla="+- 0 2212 721"/>
                                <a:gd name="T9" fmla="*/ T8 w 4548"/>
                                <a:gd name="T10" fmla="+- 0 4596 4212"/>
                                <a:gd name="T11" fmla="*/ 4596 h 765"/>
                                <a:gd name="T12" fmla="+- 0 2208 721"/>
                                <a:gd name="T13" fmla="*/ T12 w 4548"/>
                                <a:gd name="T14" fmla="+- 0 4590 4212"/>
                                <a:gd name="T15" fmla="*/ 459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487" y="378"/>
                                  </a:moveTo>
                                  <a:lnTo>
                                    <a:pt x="1491" y="389"/>
                                  </a:lnTo>
                                  <a:lnTo>
                                    <a:pt x="1491" y="384"/>
                                  </a:lnTo>
                                  <a:lnTo>
                                    <a:pt x="1487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13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198 721"/>
                                <a:gd name="T1" fmla="*/ T0 w 4548"/>
                                <a:gd name="T2" fmla="+- 0 4586 4212"/>
                                <a:gd name="T3" fmla="*/ 4586 h 765"/>
                                <a:gd name="T4" fmla="+- 0 2193 721"/>
                                <a:gd name="T5" fmla="*/ T4 w 4548"/>
                                <a:gd name="T6" fmla="+- 0 4598 4212"/>
                                <a:gd name="T7" fmla="*/ 4598 h 765"/>
                                <a:gd name="T8" fmla="+- 0 2198 721"/>
                                <a:gd name="T9" fmla="*/ T8 w 4548"/>
                                <a:gd name="T10" fmla="+- 0 4596 4212"/>
                                <a:gd name="T11" fmla="*/ 4596 h 765"/>
                                <a:gd name="T12" fmla="+- 0 2198 721"/>
                                <a:gd name="T13" fmla="*/ T12 w 4548"/>
                                <a:gd name="T14" fmla="+- 0 4586 4212"/>
                                <a:gd name="T15" fmla="*/ 458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477" y="374"/>
                                  </a:moveTo>
                                  <a:lnTo>
                                    <a:pt x="1472" y="386"/>
                                  </a:lnTo>
                                  <a:lnTo>
                                    <a:pt x="1477" y="384"/>
                                  </a:lnTo>
                                  <a:lnTo>
                                    <a:pt x="1477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13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93 721"/>
                                <a:gd name="T1" fmla="*/ T0 w 4548"/>
                                <a:gd name="T2" fmla="+- 0 4700 4212"/>
                                <a:gd name="T3" fmla="*/ 4700 h 765"/>
                                <a:gd name="T4" fmla="+- 0 2102 721"/>
                                <a:gd name="T5" fmla="*/ T4 w 4548"/>
                                <a:gd name="T6" fmla="+- 0 4705 4212"/>
                                <a:gd name="T7" fmla="*/ 4705 h 765"/>
                                <a:gd name="T8" fmla="+- 0 2093 721"/>
                                <a:gd name="T9" fmla="*/ T8 w 4548"/>
                                <a:gd name="T10" fmla="+- 0 4700 4212"/>
                                <a:gd name="T11" fmla="*/ 470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72" y="488"/>
                                  </a:moveTo>
                                  <a:lnTo>
                                    <a:pt x="1381" y="493"/>
                                  </a:lnTo>
                                  <a:lnTo>
                                    <a:pt x="1372" y="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13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189 721"/>
                                <a:gd name="T1" fmla="*/ T0 w 4548"/>
                                <a:gd name="T2" fmla="+- 0 4604 4212"/>
                                <a:gd name="T3" fmla="*/ 4604 h 765"/>
                                <a:gd name="T4" fmla="+- 0 2189 721"/>
                                <a:gd name="T5" fmla="*/ T4 w 4548"/>
                                <a:gd name="T6" fmla="+- 0 4604 4212"/>
                                <a:gd name="T7" fmla="*/ 4604 h 765"/>
                                <a:gd name="T8" fmla="+- 0 2185 721"/>
                                <a:gd name="T9" fmla="*/ T8 w 4548"/>
                                <a:gd name="T10" fmla="+- 0 4601 4212"/>
                                <a:gd name="T11" fmla="*/ 4601 h 765"/>
                                <a:gd name="T12" fmla="+- 0 2189 721"/>
                                <a:gd name="T13" fmla="*/ T12 w 4548"/>
                                <a:gd name="T14" fmla="+- 0 4604 4212"/>
                                <a:gd name="T15" fmla="*/ 460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468" y="392"/>
                                  </a:moveTo>
                                  <a:lnTo>
                                    <a:pt x="1468" y="392"/>
                                  </a:lnTo>
                                  <a:lnTo>
                                    <a:pt x="1464" y="389"/>
                                  </a:lnTo>
                                  <a:lnTo>
                                    <a:pt x="1468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13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78 721"/>
                                <a:gd name="T1" fmla="*/ T0 w 4548"/>
                                <a:gd name="T2" fmla="+- 0 4745 4212"/>
                                <a:gd name="T3" fmla="*/ 4745 h 765"/>
                                <a:gd name="T4" fmla="+- 0 2076 721"/>
                                <a:gd name="T5" fmla="*/ T4 w 4548"/>
                                <a:gd name="T6" fmla="+- 0 4758 4212"/>
                                <a:gd name="T7" fmla="*/ 4758 h 765"/>
                                <a:gd name="T8" fmla="+- 0 2093 721"/>
                                <a:gd name="T9" fmla="*/ T8 w 4548"/>
                                <a:gd name="T10" fmla="+- 0 4746 4212"/>
                                <a:gd name="T11" fmla="*/ 4746 h 765"/>
                                <a:gd name="T12" fmla="+- 0 2078 721"/>
                                <a:gd name="T13" fmla="*/ T12 w 4548"/>
                                <a:gd name="T14" fmla="+- 0 4745 4212"/>
                                <a:gd name="T15" fmla="*/ 474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57" y="533"/>
                                  </a:moveTo>
                                  <a:lnTo>
                                    <a:pt x="1355" y="546"/>
                                  </a:lnTo>
                                  <a:lnTo>
                                    <a:pt x="1372" y="534"/>
                                  </a:lnTo>
                                  <a:lnTo>
                                    <a:pt x="1357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13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430 721"/>
                                <a:gd name="T1" fmla="*/ T0 w 4548"/>
                                <a:gd name="T2" fmla="+- 0 4515 4212"/>
                                <a:gd name="T3" fmla="*/ 4515 h 765"/>
                                <a:gd name="T4" fmla="+- 0 2434 721"/>
                                <a:gd name="T5" fmla="*/ T4 w 4548"/>
                                <a:gd name="T6" fmla="+- 0 4549 4212"/>
                                <a:gd name="T7" fmla="*/ 4549 h 765"/>
                                <a:gd name="T8" fmla="+- 0 2430 721"/>
                                <a:gd name="T9" fmla="*/ T8 w 4548"/>
                                <a:gd name="T10" fmla="+- 0 4515 4212"/>
                                <a:gd name="T11" fmla="*/ 451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709" y="303"/>
                                  </a:moveTo>
                                  <a:lnTo>
                                    <a:pt x="1713" y="337"/>
                                  </a:lnTo>
                                  <a:lnTo>
                                    <a:pt x="1709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12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77 721"/>
                                <a:gd name="T1" fmla="*/ T0 w 4548"/>
                                <a:gd name="T2" fmla="+- 0 4731 4212"/>
                                <a:gd name="T3" fmla="*/ 4731 h 765"/>
                                <a:gd name="T4" fmla="+- 0 2374 721"/>
                                <a:gd name="T5" fmla="*/ T4 w 4548"/>
                                <a:gd name="T6" fmla="+- 0 4727 4212"/>
                                <a:gd name="T7" fmla="*/ 4727 h 765"/>
                                <a:gd name="T8" fmla="+- 0 2377 721"/>
                                <a:gd name="T9" fmla="*/ T8 w 4548"/>
                                <a:gd name="T10" fmla="+- 0 4731 4212"/>
                                <a:gd name="T11" fmla="*/ 473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656" y="519"/>
                                  </a:moveTo>
                                  <a:lnTo>
                                    <a:pt x="1653" y="515"/>
                                  </a:lnTo>
                                  <a:lnTo>
                                    <a:pt x="1656" y="5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12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21 721"/>
                                <a:gd name="T1" fmla="*/ T0 w 4548"/>
                                <a:gd name="T2" fmla="+- 0 4728 4212"/>
                                <a:gd name="T3" fmla="*/ 4728 h 765"/>
                                <a:gd name="T4" fmla="+- 0 2328 721"/>
                                <a:gd name="T5" fmla="*/ T4 w 4548"/>
                                <a:gd name="T6" fmla="+- 0 4750 4212"/>
                                <a:gd name="T7" fmla="*/ 4750 h 765"/>
                                <a:gd name="T8" fmla="+- 0 2325 721"/>
                                <a:gd name="T9" fmla="*/ T8 w 4548"/>
                                <a:gd name="T10" fmla="+- 0 4736 4212"/>
                                <a:gd name="T11" fmla="*/ 4736 h 765"/>
                                <a:gd name="T12" fmla="+- 0 2321 721"/>
                                <a:gd name="T13" fmla="*/ T12 w 4548"/>
                                <a:gd name="T14" fmla="+- 0 4728 4212"/>
                                <a:gd name="T15" fmla="*/ 472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600" y="516"/>
                                  </a:moveTo>
                                  <a:lnTo>
                                    <a:pt x="1607" y="538"/>
                                  </a:lnTo>
                                  <a:lnTo>
                                    <a:pt x="1604" y="524"/>
                                  </a:lnTo>
                                  <a:lnTo>
                                    <a:pt x="1600" y="5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12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446 721"/>
                                <a:gd name="T1" fmla="*/ T0 w 4548"/>
                                <a:gd name="T2" fmla="+- 0 4335 4212"/>
                                <a:gd name="T3" fmla="*/ 4335 h 765"/>
                                <a:gd name="T4" fmla="+- 0 2454 721"/>
                                <a:gd name="T5" fmla="*/ T4 w 4548"/>
                                <a:gd name="T6" fmla="+- 0 4322 4212"/>
                                <a:gd name="T7" fmla="*/ 4322 h 765"/>
                                <a:gd name="T8" fmla="+- 0 2446 721"/>
                                <a:gd name="T9" fmla="*/ T8 w 4548"/>
                                <a:gd name="T10" fmla="+- 0 4335 4212"/>
                                <a:gd name="T11" fmla="*/ 433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725" y="123"/>
                                  </a:moveTo>
                                  <a:lnTo>
                                    <a:pt x="1733" y="110"/>
                                  </a:lnTo>
                                  <a:lnTo>
                                    <a:pt x="1725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12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407 721"/>
                                <a:gd name="T1" fmla="*/ T0 w 4548"/>
                                <a:gd name="T2" fmla="+- 0 4324 4212"/>
                                <a:gd name="T3" fmla="*/ 4324 h 765"/>
                                <a:gd name="T4" fmla="+- 0 2401 721"/>
                                <a:gd name="T5" fmla="*/ T4 w 4548"/>
                                <a:gd name="T6" fmla="+- 0 4315 4212"/>
                                <a:gd name="T7" fmla="*/ 4315 h 765"/>
                                <a:gd name="T8" fmla="+- 0 2397 721"/>
                                <a:gd name="T9" fmla="*/ T8 w 4548"/>
                                <a:gd name="T10" fmla="+- 0 4342 4212"/>
                                <a:gd name="T11" fmla="*/ 4342 h 765"/>
                                <a:gd name="T12" fmla="+- 0 2407 721"/>
                                <a:gd name="T13" fmla="*/ T12 w 4548"/>
                                <a:gd name="T14" fmla="+- 0 4324 4212"/>
                                <a:gd name="T15" fmla="*/ 432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686" y="112"/>
                                  </a:moveTo>
                                  <a:lnTo>
                                    <a:pt x="1680" y="103"/>
                                  </a:lnTo>
                                  <a:lnTo>
                                    <a:pt x="1676" y="130"/>
                                  </a:lnTo>
                                  <a:lnTo>
                                    <a:pt x="168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12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455 721"/>
                                <a:gd name="T1" fmla="*/ T0 w 4548"/>
                                <a:gd name="T2" fmla="+- 0 4615 4212"/>
                                <a:gd name="T3" fmla="*/ 4615 h 765"/>
                                <a:gd name="T4" fmla="+- 0 2455 721"/>
                                <a:gd name="T5" fmla="*/ T4 w 4548"/>
                                <a:gd name="T6" fmla="+- 0 4612 4212"/>
                                <a:gd name="T7" fmla="*/ 4612 h 765"/>
                                <a:gd name="T8" fmla="+- 0 2455 721"/>
                                <a:gd name="T9" fmla="*/ T8 w 4548"/>
                                <a:gd name="T10" fmla="+- 0 4611 4212"/>
                                <a:gd name="T11" fmla="*/ 4611 h 765"/>
                                <a:gd name="T12" fmla="+- 0 2455 721"/>
                                <a:gd name="T13" fmla="*/ T12 w 4548"/>
                                <a:gd name="T14" fmla="+- 0 4615 4212"/>
                                <a:gd name="T15" fmla="*/ 461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734" y="403"/>
                                  </a:moveTo>
                                  <a:lnTo>
                                    <a:pt x="1734" y="400"/>
                                  </a:lnTo>
                                  <a:lnTo>
                                    <a:pt x="1734" y="399"/>
                                  </a:lnTo>
                                  <a:lnTo>
                                    <a:pt x="1734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12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74 721"/>
                                <a:gd name="T1" fmla="*/ T0 w 4548"/>
                                <a:gd name="T2" fmla="+- 0 4727 4212"/>
                                <a:gd name="T3" fmla="*/ 4727 h 765"/>
                                <a:gd name="T4" fmla="+- 0 2386 721"/>
                                <a:gd name="T5" fmla="*/ T4 w 4548"/>
                                <a:gd name="T6" fmla="+- 0 4717 4212"/>
                                <a:gd name="T7" fmla="*/ 4717 h 765"/>
                                <a:gd name="T8" fmla="+- 0 2374 721"/>
                                <a:gd name="T9" fmla="*/ T8 w 4548"/>
                                <a:gd name="T10" fmla="+- 0 4727 4212"/>
                                <a:gd name="T11" fmla="*/ 472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653" y="515"/>
                                  </a:moveTo>
                                  <a:lnTo>
                                    <a:pt x="1665" y="505"/>
                                  </a:lnTo>
                                  <a:lnTo>
                                    <a:pt x="1653" y="5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12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455 721"/>
                                <a:gd name="T1" fmla="*/ T0 w 4548"/>
                                <a:gd name="T2" fmla="+- 0 4610 4212"/>
                                <a:gd name="T3" fmla="*/ 4610 h 765"/>
                                <a:gd name="T4" fmla="+- 0 2460 721"/>
                                <a:gd name="T5" fmla="*/ T4 w 4548"/>
                                <a:gd name="T6" fmla="+- 0 4602 4212"/>
                                <a:gd name="T7" fmla="*/ 4602 h 765"/>
                                <a:gd name="T8" fmla="+- 0 2452 721"/>
                                <a:gd name="T9" fmla="*/ T8 w 4548"/>
                                <a:gd name="T10" fmla="+- 0 4601 4212"/>
                                <a:gd name="T11" fmla="*/ 4601 h 765"/>
                                <a:gd name="T12" fmla="+- 0 2455 721"/>
                                <a:gd name="T13" fmla="*/ T12 w 4548"/>
                                <a:gd name="T14" fmla="+- 0 4610 4212"/>
                                <a:gd name="T15" fmla="*/ 461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734" y="398"/>
                                  </a:moveTo>
                                  <a:lnTo>
                                    <a:pt x="1739" y="390"/>
                                  </a:lnTo>
                                  <a:lnTo>
                                    <a:pt x="1731" y="389"/>
                                  </a:lnTo>
                                  <a:lnTo>
                                    <a:pt x="1734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12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367 721"/>
                                <a:gd name="T1" fmla="*/ T0 w 4548"/>
                                <a:gd name="T2" fmla="+- 0 4568 4212"/>
                                <a:gd name="T3" fmla="*/ 4568 h 765"/>
                                <a:gd name="T4" fmla="+- 0 2374 721"/>
                                <a:gd name="T5" fmla="*/ T4 w 4548"/>
                                <a:gd name="T6" fmla="+- 0 4575 4212"/>
                                <a:gd name="T7" fmla="*/ 4575 h 765"/>
                                <a:gd name="T8" fmla="+- 0 2372 721"/>
                                <a:gd name="T9" fmla="*/ T8 w 4548"/>
                                <a:gd name="T10" fmla="+- 0 4571 4212"/>
                                <a:gd name="T11" fmla="*/ 4571 h 765"/>
                                <a:gd name="T12" fmla="+- 0 2367 721"/>
                                <a:gd name="T13" fmla="*/ T12 w 4548"/>
                                <a:gd name="T14" fmla="+- 0 4568 4212"/>
                                <a:gd name="T15" fmla="*/ 456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646" y="356"/>
                                  </a:moveTo>
                                  <a:lnTo>
                                    <a:pt x="1653" y="363"/>
                                  </a:lnTo>
                                  <a:lnTo>
                                    <a:pt x="1651" y="359"/>
                                  </a:lnTo>
                                  <a:lnTo>
                                    <a:pt x="1646" y="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12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237 721"/>
                                <a:gd name="T1" fmla="*/ T0 w 4548"/>
                                <a:gd name="T2" fmla="+- 0 4745 4212"/>
                                <a:gd name="T3" fmla="*/ 4745 h 765"/>
                                <a:gd name="T4" fmla="+- 0 2244 721"/>
                                <a:gd name="T5" fmla="*/ T4 w 4548"/>
                                <a:gd name="T6" fmla="+- 0 4715 4212"/>
                                <a:gd name="T7" fmla="*/ 4715 h 765"/>
                                <a:gd name="T8" fmla="+- 0 2234 721"/>
                                <a:gd name="T9" fmla="*/ T8 w 4548"/>
                                <a:gd name="T10" fmla="+- 0 4739 4212"/>
                                <a:gd name="T11" fmla="*/ 4739 h 765"/>
                                <a:gd name="T12" fmla="+- 0 2237 721"/>
                                <a:gd name="T13" fmla="*/ T12 w 4548"/>
                                <a:gd name="T14" fmla="+- 0 4745 4212"/>
                                <a:gd name="T15" fmla="*/ 474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516" y="533"/>
                                  </a:moveTo>
                                  <a:lnTo>
                                    <a:pt x="1523" y="503"/>
                                  </a:lnTo>
                                  <a:lnTo>
                                    <a:pt x="1513" y="527"/>
                                  </a:lnTo>
                                  <a:lnTo>
                                    <a:pt x="1516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12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79 721"/>
                                <a:gd name="T1" fmla="*/ T0 w 4548"/>
                                <a:gd name="T2" fmla="+- 0 4513 4212"/>
                                <a:gd name="T3" fmla="*/ 4513 h 765"/>
                                <a:gd name="T4" fmla="+- 0 2059 721"/>
                                <a:gd name="T5" fmla="*/ T4 w 4548"/>
                                <a:gd name="T6" fmla="+- 0 4527 4212"/>
                                <a:gd name="T7" fmla="*/ 4527 h 765"/>
                                <a:gd name="T8" fmla="+- 0 2079 721"/>
                                <a:gd name="T9" fmla="*/ T8 w 4548"/>
                                <a:gd name="T10" fmla="+- 0 4513 4212"/>
                                <a:gd name="T11" fmla="*/ 451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58" y="301"/>
                                  </a:moveTo>
                                  <a:lnTo>
                                    <a:pt x="1338" y="315"/>
                                  </a:lnTo>
                                  <a:lnTo>
                                    <a:pt x="1358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11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151 721"/>
                                <a:gd name="T1" fmla="*/ T0 w 4548"/>
                                <a:gd name="T2" fmla="+- 0 4591 4212"/>
                                <a:gd name="T3" fmla="*/ 4591 h 765"/>
                                <a:gd name="T4" fmla="+- 0 2153 721"/>
                                <a:gd name="T5" fmla="*/ T4 w 4548"/>
                                <a:gd name="T6" fmla="+- 0 4595 4212"/>
                                <a:gd name="T7" fmla="*/ 4595 h 765"/>
                                <a:gd name="T8" fmla="+- 0 2155 721"/>
                                <a:gd name="T9" fmla="*/ T8 w 4548"/>
                                <a:gd name="T10" fmla="+- 0 4594 4212"/>
                                <a:gd name="T11" fmla="*/ 4594 h 765"/>
                                <a:gd name="T12" fmla="+- 0 2151 721"/>
                                <a:gd name="T13" fmla="*/ T12 w 4548"/>
                                <a:gd name="T14" fmla="+- 0 4591 4212"/>
                                <a:gd name="T15" fmla="*/ 459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430" y="379"/>
                                  </a:moveTo>
                                  <a:lnTo>
                                    <a:pt x="1432" y="383"/>
                                  </a:lnTo>
                                  <a:lnTo>
                                    <a:pt x="1434" y="382"/>
                                  </a:lnTo>
                                  <a:lnTo>
                                    <a:pt x="1430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11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84 721"/>
                                <a:gd name="T1" fmla="*/ T0 w 4548"/>
                                <a:gd name="T2" fmla="+- 0 4696 4212"/>
                                <a:gd name="T3" fmla="*/ 4696 h 765"/>
                                <a:gd name="T4" fmla="+- 0 2093 721"/>
                                <a:gd name="T5" fmla="*/ T4 w 4548"/>
                                <a:gd name="T6" fmla="+- 0 4700 4212"/>
                                <a:gd name="T7" fmla="*/ 4700 h 765"/>
                                <a:gd name="T8" fmla="+- 0 2093 721"/>
                                <a:gd name="T9" fmla="*/ T8 w 4548"/>
                                <a:gd name="T10" fmla="+- 0 4678 4212"/>
                                <a:gd name="T11" fmla="*/ 4678 h 765"/>
                                <a:gd name="T12" fmla="+- 0 2084 721"/>
                                <a:gd name="T13" fmla="*/ T12 w 4548"/>
                                <a:gd name="T14" fmla="+- 0 4696 4212"/>
                                <a:gd name="T15" fmla="*/ 469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63" y="484"/>
                                  </a:moveTo>
                                  <a:lnTo>
                                    <a:pt x="1372" y="488"/>
                                  </a:lnTo>
                                  <a:lnTo>
                                    <a:pt x="1372" y="466"/>
                                  </a:lnTo>
                                  <a:lnTo>
                                    <a:pt x="1363" y="4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11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83 721"/>
                                <a:gd name="T1" fmla="*/ T0 w 4548"/>
                                <a:gd name="T2" fmla="+- 0 4625 4212"/>
                                <a:gd name="T3" fmla="*/ 4625 h 765"/>
                                <a:gd name="T4" fmla="+- 0 2080 721"/>
                                <a:gd name="T5" fmla="*/ T4 w 4548"/>
                                <a:gd name="T6" fmla="+- 0 4632 4212"/>
                                <a:gd name="T7" fmla="*/ 4632 h 765"/>
                                <a:gd name="T8" fmla="+- 0 2081 721"/>
                                <a:gd name="T9" fmla="*/ T8 w 4548"/>
                                <a:gd name="T10" fmla="+- 0 4631 4212"/>
                                <a:gd name="T11" fmla="*/ 4631 h 765"/>
                                <a:gd name="T12" fmla="+- 0 2083 721"/>
                                <a:gd name="T13" fmla="*/ T12 w 4548"/>
                                <a:gd name="T14" fmla="+- 0 4625 4212"/>
                                <a:gd name="T15" fmla="*/ 462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62" y="413"/>
                                  </a:moveTo>
                                  <a:lnTo>
                                    <a:pt x="1359" y="420"/>
                                  </a:lnTo>
                                  <a:lnTo>
                                    <a:pt x="1360" y="419"/>
                                  </a:lnTo>
                                  <a:lnTo>
                                    <a:pt x="1362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11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73 721"/>
                                <a:gd name="T1" fmla="*/ T0 w 4548"/>
                                <a:gd name="T2" fmla="+- 0 4625 4212"/>
                                <a:gd name="T3" fmla="*/ 4625 h 765"/>
                                <a:gd name="T4" fmla="+- 0 2074 721"/>
                                <a:gd name="T5" fmla="*/ T4 w 4548"/>
                                <a:gd name="T6" fmla="+- 0 4629 4212"/>
                                <a:gd name="T7" fmla="*/ 4629 h 765"/>
                                <a:gd name="T8" fmla="+- 0 2077 721"/>
                                <a:gd name="T9" fmla="*/ T8 w 4548"/>
                                <a:gd name="T10" fmla="+- 0 4625 4212"/>
                                <a:gd name="T11" fmla="*/ 4625 h 765"/>
                                <a:gd name="T12" fmla="+- 0 2073 721"/>
                                <a:gd name="T13" fmla="*/ T12 w 4548"/>
                                <a:gd name="T14" fmla="+- 0 4625 4212"/>
                                <a:gd name="T15" fmla="*/ 462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52" y="413"/>
                                  </a:moveTo>
                                  <a:lnTo>
                                    <a:pt x="1353" y="417"/>
                                  </a:lnTo>
                                  <a:lnTo>
                                    <a:pt x="1356" y="413"/>
                                  </a:lnTo>
                                  <a:lnTo>
                                    <a:pt x="1352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11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75 721"/>
                                <a:gd name="T1" fmla="*/ T0 w 4548"/>
                                <a:gd name="T2" fmla="+- 0 4605 4212"/>
                                <a:gd name="T3" fmla="*/ 4605 h 765"/>
                                <a:gd name="T4" fmla="+- 0 2081 721"/>
                                <a:gd name="T5" fmla="*/ T4 w 4548"/>
                                <a:gd name="T6" fmla="+- 0 4598 4212"/>
                                <a:gd name="T7" fmla="*/ 4598 h 765"/>
                                <a:gd name="T8" fmla="+- 0 2074 721"/>
                                <a:gd name="T9" fmla="*/ T8 w 4548"/>
                                <a:gd name="T10" fmla="+- 0 4605 4212"/>
                                <a:gd name="T11" fmla="*/ 460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54" y="393"/>
                                  </a:moveTo>
                                  <a:lnTo>
                                    <a:pt x="1360" y="386"/>
                                  </a:lnTo>
                                  <a:lnTo>
                                    <a:pt x="1353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11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44 721"/>
                                <a:gd name="T1" fmla="*/ T0 w 4548"/>
                                <a:gd name="T2" fmla="+- 0 4947 4212"/>
                                <a:gd name="T3" fmla="*/ 4947 h 765"/>
                                <a:gd name="T4" fmla="+- 0 1842 721"/>
                                <a:gd name="T5" fmla="*/ T4 w 4548"/>
                                <a:gd name="T6" fmla="+- 0 4927 4212"/>
                                <a:gd name="T7" fmla="*/ 4927 h 765"/>
                                <a:gd name="T8" fmla="+- 0 1842 721"/>
                                <a:gd name="T9" fmla="*/ T8 w 4548"/>
                                <a:gd name="T10" fmla="+- 0 4937 4212"/>
                                <a:gd name="T11" fmla="*/ 4937 h 765"/>
                                <a:gd name="T12" fmla="+- 0 1844 721"/>
                                <a:gd name="T13" fmla="*/ T12 w 4548"/>
                                <a:gd name="T14" fmla="+- 0 4947 4212"/>
                                <a:gd name="T15" fmla="*/ 494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23" y="735"/>
                                  </a:moveTo>
                                  <a:lnTo>
                                    <a:pt x="1121" y="715"/>
                                  </a:lnTo>
                                  <a:lnTo>
                                    <a:pt x="1121" y="725"/>
                                  </a:lnTo>
                                  <a:lnTo>
                                    <a:pt x="1123" y="7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11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58 721"/>
                                <a:gd name="T1" fmla="*/ T0 w 4548"/>
                                <a:gd name="T2" fmla="+- 0 4950 4212"/>
                                <a:gd name="T3" fmla="*/ 4950 h 765"/>
                                <a:gd name="T4" fmla="+- 0 1854 721"/>
                                <a:gd name="T5" fmla="*/ T4 w 4548"/>
                                <a:gd name="T6" fmla="+- 0 4944 4212"/>
                                <a:gd name="T7" fmla="*/ 4944 h 765"/>
                                <a:gd name="T8" fmla="+- 0 1858 721"/>
                                <a:gd name="T9" fmla="*/ T8 w 4548"/>
                                <a:gd name="T10" fmla="+- 0 4950 4212"/>
                                <a:gd name="T11" fmla="*/ 495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37" y="738"/>
                                  </a:moveTo>
                                  <a:lnTo>
                                    <a:pt x="1133" y="732"/>
                                  </a:lnTo>
                                  <a:lnTo>
                                    <a:pt x="1137" y="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11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51 721"/>
                                <a:gd name="T1" fmla="*/ T0 w 4548"/>
                                <a:gd name="T2" fmla="+- 0 4714 4212"/>
                                <a:gd name="T3" fmla="*/ 4714 h 765"/>
                                <a:gd name="T4" fmla="+- 0 1949 721"/>
                                <a:gd name="T5" fmla="*/ T4 w 4548"/>
                                <a:gd name="T6" fmla="+- 0 4696 4212"/>
                                <a:gd name="T7" fmla="*/ 4696 h 765"/>
                                <a:gd name="T8" fmla="+- 0 1949 721"/>
                                <a:gd name="T9" fmla="*/ T8 w 4548"/>
                                <a:gd name="T10" fmla="+- 0 4705 4212"/>
                                <a:gd name="T11" fmla="*/ 4705 h 765"/>
                                <a:gd name="T12" fmla="+- 0 1951 721"/>
                                <a:gd name="T13" fmla="*/ T12 w 4548"/>
                                <a:gd name="T14" fmla="+- 0 4714 4212"/>
                                <a:gd name="T15" fmla="*/ 471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30" y="502"/>
                                  </a:moveTo>
                                  <a:lnTo>
                                    <a:pt x="1228" y="484"/>
                                  </a:lnTo>
                                  <a:lnTo>
                                    <a:pt x="1228" y="493"/>
                                  </a:lnTo>
                                  <a:lnTo>
                                    <a:pt x="1230" y="5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11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62 721"/>
                                <a:gd name="T1" fmla="*/ T0 w 4548"/>
                                <a:gd name="T2" fmla="+- 0 4643 4212"/>
                                <a:gd name="T3" fmla="*/ 4643 h 765"/>
                                <a:gd name="T4" fmla="+- 0 1965 721"/>
                                <a:gd name="T5" fmla="*/ T4 w 4548"/>
                                <a:gd name="T6" fmla="+- 0 4662 4212"/>
                                <a:gd name="T7" fmla="*/ 4662 h 765"/>
                                <a:gd name="T8" fmla="+- 0 1972 721"/>
                                <a:gd name="T9" fmla="*/ T8 w 4548"/>
                                <a:gd name="T10" fmla="+- 0 4622 4212"/>
                                <a:gd name="T11" fmla="*/ 4622 h 765"/>
                                <a:gd name="T12" fmla="+- 0 1962 721"/>
                                <a:gd name="T13" fmla="*/ T12 w 4548"/>
                                <a:gd name="T14" fmla="+- 0 4643 4212"/>
                                <a:gd name="T15" fmla="*/ 464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41" y="431"/>
                                  </a:moveTo>
                                  <a:lnTo>
                                    <a:pt x="1244" y="450"/>
                                  </a:lnTo>
                                  <a:lnTo>
                                    <a:pt x="1251" y="410"/>
                                  </a:lnTo>
                                  <a:lnTo>
                                    <a:pt x="1241" y="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11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2030 721"/>
                                <a:gd name="T1" fmla="*/ T0 w 4548"/>
                                <a:gd name="T2" fmla="+- 0 4755 4212"/>
                                <a:gd name="T3" fmla="*/ 4755 h 765"/>
                                <a:gd name="T4" fmla="+- 0 2023 721"/>
                                <a:gd name="T5" fmla="*/ T4 w 4548"/>
                                <a:gd name="T6" fmla="+- 0 4749 4212"/>
                                <a:gd name="T7" fmla="*/ 4749 h 765"/>
                                <a:gd name="T8" fmla="+- 0 2006 721"/>
                                <a:gd name="T9" fmla="*/ T8 w 4548"/>
                                <a:gd name="T10" fmla="+- 0 4768 4212"/>
                                <a:gd name="T11" fmla="*/ 4768 h 765"/>
                                <a:gd name="T12" fmla="+- 0 2030 721"/>
                                <a:gd name="T13" fmla="*/ T12 w 4548"/>
                                <a:gd name="T14" fmla="+- 0 4755 4212"/>
                                <a:gd name="T15" fmla="*/ 475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309" y="543"/>
                                  </a:moveTo>
                                  <a:lnTo>
                                    <a:pt x="1302" y="537"/>
                                  </a:lnTo>
                                  <a:lnTo>
                                    <a:pt x="1285" y="556"/>
                                  </a:lnTo>
                                  <a:lnTo>
                                    <a:pt x="1309" y="5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10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60 721"/>
                                <a:gd name="T1" fmla="*/ T0 w 4548"/>
                                <a:gd name="T2" fmla="+- 0 4720 4212"/>
                                <a:gd name="T3" fmla="*/ 4720 h 765"/>
                                <a:gd name="T4" fmla="+- 0 1955 721"/>
                                <a:gd name="T5" fmla="*/ T4 w 4548"/>
                                <a:gd name="T6" fmla="+- 0 4722 4212"/>
                                <a:gd name="T7" fmla="*/ 4722 h 765"/>
                                <a:gd name="T8" fmla="+- 0 1962 721"/>
                                <a:gd name="T9" fmla="*/ T8 w 4548"/>
                                <a:gd name="T10" fmla="+- 0 4735 4212"/>
                                <a:gd name="T11" fmla="*/ 4735 h 765"/>
                                <a:gd name="T12" fmla="+- 0 1960 721"/>
                                <a:gd name="T13" fmla="*/ T12 w 4548"/>
                                <a:gd name="T14" fmla="+- 0 4720 4212"/>
                                <a:gd name="T15" fmla="*/ 472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39" y="508"/>
                                  </a:moveTo>
                                  <a:lnTo>
                                    <a:pt x="1234" y="510"/>
                                  </a:lnTo>
                                  <a:lnTo>
                                    <a:pt x="1241" y="523"/>
                                  </a:lnTo>
                                  <a:lnTo>
                                    <a:pt x="1239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10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50 721"/>
                                <a:gd name="T1" fmla="*/ T0 w 4548"/>
                                <a:gd name="T2" fmla="+- 0 4887 4212"/>
                                <a:gd name="T3" fmla="*/ 4887 h 765"/>
                                <a:gd name="T4" fmla="+- 0 1854 721"/>
                                <a:gd name="T5" fmla="*/ T4 w 4548"/>
                                <a:gd name="T6" fmla="+- 0 4910 4212"/>
                                <a:gd name="T7" fmla="*/ 4910 h 765"/>
                                <a:gd name="T8" fmla="+- 0 1859 721"/>
                                <a:gd name="T9" fmla="*/ T8 w 4548"/>
                                <a:gd name="T10" fmla="+- 0 4870 4212"/>
                                <a:gd name="T11" fmla="*/ 4870 h 765"/>
                                <a:gd name="T12" fmla="+- 0 1850 721"/>
                                <a:gd name="T13" fmla="*/ T12 w 4548"/>
                                <a:gd name="T14" fmla="+- 0 4887 4212"/>
                                <a:gd name="T15" fmla="*/ 488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29" y="675"/>
                                  </a:moveTo>
                                  <a:lnTo>
                                    <a:pt x="1133" y="698"/>
                                  </a:lnTo>
                                  <a:lnTo>
                                    <a:pt x="1138" y="658"/>
                                  </a:lnTo>
                                  <a:lnTo>
                                    <a:pt x="1129" y="6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10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91 721"/>
                                <a:gd name="T1" fmla="*/ T0 w 4548"/>
                                <a:gd name="T2" fmla="+- 0 4446 4212"/>
                                <a:gd name="T3" fmla="*/ 4446 h 765"/>
                                <a:gd name="T4" fmla="+- 0 1988 721"/>
                                <a:gd name="T5" fmla="*/ T4 w 4548"/>
                                <a:gd name="T6" fmla="+- 0 4442 4212"/>
                                <a:gd name="T7" fmla="*/ 4442 h 765"/>
                                <a:gd name="T8" fmla="+- 0 1991 721"/>
                                <a:gd name="T9" fmla="*/ T8 w 4548"/>
                                <a:gd name="T10" fmla="+- 0 4446 4212"/>
                                <a:gd name="T11" fmla="*/ 444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70" y="234"/>
                                  </a:moveTo>
                                  <a:lnTo>
                                    <a:pt x="1267" y="230"/>
                                  </a:lnTo>
                                  <a:lnTo>
                                    <a:pt x="1270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10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781 721"/>
                                <a:gd name="T1" fmla="*/ T0 w 4548"/>
                                <a:gd name="T2" fmla="+- 0 4539 4212"/>
                                <a:gd name="T3" fmla="*/ 4539 h 765"/>
                                <a:gd name="T4" fmla="+- 0 1793 721"/>
                                <a:gd name="T5" fmla="*/ T4 w 4548"/>
                                <a:gd name="T6" fmla="+- 0 4538 4212"/>
                                <a:gd name="T7" fmla="*/ 4538 h 765"/>
                                <a:gd name="T8" fmla="+- 0 1790 721"/>
                                <a:gd name="T9" fmla="*/ T8 w 4548"/>
                                <a:gd name="T10" fmla="+- 0 4519 4212"/>
                                <a:gd name="T11" fmla="*/ 4519 h 765"/>
                                <a:gd name="T12" fmla="+- 0 1781 721"/>
                                <a:gd name="T13" fmla="*/ T12 w 4548"/>
                                <a:gd name="T14" fmla="+- 0 4539 4212"/>
                                <a:gd name="T15" fmla="*/ 453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060" y="327"/>
                                  </a:moveTo>
                                  <a:lnTo>
                                    <a:pt x="1072" y="326"/>
                                  </a:lnTo>
                                  <a:lnTo>
                                    <a:pt x="1069" y="307"/>
                                  </a:lnTo>
                                  <a:lnTo>
                                    <a:pt x="1060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10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793 721"/>
                                <a:gd name="T1" fmla="*/ T0 w 4548"/>
                                <a:gd name="T2" fmla="+- 0 4538 4212"/>
                                <a:gd name="T3" fmla="*/ 4538 h 765"/>
                                <a:gd name="T4" fmla="+- 0 1795 721"/>
                                <a:gd name="T5" fmla="*/ T4 w 4548"/>
                                <a:gd name="T6" fmla="+- 0 4549 4212"/>
                                <a:gd name="T7" fmla="*/ 4549 h 765"/>
                                <a:gd name="T8" fmla="+- 0 1793 721"/>
                                <a:gd name="T9" fmla="*/ T8 w 4548"/>
                                <a:gd name="T10" fmla="+- 0 4537 4212"/>
                                <a:gd name="T11" fmla="*/ 4537 h 765"/>
                                <a:gd name="T12" fmla="+- 0 1793 721"/>
                                <a:gd name="T13" fmla="*/ T12 w 4548"/>
                                <a:gd name="T14" fmla="+- 0 4538 4212"/>
                                <a:gd name="T15" fmla="*/ 453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072" y="326"/>
                                  </a:moveTo>
                                  <a:lnTo>
                                    <a:pt x="1074" y="337"/>
                                  </a:lnTo>
                                  <a:lnTo>
                                    <a:pt x="1072" y="325"/>
                                  </a:lnTo>
                                  <a:lnTo>
                                    <a:pt x="1072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10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51 721"/>
                                <a:gd name="T1" fmla="*/ T0 w 4548"/>
                                <a:gd name="T2" fmla="+- 0 4304 4212"/>
                                <a:gd name="T3" fmla="*/ 4304 h 765"/>
                                <a:gd name="T4" fmla="+- 0 1952 721"/>
                                <a:gd name="T5" fmla="*/ T4 w 4548"/>
                                <a:gd name="T6" fmla="+- 0 4295 4212"/>
                                <a:gd name="T7" fmla="*/ 4295 h 765"/>
                                <a:gd name="T8" fmla="+- 0 1949 721"/>
                                <a:gd name="T9" fmla="*/ T8 w 4548"/>
                                <a:gd name="T10" fmla="+- 0 4295 4212"/>
                                <a:gd name="T11" fmla="*/ 4295 h 765"/>
                                <a:gd name="T12" fmla="+- 0 1951 721"/>
                                <a:gd name="T13" fmla="*/ T12 w 4548"/>
                                <a:gd name="T14" fmla="+- 0 4304 4212"/>
                                <a:gd name="T15" fmla="*/ 430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30" y="92"/>
                                  </a:moveTo>
                                  <a:lnTo>
                                    <a:pt x="1231" y="83"/>
                                  </a:lnTo>
                                  <a:lnTo>
                                    <a:pt x="1228" y="83"/>
                                  </a:lnTo>
                                  <a:lnTo>
                                    <a:pt x="123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10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225 721"/>
                                <a:gd name="T1" fmla="*/ T0 w 4548"/>
                                <a:gd name="T2" fmla="+- 0 4805 4212"/>
                                <a:gd name="T3" fmla="*/ 4805 h 765"/>
                                <a:gd name="T4" fmla="+- 0 1228 721"/>
                                <a:gd name="T5" fmla="*/ T4 w 4548"/>
                                <a:gd name="T6" fmla="+- 0 4794 4212"/>
                                <a:gd name="T7" fmla="*/ 4794 h 765"/>
                                <a:gd name="T8" fmla="+- 0 1221 721"/>
                                <a:gd name="T9" fmla="*/ T8 w 4548"/>
                                <a:gd name="T10" fmla="+- 0 4807 4212"/>
                                <a:gd name="T11" fmla="*/ 4807 h 765"/>
                                <a:gd name="T12" fmla="+- 0 1225 721"/>
                                <a:gd name="T13" fmla="*/ T12 w 4548"/>
                                <a:gd name="T14" fmla="+- 0 4805 4212"/>
                                <a:gd name="T15" fmla="*/ 480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504" y="593"/>
                                  </a:moveTo>
                                  <a:lnTo>
                                    <a:pt x="507" y="582"/>
                                  </a:lnTo>
                                  <a:lnTo>
                                    <a:pt x="500" y="595"/>
                                  </a:lnTo>
                                  <a:lnTo>
                                    <a:pt x="504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10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184 721"/>
                                <a:gd name="T1" fmla="*/ T0 w 4548"/>
                                <a:gd name="T2" fmla="+- 0 4882 4212"/>
                                <a:gd name="T3" fmla="*/ 4882 h 765"/>
                                <a:gd name="T4" fmla="+- 0 1190 721"/>
                                <a:gd name="T5" fmla="*/ T4 w 4548"/>
                                <a:gd name="T6" fmla="+- 0 4863 4212"/>
                                <a:gd name="T7" fmla="*/ 4863 h 765"/>
                                <a:gd name="T8" fmla="+- 0 1180 721"/>
                                <a:gd name="T9" fmla="*/ T8 w 4548"/>
                                <a:gd name="T10" fmla="+- 0 4879 4212"/>
                                <a:gd name="T11" fmla="*/ 4879 h 765"/>
                                <a:gd name="T12" fmla="+- 0 1184 721"/>
                                <a:gd name="T13" fmla="*/ T12 w 4548"/>
                                <a:gd name="T14" fmla="+- 0 4882 4212"/>
                                <a:gd name="T15" fmla="*/ 488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63" y="670"/>
                                  </a:moveTo>
                                  <a:lnTo>
                                    <a:pt x="469" y="651"/>
                                  </a:lnTo>
                                  <a:lnTo>
                                    <a:pt x="459" y="667"/>
                                  </a:lnTo>
                                  <a:lnTo>
                                    <a:pt x="463" y="6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10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306 721"/>
                                <a:gd name="T1" fmla="*/ T0 w 4548"/>
                                <a:gd name="T2" fmla="+- 0 4625 4212"/>
                                <a:gd name="T3" fmla="*/ 4625 h 765"/>
                                <a:gd name="T4" fmla="+- 0 1301 721"/>
                                <a:gd name="T5" fmla="*/ T4 w 4548"/>
                                <a:gd name="T6" fmla="+- 0 4624 4212"/>
                                <a:gd name="T7" fmla="*/ 4624 h 765"/>
                                <a:gd name="T8" fmla="+- 0 1301 721"/>
                                <a:gd name="T9" fmla="*/ T8 w 4548"/>
                                <a:gd name="T10" fmla="+- 0 4625 4212"/>
                                <a:gd name="T11" fmla="*/ 4625 h 765"/>
                                <a:gd name="T12" fmla="+- 0 1306 721"/>
                                <a:gd name="T13" fmla="*/ T12 w 4548"/>
                                <a:gd name="T14" fmla="+- 0 4625 4212"/>
                                <a:gd name="T15" fmla="*/ 462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585" y="413"/>
                                  </a:moveTo>
                                  <a:lnTo>
                                    <a:pt x="580" y="412"/>
                                  </a:lnTo>
                                  <a:lnTo>
                                    <a:pt x="580" y="413"/>
                                  </a:lnTo>
                                  <a:lnTo>
                                    <a:pt x="585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10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303 721"/>
                                <a:gd name="T1" fmla="*/ T0 w 4548"/>
                                <a:gd name="T2" fmla="+- 0 4640 4212"/>
                                <a:gd name="T3" fmla="*/ 4640 h 765"/>
                                <a:gd name="T4" fmla="+- 0 1301 721"/>
                                <a:gd name="T5" fmla="*/ T4 w 4548"/>
                                <a:gd name="T6" fmla="+- 0 4644 4212"/>
                                <a:gd name="T7" fmla="*/ 4644 h 765"/>
                                <a:gd name="T8" fmla="+- 0 1303 721"/>
                                <a:gd name="T9" fmla="*/ T8 w 4548"/>
                                <a:gd name="T10" fmla="+- 0 4640 4212"/>
                                <a:gd name="T11" fmla="*/ 464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582" y="428"/>
                                  </a:moveTo>
                                  <a:lnTo>
                                    <a:pt x="580" y="432"/>
                                  </a:lnTo>
                                  <a:lnTo>
                                    <a:pt x="582" y="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9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419 721"/>
                                <a:gd name="T1" fmla="*/ T0 w 4548"/>
                                <a:gd name="T2" fmla="+- 0 4648 4212"/>
                                <a:gd name="T3" fmla="*/ 4648 h 765"/>
                                <a:gd name="T4" fmla="+- 0 1417 721"/>
                                <a:gd name="T5" fmla="*/ T4 w 4548"/>
                                <a:gd name="T6" fmla="+- 0 4633 4212"/>
                                <a:gd name="T7" fmla="*/ 4633 h 765"/>
                                <a:gd name="T8" fmla="+- 0 1408 721"/>
                                <a:gd name="T9" fmla="*/ T8 w 4548"/>
                                <a:gd name="T10" fmla="+- 0 4663 4212"/>
                                <a:gd name="T11" fmla="*/ 4663 h 765"/>
                                <a:gd name="T12" fmla="+- 0 1419 721"/>
                                <a:gd name="T13" fmla="*/ T12 w 4548"/>
                                <a:gd name="T14" fmla="+- 0 4648 4212"/>
                                <a:gd name="T15" fmla="*/ 464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698" y="436"/>
                                  </a:moveTo>
                                  <a:lnTo>
                                    <a:pt x="696" y="421"/>
                                  </a:lnTo>
                                  <a:lnTo>
                                    <a:pt x="687" y="451"/>
                                  </a:lnTo>
                                  <a:lnTo>
                                    <a:pt x="698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9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437 721"/>
                                <a:gd name="T1" fmla="*/ T0 w 4548"/>
                                <a:gd name="T2" fmla="+- 0 4590 4212"/>
                                <a:gd name="T3" fmla="*/ 4590 h 765"/>
                                <a:gd name="T4" fmla="+- 0 1441 721"/>
                                <a:gd name="T5" fmla="*/ T4 w 4548"/>
                                <a:gd name="T6" fmla="+- 0 4601 4212"/>
                                <a:gd name="T7" fmla="*/ 4601 h 765"/>
                                <a:gd name="T8" fmla="+- 0 1441 721"/>
                                <a:gd name="T9" fmla="*/ T8 w 4548"/>
                                <a:gd name="T10" fmla="+- 0 4596 4212"/>
                                <a:gd name="T11" fmla="*/ 4596 h 765"/>
                                <a:gd name="T12" fmla="+- 0 1437 721"/>
                                <a:gd name="T13" fmla="*/ T12 w 4548"/>
                                <a:gd name="T14" fmla="+- 0 4590 4212"/>
                                <a:gd name="T15" fmla="*/ 459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716" y="378"/>
                                  </a:moveTo>
                                  <a:lnTo>
                                    <a:pt x="720" y="389"/>
                                  </a:lnTo>
                                  <a:lnTo>
                                    <a:pt x="720" y="384"/>
                                  </a:lnTo>
                                  <a:lnTo>
                                    <a:pt x="716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9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426 721"/>
                                <a:gd name="T1" fmla="*/ T0 w 4548"/>
                                <a:gd name="T2" fmla="+- 0 4586 4212"/>
                                <a:gd name="T3" fmla="*/ 4586 h 765"/>
                                <a:gd name="T4" fmla="+- 0 1422 721"/>
                                <a:gd name="T5" fmla="*/ T4 w 4548"/>
                                <a:gd name="T6" fmla="+- 0 4598 4212"/>
                                <a:gd name="T7" fmla="*/ 4598 h 765"/>
                                <a:gd name="T8" fmla="+- 0 1426 721"/>
                                <a:gd name="T9" fmla="*/ T8 w 4548"/>
                                <a:gd name="T10" fmla="+- 0 4596 4212"/>
                                <a:gd name="T11" fmla="*/ 4596 h 765"/>
                                <a:gd name="T12" fmla="+- 0 1426 721"/>
                                <a:gd name="T13" fmla="*/ T12 w 4548"/>
                                <a:gd name="T14" fmla="+- 0 4586 4212"/>
                                <a:gd name="T15" fmla="*/ 458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705" y="374"/>
                                  </a:moveTo>
                                  <a:lnTo>
                                    <a:pt x="701" y="386"/>
                                  </a:lnTo>
                                  <a:lnTo>
                                    <a:pt x="705" y="384"/>
                                  </a:lnTo>
                                  <a:lnTo>
                                    <a:pt x="705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9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312 721"/>
                                <a:gd name="T1" fmla="*/ T0 w 4548"/>
                                <a:gd name="T2" fmla="+- 0 4720 4212"/>
                                <a:gd name="T3" fmla="*/ 4720 h 765"/>
                                <a:gd name="T4" fmla="+- 0 1304 721"/>
                                <a:gd name="T5" fmla="*/ T4 w 4548"/>
                                <a:gd name="T6" fmla="+- 0 4714 4212"/>
                                <a:gd name="T7" fmla="*/ 4714 h 765"/>
                                <a:gd name="T8" fmla="+- 0 1297 721"/>
                                <a:gd name="T9" fmla="*/ T8 w 4548"/>
                                <a:gd name="T10" fmla="+- 0 4731 4212"/>
                                <a:gd name="T11" fmla="*/ 4731 h 765"/>
                                <a:gd name="T12" fmla="+- 0 1312 721"/>
                                <a:gd name="T13" fmla="*/ T12 w 4548"/>
                                <a:gd name="T14" fmla="+- 0 4720 4212"/>
                                <a:gd name="T15" fmla="*/ 472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591" y="508"/>
                                  </a:moveTo>
                                  <a:lnTo>
                                    <a:pt x="583" y="502"/>
                                  </a:lnTo>
                                  <a:lnTo>
                                    <a:pt x="576" y="519"/>
                                  </a:lnTo>
                                  <a:lnTo>
                                    <a:pt x="591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9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418 721"/>
                                <a:gd name="T1" fmla="*/ T0 w 4548"/>
                                <a:gd name="T2" fmla="+- 0 4604 4212"/>
                                <a:gd name="T3" fmla="*/ 4604 h 765"/>
                                <a:gd name="T4" fmla="+- 0 1418 721"/>
                                <a:gd name="T5" fmla="*/ T4 w 4548"/>
                                <a:gd name="T6" fmla="+- 0 4604 4212"/>
                                <a:gd name="T7" fmla="*/ 4604 h 765"/>
                                <a:gd name="T8" fmla="+- 0 1413 721"/>
                                <a:gd name="T9" fmla="*/ T8 w 4548"/>
                                <a:gd name="T10" fmla="+- 0 4601 4212"/>
                                <a:gd name="T11" fmla="*/ 4601 h 765"/>
                                <a:gd name="T12" fmla="+- 0 1418 721"/>
                                <a:gd name="T13" fmla="*/ T12 w 4548"/>
                                <a:gd name="T14" fmla="+- 0 4604 4212"/>
                                <a:gd name="T15" fmla="*/ 460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697" y="392"/>
                                  </a:moveTo>
                                  <a:lnTo>
                                    <a:pt x="697" y="392"/>
                                  </a:lnTo>
                                  <a:lnTo>
                                    <a:pt x="692" y="389"/>
                                  </a:lnTo>
                                  <a:lnTo>
                                    <a:pt x="697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9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596 721"/>
                                <a:gd name="T1" fmla="*/ T0 w 4548"/>
                                <a:gd name="T2" fmla="+- 0 4568 4212"/>
                                <a:gd name="T3" fmla="*/ 4568 h 765"/>
                                <a:gd name="T4" fmla="+- 0 1602 721"/>
                                <a:gd name="T5" fmla="*/ T4 w 4548"/>
                                <a:gd name="T6" fmla="+- 0 4575 4212"/>
                                <a:gd name="T7" fmla="*/ 4575 h 765"/>
                                <a:gd name="T8" fmla="+- 0 1600 721"/>
                                <a:gd name="T9" fmla="*/ T8 w 4548"/>
                                <a:gd name="T10" fmla="+- 0 4571 4212"/>
                                <a:gd name="T11" fmla="*/ 4571 h 765"/>
                                <a:gd name="T12" fmla="+- 0 1596 721"/>
                                <a:gd name="T13" fmla="*/ T12 w 4548"/>
                                <a:gd name="T14" fmla="+- 0 4568 4212"/>
                                <a:gd name="T15" fmla="*/ 456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75" y="356"/>
                                  </a:moveTo>
                                  <a:lnTo>
                                    <a:pt x="881" y="363"/>
                                  </a:lnTo>
                                  <a:lnTo>
                                    <a:pt x="879" y="359"/>
                                  </a:lnTo>
                                  <a:lnTo>
                                    <a:pt x="875" y="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9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605 721"/>
                                <a:gd name="T1" fmla="*/ T0 w 4548"/>
                                <a:gd name="T2" fmla="+- 0 4731 4212"/>
                                <a:gd name="T3" fmla="*/ 4731 h 765"/>
                                <a:gd name="T4" fmla="+- 0 1602 721"/>
                                <a:gd name="T5" fmla="*/ T4 w 4548"/>
                                <a:gd name="T6" fmla="+- 0 4727 4212"/>
                                <a:gd name="T7" fmla="*/ 4727 h 765"/>
                                <a:gd name="T8" fmla="+- 0 1605 721"/>
                                <a:gd name="T9" fmla="*/ T8 w 4548"/>
                                <a:gd name="T10" fmla="+- 0 4731 4212"/>
                                <a:gd name="T11" fmla="*/ 473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84" y="519"/>
                                  </a:moveTo>
                                  <a:lnTo>
                                    <a:pt x="881" y="515"/>
                                  </a:lnTo>
                                  <a:lnTo>
                                    <a:pt x="884" y="5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9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545 721"/>
                                <a:gd name="T1" fmla="*/ T0 w 4548"/>
                                <a:gd name="T2" fmla="+- 0 4717 4212"/>
                                <a:gd name="T3" fmla="*/ 4717 h 765"/>
                                <a:gd name="T4" fmla="+- 0 1546 721"/>
                                <a:gd name="T5" fmla="*/ T4 w 4548"/>
                                <a:gd name="T6" fmla="+- 0 4744 4212"/>
                                <a:gd name="T7" fmla="*/ 4744 h 765"/>
                                <a:gd name="T8" fmla="+- 0 1547 721"/>
                                <a:gd name="T9" fmla="*/ T8 w 4548"/>
                                <a:gd name="T10" fmla="+- 0 4723 4212"/>
                                <a:gd name="T11" fmla="*/ 4723 h 765"/>
                                <a:gd name="T12" fmla="+- 0 1545 721"/>
                                <a:gd name="T13" fmla="*/ T12 w 4548"/>
                                <a:gd name="T14" fmla="+- 0 4717 4212"/>
                                <a:gd name="T15" fmla="*/ 471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24" y="505"/>
                                  </a:moveTo>
                                  <a:lnTo>
                                    <a:pt x="825" y="532"/>
                                  </a:lnTo>
                                  <a:lnTo>
                                    <a:pt x="826" y="511"/>
                                  </a:lnTo>
                                  <a:lnTo>
                                    <a:pt x="824" y="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9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619 721"/>
                                <a:gd name="T1" fmla="*/ T0 w 4548"/>
                                <a:gd name="T2" fmla="+- 0 4333 4212"/>
                                <a:gd name="T3" fmla="*/ 4333 h 765"/>
                                <a:gd name="T4" fmla="+- 0 1630 721"/>
                                <a:gd name="T5" fmla="*/ T4 w 4548"/>
                                <a:gd name="T6" fmla="+- 0 4315 4212"/>
                                <a:gd name="T7" fmla="*/ 4315 h 765"/>
                                <a:gd name="T8" fmla="+- 0 1619 721"/>
                                <a:gd name="T9" fmla="*/ T8 w 4548"/>
                                <a:gd name="T10" fmla="+- 0 4333 4212"/>
                                <a:gd name="T11" fmla="*/ 433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98" y="121"/>
                                  </a:moveTo>
                                  <a:lnTo>
                                    <a:pt x="909" y="103"/>
                                  </a:lnTo>
                                  <a:lnTo>
                                    <a:pt x="898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9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678 721"/>
                                <a:gd name="T1" fmla="*/ T0 w 4548"/>
                                <a:gd name="T2" fmla="+- 0 4308 4212"/>
                                <a:gd name="T3" fmla="*/ 4308 h 765"/>
                                <a:gd name="T4" fmla="+- 0 1683 721"/>
                                <a:gd name="T5" fmla="*/ T4 w 4548"/>
                                <a:gd name="T6" fmla="+- 0 4322 4212"/>
                                <a:gd name="T7" fmla="*/ 4322 h 765"/>
                                <a:gd name="T8" fmla="+- 0 1679 721"/>
                                <a:gd name="T9" fmla="*/ T8 w 4548"/>
                                <a:gd name="T10" fmla="+- 0 4290 4212"/>
                                <a:gd name="T11" fmla="*/ 4290 h 765"/>
                                <a:gd name="T12" fmla="+- 0 1678 721"/>
                                <a:gd name="T13" fmla="*/ T12 w 4548"/>
                                <a:gd name="T14" fmla="+- 0 4308 4212"/>
                                <a:gd name="T15" fmla="*/ 430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957" y="96"/>
                                  </a:moveTo>
                                  <a:lnTo>
                                    <a:pt x="962" y="110"/>
                                  </a:lnTo>
                                  <a:lnTo>
                                    <a:pt x="958" y="78"/>
                                  </a:lnTo>
                                  <a:lnTo>
                                    <a:pt x="95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8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732 721"/>
                                <a:gd name="T1" fmla="*/ T0 w 4548"/>
                                <a:gd name="T2" fmla="+- 0 4691 4212"/>
                                <a:gd name="T3" fmla="*/ 4691 h 765"/>
                                <a:gd name="T4" fmla="+- 0 1732 721"/>
                                <a:gd name="T5" fmla="*/ T4 w 4548"/>
                                <a:gd name="T6" fmla="+- 0 4699 4212"/>
                                <a:gd name="T7" fmla="*/ 4699 h 765"/>
                                <a:gd name="T8" fmla="+- 0 1732 721"/>
                                <a:gd name="T9" fmla="*/ T8 w 4548"/>
                                <a:gd name="T10" fmla="+- 0 4691 4212"/>
                                <a:gd name="T11" fmla="*/ 469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011" y="479"/>
                                  </a:moveTo>
                                  <a:lnTo>
                                    <a:pt x="1011" y="487"/>
                                  </a:lnTo>
                                  <a:lnTo>
                                    <a:pt x="1011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8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733 721"/>
                                <a:gd name="T1" fmla="*/ T0 w 4548"/>
                                <a:gd name="T2" fmla="+- 0 4700 4212"/>
                                <a:gd name="T3" fmla="*/ 4700 h 765"/>
                                <a:gd name="T4" fmla="+- 0 1736 721"/>
                                <a:gd name="T5" fmla="*/ T4 w 4548"/>
                                <a:gd name="T6" fmla="+- 0 4700 4212"/>
                                <a:gd name="T7" fmla="*/ 4700 h 765"/>
                                <a:gd name="T8" fmla="+- 0 1732 721"/>
                                <a:gd name="T9" fmla="*/ T8 w 4548"/>
                                <a:gd name="T10" fmla="+- 0 4699 4212"/>
                                <a:gd name="T11" fmla="*/ 4699 h 765"/>
                                <a:gd name="T12" fmla="+- 0 1733 721"/>
                                <a:gd name="T13" fmla="*/ T12 w 4548"/>
                                <a:gd name="T14" fmla="+- 0 4700 4212"/>
                                <a:gd name="T15" fmla="*/ 470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012" y="488"/>
                                  </a:moveTo>
                                  <a:lnTo>
                                    <a:pt x="1015" y="488"/>
                                  </a:lnTo>
                                  <a:lnTo>
                                    <a:pt x="1011" y="487"/>
                                  </a:lnTo>
                                  <a:lnTo>
                                    <a:pt x="1012" y="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8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87 721"/>
                                <a:gd name="T1" fmla="*/ T0 w 4548"/>
                                <a:gd name="T2" fmla="+- 0 4253 4212"/>
                                <a:gd name="T3" fmla="*/ 4253 h 765"/>
                                <a:gd name="T4" fmla="+- 0 1992 721"/>
                                <a:gd name="T5" fmla="*/ T4 w 4548"/>
                                <a:gd name="T6" fmla="+- 0 4260 4212"/>
                                <a:gd name="T7" fmla="*/ 4260 h 765"/>
                                <a:gd name="T8" fmla="+- 0 1987 721"/>
                                <a:gd name="T9" fmla="*/ T8 w 4548"/>
                                <a:gd name="T10" fmla="+- 0 4253 4212"/>
                                <a:gd name="T11" fmla="*/ 425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66" y="41"/>
                                  </a:moveTo>
                                  <a:lnTo>
                                    <a:pt x="1271" y="48"/>
                                  </a:lnTo>
                                  <a:lnTo>
                                    <a:pt x="126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8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797 721"/>
                                <a:gd name="T1" fmla="*/ T0 w 4548"/>
                                <a:gd name="T2" fmla="+- 0 4583 4212"/>
                                <a:gd name="T3" fmla="*/ 4583 h 765"/>
                                <a:gd name="T4" fmla="+- 0 1791 721"/>
                                <a:gd name="T5" fmla="*/ T4 w 4548"/>
                                <a:gd name="T6" fmla="+- 0 4576 4212"/>
                                <a:gd name="T7" fmla="*/ 4576 h 765"/>
                                <a:gd name="T8" fmla="+- 0 1786 721"/>
                                <a:gd name="T9" fmla="*/ T8 w 4548"/>
                                <a:gd name="T10" fmla="+- 0 4594 4212"/>
                                <a:gd name="T11" fmla="*/ 4594 h 765"/>
                                <a:gd name="T12" fmla="+- 0 1797 721"/>
                                <a:gd name="T13" fmla="*/ T12 w 4548"/>
                                <a:gd name="T14" fmla="+- 0 4583 4212"/>
                                <a:gd name="T15" fmla="*/ 458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076" y="371"/>
                                  </a:moveTo>
                                  <a:lnTo>
                                    <a:pt x="1070" y="364"/>
                                  </a:lnTo>
                                  <a:lnTo>
                                    <a:pt x="1065" y="382"/>
                                  </a:lnTo>
                                  <a:lnTo>
                                    <a:pt x="1076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8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71 721"/>
                                <a:gd name="T1" fmla="*/ T0 w 4548"/>
                                <a:gd name="T2" fmla="+- 0 4513 4212"/>
                                <a:gd name="T3" fmla="*/ 4513 h 765"/>
                                <a:gd name="T4" fmla="+- 0 1975 721"/>
                                <a:gd name="T5" fmla="*/ T4 w 4548"/>
                                <a:gd name="T6" fmla="+- 0 4544 4212"/>
                                <a:gd name="T7" fmla="*/ 4544 h 765"/>
                                <a:gd name="T8" fmla="+- 0 1975 721"/>
                                <a:gd name="T9" fmla="*/ T8 w 4548"/>
                                <a:gd name="T10" fmla="+- 0 4517 4212"/>
                                <a:gd name="T11" fmla="*/ 4517 h 765"/>
                                <a:gd name="T12" fmla="+- 0 1971 721"/>
                                <a:gd name="T13" fmla="*/ T12 w 4548"/>
                                <a:gd name="T14" fmla="+- 0 4513 4212"/>
                                <a:gd name="T15" fmla="*/ 451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50" y="301"/>
                                  </a:moveTo>
                                  <a:lnTo>
                                    <a:pt x="1254" y="332"/>
                                  </a:lnTo>
                                  <a:lnTo>
                                    <a:pt x="1254" y="305"/>
                                  </a:lnTo>
                                  <a:lnTo>
                                    <a:pt x="125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8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47 721"/>
                                <a:gd name="T1" fmla="*/ T0 w 4548"/>
                                <a:gd name="T2" fmla="+- 0 4514 4212"/>
                                <a:gd name="T3" fmla="*/ 4514 h 765"/>
                                <a:gd name="T4" fmla="+- 0 1942 721"/>
                                <a:gd name="T5" fmla="*/ T4 w 4548"/>
                                <a:gd name="T6" fmla="+- 0 4519 4212"/>
                                <a:gd name="T7" fmla="*/ 4519 h 765"/>
                                <a:gd name="T8" fmla="+- 0 1946 721"/>
                                <a:gd name="T9" fmla="*/ T8 w 4548"/>
                                <a:gd name="T10" fmla="+- 0 4523 4212"/>
                                <a:gd name="T11" fmla="*/ 4523 h 765"/>
                                <a:gd name="T12" fmla="+- 0 1947 721"/>
                                <a:gd name="T13" fmla="*/ T12 w 4548"/>
                                <a:gd name="T14" fmla="+- 0 4514 4212"/>
                                <a:gd name="T15" fmla="*/ 451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26" y="302"/>
                                  </a:moveTo>
                                  <a:lnTo>
                                    <a:pt x="1221" y="307"/>
                                  </a:lnTo>
                                  <a:lnTo>
                                    <a:pt x="1225" y="311"/>
                                  </a:lnTo>
                                  <a:lnTo>
                                    <a:pt x="1226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8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37 721"/>
                                <a:gd name="T1" fmla="*/ T0 w 4548"/>
                                <a:gd name="T2" fmla="+- 0 4758 4212"/>
                                <a:gd name="T3" fmla="*/ 4758 h 765"/>
                                <a:gd name="T4" fmla="+- 0 1839 721"/>
                                <a:gd name="T5" fmla="*/ T4 w 4548"/>
                                <a:gd name="T6" fmla="+- 0 4715 4212"/>
                                <a:gd name="T7" fmla="*/ 4715 h 765"/>
                                <a:gd name="T8" fmla="+- 0 1834 721"/>
                                <a:gd name="T9" fmla="*/ T8 w 4548"/>
                                <a:gd name="T10" fmla="+- 0 4732 4212"/>
                                <a:gd name="T11" fmla="*/ 4732 h 765"/>
                                <a:gd name="T12" fmla="+- 0 1837 721"/>
                                <a:gd name="T13" fmla="*/ T12 w 4548"/>
                                <a:gd name="T14" fmla="+- 0 4758 4212"/>
                                <a:gd name="T15" fmla="*/ 475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16" y="546"/>
                                  </a:moveTo>
                                  <a:lnTo>
                                    <a:pt x="1118" y="503"/>
                                  </a:lnTo>
                                  <a:lnTo>
                                    <a:pt x="1113" y="520"/>
                                  </a:lnTo>
                                  <a:lnTo>
                                    <a:pt x="1116" y="5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8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05 721"/>
                                <a:gd name="T1" fmla="*/ T0 w 4548"/>
                                <a:gd name="T2" fmla="+- 0 4656 4212"/>
                                <a:gd name="T3" fmla="*/ 4656 h 765"/>
                                <a:gd name="T4" fmla="+- 0 1901 721"/>
                                <a:gd name="T5" fmla="*/ T4 w 4548"/>
                                <a:gd name="T6" fmla="+- 0 4654 4212"/>
                                <a:gd name="T7" fmla="*/ 4654 h 765"/>
                                <a:gd name="T8" fmla="+- 0 1905 721"/>
                                <a:gd name="T9" fmla="*/ T8 w 4548"/>
                                <a:gd name="T10" fmla="+- 0 4656 4212"/>
                                <a:gd name="T11" fmla="*/ 465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84" y="444"/>
                                  </a:moveTo>
                                  <a:lnTo>
                                    <a:pt x="1180" y="442"/>
                                  </a:lnTo>
                                  <a:lnTo>
                                    <a:pt x="1184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8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41 721"/>
                                <a:gd name="T1" fmla="*/ T0 w 4548"/>
                                <a:gd name="T2" fmla="+- 0 4755 4212"/>
                                <a:gd name="T3" fmla="*/ 4755 h 765"/>
                                <a:gd name="T4" fmla="+- 0 1842 721"/>
                                <a:gd name="T5" fmla="*/ T4 w 4548"/>
                                <a:gd name="T6" fmla="+- 0 4749 4212"/>
                                <a:gd name="T7" fmla="*/ 4749 h 765"/>
                                <a:gd name="T8" fmla="+- 0 1842 721"/>
                                <a:gd name="T9" fmla="*/ T8 w 4548"/>
                                <a:gd name="T10" fmla="+- 0 4744 4212"/>
                                <a:gd name="T11" fmla="*/ 4744 h 765"/>
                                <a:gd name="T12" fmla="+- 0 1841 721"/>
                                <a:gd name="T13" fmla="*/ T12 w 4548"/>
                                <a:gd name="T14" fmla="+- 0 4755 4212"/>
                                <a:gd name="T15" fmla="*/ 475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20" y="543"/>
                                  </a:moveTo>
                                  <a:lnTo>
                                    <a:pt x="1121" y="537"/>
                                  </a:lnTo>
                                  <a:lnTo>
                                    <a:pt x="1121" y="532"/>
                                  </a:lnTo>
                                  <a:lnTo>
                                    <a:pt x="1120" y="5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8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47 721"/>
                                <a:gd name="T1" fmla="*/ T0 w 4548"/>
                                <a:gd name="T2" fmla="+- 0 4755 4212"/>
                                <a:gd name="T3" fmla="*/ 4755 h 765"/>
                                <a:gd name="T4" fmla="+- 0 1847 721"/>
                                <a:gd name="T5" fmla="*/ T4 w 4548"/>
                                <a:gd name="T6" fmla="+- 0 4766 4212"/>
                                <a:gd name="T7" fmla="*/ 4766 h 765"/>
                                <a:gd name="T8" fmla="+- 0 1853 721"/>
                                <a:gd name="T9" fmla="*/ T8 w 4548"/>
                                <a:gd name="T10" fmla="+- 0 4766 4212"/>
                                <a:gd name="T11" fmla="*/ 4766 h 765"/>
                                <a:gd name="T12" fmla="+- 0 1847 721"/>
                                <a:gd name="T13" fmla="*/ T12 w 4548"/>
                                <a:gd name="T14" fmla="+- 0 4755 4212"/>
                                <a:gd name="T15" fmla="*/ 475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126" y="543"/>
                                  </a:moveTo>
                                  <a:lnTo>
                                    <a:pt x="1126" y="554"/>
                                  </a:lnTo>
                                  <a:lnTo>
                                    <a:pt x="1132" y="554"/>
                                  </a:lnTo>
                                  <a:lnTo>
                                    <a:pt x="1126" y="5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7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946 721"/>
                                <a:gd name="T1" fmla="*/ T0 w 4548"/>
                                <a:gd name="T2" fmla="+- 0 4523 4212"/>
                                <a:gd name="T3" fmla="*/ 4523 h 765"/>
                                <a:gd name="T4" fmla="+- 0 1945 721"/>
                                <a:gd name="T5" fmla="*/ T4 w 4548"/>
                                <a:gd name="T6" fmla="+- 0 4530 4212"/>
                                <a:gd name="T7" fmla="*/ 4530 h 765"/>
                                <a:gd name="T8" fmla="+- 0 1949 721"/>
                                <a:gd name="T9" fmla="*/ T8 w 4548"/>
                                <a:gd name="T10" fmla="+- 0 4526 4212"/>
                                <a:gd name="T11" fmla="*/ 4526 h 765"/>
                                <a:gd name="T12" fmla="+- 0 1946 721"/>
                                <a:gd name="T13" fmla="*/ T12 w 4548"/>
                                <a:gd name="T14" fmla="+- 0 4523 4212"/>
                                <a:gd name="T15" fmla="*/ 452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25" y="311"/>
                                  </a:moveTo>
                                  <a:lnTo>
                                    <a:pt x="1224" y="318"/>
                                  </a:lnTo>
                                  <a:lnTo>
                                    <a:pt x="1228" y="314"/>
                                  </a:lnTo>
                                  <a:lnTo>
                                    <a:pt x="1225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7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813 721"/>
                                <a:gd name="T1" fmla="*/ T0 w 4548"/>
                                <a:gd name="T2" fmla="+- 0 4676 4212"/>
                                <a:gd name="T3" fmla="*/ 4676 h 765"/>
                                <a:gd name="T4" fmla="+- 0 1796 721"/>
                                <a:gd name="T5" fmla="*/ T4 w 4548"/>
                                <a:gd name="T6" fmla="+- 0 4699 4212"/>
                                <a:gd name="T7" fmla="*/ 4699 h 765"/>
                                <a:gd name="T8" fmla="+- 0 1813 721"/>
                                <a:gd name="T9" fmla="*/ T8 w 4548"/>
                                <a:gd name="T10" fmla="+- 0 4676 4212"/>
                                <a:gd name="T11" fmla="*/ 467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092" y="464"/>
                                  </a:moveTo>
                                  <a:lnTo>
                                    <a:pt x="1075" y="487"/>
                                  </a:lnTo>
                                  <a:lnTo>
                                    <a:pt x="1092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7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587 721"/>
                                <a:gd name="T1" fmla="*/ T0 w 4548"/>
                                <a:gd name="T2" fmla="+- 0 4690 4212"/>
                                <a:gd name="T3" fmla="*/ 4690 h 765"/>
                                <a:gd name="T4" fmla="+- 0 1586 721"/>
                                <a:gd name="T5" fmla="*/ T4 w 4548"/>
                                <a:gd name="T6" fmla="+- 0 4686 4212"/>
                                <a:gd name="T7" fmla="*/ 4686 h 765"/>
                                <a:gd name="T8" fmla="+- 0 1586 721"/>
                                <a:gd name="T9" fmla="*/ T8 w 4548"/>
                                <a:gd name="T10" fmla="+- 0 4690 4212"/>
                                <a:gd name="T11" fmla="*/ 4690 h 765"/>
                                <a:gd name="T12" fmla="+- 0 1587 721"/>
                                <a:gd name="T13" fmla="*/ T12 w 4548"/>
                                <a:gd name="T14" fmla="+- 0 4690 4212"/>
                                <a:gd name="T15" fmla="*/ 469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66" y="478"/>
                                  </a:moveTo>
                                  <a:lnTo>
                                    <a:pt x="865" y="474"/>
                                  </a:lnTo>
                                  <a:lnTo>
                                    <a:pt x="865" y="478"/>
                                  </a:lnTo>
                                  <a:lnTo>
                                    <a:pt x="866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7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658 721"/>
                                <a:gd name="T1" fmla="*/ T0 w 4548"/>
                                <a:gd name="T2" fmla="+- 0 4515 4212"/>
                                <a:gd name="T3" fmla="*/ 4515 h 765"/>
                                <a:gd name="T4" fmla="+- 0 1662 721"/>
                                <a:gd name="T5" fmla="*/ T4 w 4548"/>
                                <a:gd name="T6" fmla="+- 0 4549 4212"/>
                                <a:gd name="T7" fmla="*/ 4549 h 765"/>
                                <a:gd name="T8" fmla="+- 0 1658 721"/>
                                <a:gd name="T9" fmla="*/ T8 w 4548"/>
                                <a:gd name="T10" fmla="+- 0 4515 4212"/>
                                <a:gd name="T11" fmla="*/ 451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937" y="303"/>
                                  </a:moveTo>
                                  <a:lnTo>
                                    <a:pt x="941" y="337"/>
                                  </a:lnTo>
                                  <a:lnTo>
                                    <a:pt x="937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7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684 721"/>
                                <a:gd name="T1" fmla="*/ T0 w 4548"/>
                                <a:gd name="T2" fmla="+- 0 4615 4212"/>
                                <a:gd name="T3" fmla="*/ 4615 h 765"/>
                                <a:gd name="T4" fmla="+- 0 1684 721"/>
                                <a:gd name="T5" fmla="*/ T4 w 4548"/>
                                <a:gd name="T6" fmla="+- 0 4612 4212"/>
                                <a:gd name="T7" fmla="*/ 4612 h 765"/>
                                <a:gd name="T8" fmla="+- 0 1683 721"/>
                                <a:gd name="T9" fmla="*/ T8 w 4548"/>
                                <a:gd name="T10" fmla="+- 0 4611 4212"/>
                                <a:gd name="T11" fmla="*/ 4611 h 765"/>
                                <a:gd name="T12" fmla="+- 0 1684 721"/>
                                <a:gd name="T13" fmla="*/ T12 w 4548"/>
                                <a:gd name="T14" fmla="+- 0 4615 4212"/>
                                <a:gd name="T15" fmla="*/ 461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963" y="403"/>
                                  </a:moveTo>
                                  <a:lnTo>
                                    <a:pt x="963" y="400"/>
                                  </a:lnTo>
                                  <a:lnTo>
                                    <a:pt x="962" y="399"/>
                                  </a:lnTo>
                                  <a:lnTo>
                                    <a:pt x="963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7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602 721"/>
                                <a:gd name="T1" fmla="*/ T0 w 4548"/>
                                <a:gd name="T2" fmla="+- 0 4727 4212"/>
                                <a:gd name="T3" fmla="*/ 4727 h 765"/>
                                <a:gd name="T4" fmla="+- 0 1614 721"/>
                                <a:gd name="T5" fmla="*/ T4 w 4548"/>
                                <a:gd name="T6" fmla="+- 0 4717 4212"/>
                                <a:gd name="T7" fmla="*/ 4717 h 765"/>
                                <a:gd name="T8" fmla="+- 0 1602 721"/>
                                <a:gd name="T9" fmla="*/ T8 w 4548"/>
                                <a:gd name="T10" fmla="+- 0 4727 4212"/>
                                <a:gd name="T11" fmla="*/ 472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81" y="515"/>
                                  </a:moveTo>
                                  <a:lnTo>
                                    <a:pt x="893" y="505"/>
                                  </a:lnTo>
                                  <a:lnTo>
                                    <a:pt x="881" y="5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7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683 721"/>
                                <a:gd name="T1" fmla="*/ T0 w 4548"/>
                                <a:gd name="T2" fmla="+- 0 4610 4212"/>
                                <a:gd name="T3" fmla="*/ 4610 h 765"/>
                                <a:gd name="T4" fmla="+- 0 1688 721"/>
                                <a:gd name="T5" fmla="*/ T4 w 4548"/>
                                <a:gd name="T6" fmla="+- 0 4602 4212"/>
                                <a:gd name="T7" fmla="*/ 4602 h 765"/>
                                <a:gd name="T8" fmla="+- 0 1681 721"/>
                                <a:gd name="T9" fmla="*/ T8 w 4548"/>
                                <a:gd name="T10" fmla="+- 0 4601 4212"/>
                                <a:gd name="T11" fmla="*/ 4601 h 765"/>
                                <a:gd name="T12" fmla="+- 0 1683 721"/>
                                <a:gd name="T13" fmla="*/ T12 w 4548"/>
                                <a:gd name="T14" fmla="+- 0 4610 4212"/>
                                <a:gd name="T15" fmla="*/ 461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962" y="398"/>
                                  </a:moveTo>
                                  <a:lnTo>
                                    <a:pt x="967" y="390"/>
                                  </a:lnTo>
                                  <a:lnTo>
                                    <a:pt x="960" y="389"/>
                                  </a:lnTo>
                                  <a:lnTo>
                                    <a:pt x="962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7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591 721"/>
                                <a:gd name="T1" fmla="*/ T0 w 4548"/>
                                <a:gd name="T2" fmla="+- 0 4642 4212"/>
                                <a:gd name="T3" fmla="*/ 4642 h 765"/>
                                <a:gd name="T4" fmla="+- 0 1591 721"/>
                                <a:gd name="T5" fmla="*/ T4 w 4548"/>
                                <a:gd name="T6" fmla="+- 0 4642 4212"/>
                                <a:gd name="T7" fmla="*/ 464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70" y="430"/>
                                  </a:moveTo>
                                  <a:lnTo>
                                    <a:pt x="870" y="430"/>
                                  </a:lnTo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7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465 721"/>
                                <a:gd name="T1" fmla="*/ T0 w 4548"/>
                                <a:gd name="T2" fmla="+- 0 4745 4212"/>
                                <a:gd name="T3" fmla="*/ 4745 h 765"/>
                                <a:gd name="T4" fmla="+- 0 1473 721"/>
                                <a:gd name="T5" fmla="*/ T4 w 4548"/>
                                <a:gd name="T6" fmla="+- 0 4715 4212"/>
                                <a:gd name="T7" fmla="*/ 4715 h 765"/>
                                <a:gd name="T8" fmla="+- 0 1463 721"/>
                                <a:gd name="T9" fmla="*/ T8 w 4548"/>
                                <a:gd name="T10" fmla="+- 0 4739 4212"/>
                                <a:gd name="T11" fmla="*/ 4739 h 765"/>
                                <a:gd name="T12" fmla="+- 0 1465 721"/>
                                <a:gd name="T13" fmla="*/ T12 w 4548"/>
                                <a:gd name="T14" fmla="+- 0 4745 4212"/>
                                <a:gd name="T15" fmla="*/ 474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744" y="533"/>
                                  </a:moveTo>
                                  <a:lnTo>
                                    <a:pt x="752" y="503"/>
                                  </a:lnTo>
                                  <a:lnTo>
                                    <a:pt x="742" y="527"/>
                                  </a:lnTo>
                                  <a:lnTo>
                                    <a:pt x="744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7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379 721"/>
                                <a:gd name="T1" fmla="*/ T0 w 4548"/>
                                <a:gd name="T2" fmla="+- 0 4591 4212"/>
                                <a:gd name="T3" fmla="*/ 4591 h 765"/>
                                <a:gd name="T4" fmla="+- 0 1382 721"/>
                                <a:gd name="T5" fmla="*/ T4 w 4548"/>
                                <a:gd name="T6" fmla="+- 0 4595 4212"/>
                                <a:gd name="T7" fmla="*/ 4595 h 765"/>
                                <a:gd name="T8" fmla="+- 0 1383 721"/>
                                <a:gd name="T9" fmla="*/ T8 w 4548"/>
                                <a:gd name="T10" fmla="+- 0 4594 4212"/>
                                <a:gd name="T11" fmla="*/ 4594 h 765"/>
                                <a:gd name="T12" fmla="+- 0 1379 721"/>
                                <a:gd name="T13" fmla="*/ T12 w 4548"/>
                                <a:gd name="T14" fmla="+- 0 4591 4212"/>
                                <a:gd name="T15" fmla="*/ 459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658" y="379"/>
                                  </a:moveTo>
                                  <a:lnTo>
                                    <a:pt x="661" y="383"/>
                                  </a:lnTo>
                                  <a:lnTo>
                                    <a:pt x="662" y="382"/>
                                  </a:lnTo>
                                  <a:lnTo>
                                    <a:pt x="658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6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309 721"/>
                                <a:gd name="T1" fmla="*/ T0 w 4548"/>
                                <a:gd name="T2" fmla="+- 0 4716 4212"/>
                                <a:gd name="T3" fmla="*/ 4716 h 765"/>
                                <a:gd name="T4" fmla="+- 0 1308 721"/>
                                <a:gd name="T5" fmla="*/ T4 w 4548"/>
                                <a:gd name="T6" fmla="+- 0 4710 4212"/>
                                <a:gd name="T7" fmla="*/ 4710 h 765"/>
                                <a:gd name="T8" fmla="+- 0 1306 721"/>
                                <a:gd name="T9" fmla="*/ T8 w 4548"/>
                                <a:gd name="T10" fmla="+- 0 4712 4212"/>
                                <a:gd name="T11" fmla="*/ 4712 h 765"/>
                                <a:gd name="T12" fmla="+- 0 1309 721"/>
                                <a:gd name="T13" fmla="*/ T12 w 4548"/>
                                <a:gd name="T14" fmla="+- 0 4716 4212"/>
                                <a:gd name="T15" fmla="*/ 471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588" y="504"/>
                                  </a:moveTo>
                                  <a:lnTo>
                                    <a:pt x="587" y="498"/>
                                  </a:lnTo>
                                  <a:lnTo>
                                    <a:pt x="585" y="500"/>
                                  </a:lnTo>
                                  <a:lnTo>
                                    <a:pt x="588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6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311 721"/>
                                <a:gd name="T1" fmla="*/ T0 w 4548"/>
                                <a:gd name="T2" fmla="+- 0 4625 4212"/>
                                <a:gd name="T3" fmla="*/ 4625 h 765"/>
                                <a:gd name="T4" fmla="+- 0 1308 721"/>
                                <a:gd name="T5" fmla="*/ T4 w 4548"/>
                                <a:gd name="T6" fmla="+- 0 4632 4212"/>
                                <a:gd name="T7" fmla="*/ 4632 h 765"/>
                                <a:gd name="T8" fmla="+- 0 1310 721"/>
                                <a:gd name="T9" fmla="*/ T8 w 4548"/>
                                <a:gd name="T10" fmla="+- 0 4631 4212"/>
                                <a:gd name="T11" fmla="*/ 4631 h 765"/>
                                <a:gd name="T12" fmla="+- 0 1311 721"/>
                                <a:gd name="T13" fmla="*/ T12 w 4548"/>
                                <a:gd name="T14" fmla="+- 0 4625 4212"/>
                                <a:gd name="T15" fmla="*/ 462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590" y="413"/>
                                  </a:moveTo>
                                  <a:lnTo>
                                    <a:pt x="587" y="420"/>
                                  </a:lnTo>
                                  <a:lnTo>
                                    <a:pt x="589" y="419"/>
                                  </a:lnTo>
                                  <a:lnTo>
                                    <a:pt x="59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6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296 721"/>
                                <a:gd name="T1" fmla="*/ T0 w 4548"/>
                                <a:gd name="T2" fmla="+- 0 4622 4212"/>
                                <a:gd name="T3" fmla="*/ 4622 h 765"/>
                                <a:gd name="T4" fmla="+- 0 1296 721"/>
                                <a:gd name="T5" fmla="*/ T4 w 4548"/>
                                <a:gd name="T6" fmla="+- 0 4612 4212"/>
                                <a:gd name="T7" fmla="*/ 4612 h 765"/>
                                <a:gd name="T8" fmla="+- 0 1296 721"/>
                                <a:gd name="T9" fmla="*/ T8 w 4548"/>
                                <a:gd name="T10" fmla="+- 0 4617 4212"/>
                                <a:gd name="T11" fmla="*/ 4617 h 765"/>
                                <a:gd name="T12" fmla="+- 0 1296 721"/>
                                <a:gd name="T13" fmla="*/ T12 w 4548"/>
                                <a:gd name="T14" fmla="+- 0 4622 4212"/>
                                <a:gd name="T15" fmla="*/ 462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575" y="410"/>
                                  </a:moveTo>
                                  <a:lnTo>
                                    <a:pt x="575" y="400"/>
                                  </a:lnTo>
                                  <a:lnTo>
                                    <a:pt x="575" y="405"/>
                                  </a:lnTo>
                                  <a:lnTo>
                                    <a:pt x="575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6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073 721"/>
                                <a:gd name="T1" fmla="*/ T0 w 4548"/>
                                <a:gd name="T2" fmla="+- 0 4947 4212"/>
                                <a:gd name="T3" fmla="*/ 4947 h 765"/>
                                <a:gd name="T4" fmla="+- 0 1071 721"/>
                                <a:gd name="T5" fmla="*/ T4 w 4548"/>
                                <a:gd name="T6" fmla="+- 0 4927 4212"/>
                                <a:gd name="T7" fmla="*/ 4927 h 765"/>
                                <a:gd name="T8" fmla="+- 0 1071 721"/>
                                <a:gd name="T9" fmla="*/ T8 w 4548"/>
                                <a:gd name="T10" fmla="+- 0 4937 4212"/>
                                <a:gd name="T11" fmla="*/ 4937 h 765"/>
                                <a:gd name="T12" fmla="+- 0 1073 721"/>
                                <a:gd name="T13" fmla="*/ T12 w 4548"/>
                                <a:gd name="T14" fmla="+- 0 4947 4212"/>
                                <a:gd name="T15" fmla="*/ 494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52" y="735"/>
                                  </a:moveTo>
                                  <a:lnTo>
                                    <a:pt x="350" y="715"/>
                                  </a:lnTo>
                                  <a:lnTo>
                                    <a:pt x="350" y="725"/>
                                  </a:lnTo>
                                  <a:lnTo>
                                    <a:pt x="352" y="7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6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179 721"/>
                                <a:gd name="T1" fmla="*/ T0 w 4548"/>
                                <a:gd name="T2" fmla="+- 0 4714 4212"/>
                                <a:gd name="T3" fmla="*/ 4714 h 765"/>
                                <a:gd name="T4" fmla="+- 0 1177 721"/>
                                <a:gd name="T5" fmla="*/ T4 w 4548"/>
                                <a:gd name="T6" fmla="+- 0 4696 4212"/>
                                <a:gd name="T7" fmla="*/ 4696 h 765"/>
                                <a:gd name="T8" fmla="+- 0 1177 721"/>
                                <a:gd name="T9" fmla="*/ T8 w 4548"/>
                                <a:gd name="T10" fmla="+- 0 4705 4212"/>
                                <a:gd name="T11" fmla="*/ 4705 h 765"/>
                                <a:gd name="T12" fmla="+- 0 1179 721"/>
                                <a:gd name="T13" fmla="*/ T12 w 4548"/>
                                <a:gd name="T14" fmla="+- 0 4714 4212"/>
                                <a:gd name="T15" fmla="*/ 471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58" y="502"/>
                                  </a:moveTo>
                                  <a:lnTo>
                                    <a:pt x="456" y="484"/>
                                  </a:lnTo>
                                  <a:lnTo>
                                    <a:pt x="456" y="493"/>
                                  </a:lnTo>
                                  <a:lnTo>
                                    <a:pt x="458" y="5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6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201 721"/>
                                <a:gd name="T1" fmla="*/ T0 w 4548"/>
                                <a:gd name="T2" fmla="+- 0 4622 4212"/>
                                <a:gd name="T3" fmla="*/ 4622 h 765"/>
                                <a:gd name="T4" fmla="+- 0 1206 721"/>
                                <a:gd name="T5" fmla="*/ T4 w 4548"/>
                                <a:gd name="T6" fmla="+- 0 4612 4212"/>
                                <a:gd name="T7" fmla="*/ 4612 h 765"/>
                                <a:gd name="T8" fmla="+- 0 1201 721"/>
                                <a:gd name="T9" fmla="*/ T8 w 4548"/>
                                <a:gd name="T10" fmla="+- 0 4622 4212"/>
                                <a:gd name="T11" fmla="*/ 462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80" y="410"/>
                                  </a:moveTo>
                                  <a:lnTo>
                                    <a:pt x="485" y="400"/>
                                  </a:lnTo>
                                  <a:lnTo>
                                    <a:pt x="480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6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258 721"/>
                                <a:gd name="T1" fmla="*/ T0 w 4548"/>
                                <a:gd name="T2" fmla="+- 0 4755 4212"/>
                                <a:gd name="T3" fmla="*/ 4755 h 765"/>
                                <a:gd name="T4" fmla="+- 0 1251 721"/>
                                <a:gd name="T5" fmla="*/ T4 w 4548"/>
                                <a:gd name="T6" fmla="+- 0 4749 4212"/>
                                <a:gd name="T7" fmla="*/ 4749 h 765"/>
                                <a:gd name="T8" fmla="+- 0 1235 721"/>
                                <a:gd name="T9" fmla="*/ T8 w 4548"/>
                                <a:gd name="T10" fmla="+- 0 4768 4212"/>
                                <a:gd name="T11" fmla="*/ 4768 h 765"/>
                                <a:gd name="T12" fmla="+- 0 1258 721"/>
                                <a:gd name="T13" fmla="*/ T12 w 4548"/>
                                <a:gd name="T14" fmla="+- 0 4755 4212"/>
                                <a:gd name="T15" fmla="*/ 475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537" y="543"/>
                                  </a:moveTo>
                                  <a:lnTo>
                                    <a:pt x="530" y="537"/>
                                  </a:lnTo>
                                  <a:lnTo>
                                    <a:pt x="514" y="556"/>
                                  </a:lnTo>
                                  <a:lnTo>
                                    <a:pt x="537" y="5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6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065 721"/>
                                <a:gd name="T1" fmla="*/ T0 w 4548"/>
                                <a:gd name="T2" fmla="+- 0 4758 4212"/>
                                <a:gd name="T3" fmla="*/ 4758 h 765"/>
                                <a:gd name="T4" fmla="+- 0 1067 721"/>
                                <a:gd name="T5" fmla="*/ T4 w 4548"/>
                                <a:gd name="T6" fmla="+- 0 4715 4212"/>
                                <a:gd name="T7" fmla="*/ 4715 h 765"/>
                                <a:gd name="T8" fmla="+- 0 1062 721"/>
                                <a:gd name="T9" fmla="*/ T8 w 4548"/>
                                <a:gd name="T10" fmla="+- 0 4732 4212"/>
                                <a:gd name="T11" fmla="*/ 4732 h 765"/>
                                <a:gd name="T12" fmla="+- 0 1065 721"/>
                                <a:gd name="T13" fmla="*/ T12 w 4548"/>
                                <a:gd name="T14" fmla="+- 0 4758 4212"/>
                                <a:gd name="T15" fmla="*/ 475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4" y="546"/>
                                  </a:moveTo>
                                  <a:lnTo>
                                    <a:pt x="346" y="503"/>
                                  </a:lnTo>
                                  <a:lnTo>
                                    <a:pt x="341" y="520"/>
                                  </a:lnTo>
                                  <a:lnTo>
                                    <a:pt x="344" y="5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6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069 721"/>
                                <a:gd name="T1" fmla="*/ T0 w 4548"/>
                                <a:gd name="T2" fmla="+- 0 4755 4212"/>
                                <a:gd name="T3" fmla="*/ 4755 h 765"/>
                                <a:gd name="T4" fmla="+- 0 1071 721"/>
                                <a:gd name="T5" fmla="*/ T4 w 4548"/>
                                <a:gd name="T6" fmla="+- 0 4749 4212"/>
                                <a:gd name="T7" fmla="*/ 4749 h 765"/>
                                <a:gd name="T8" fmla="+- 0 1070 721"/>
                                <a:gd name="T9" fmla="*/ T8 w 4548"/>
                                <a:gd name="T10" fmla="+- 0 4744 4212"/>
                                <a:gd name="T11" fmla="*/ 4744 h 765"/>
                                <a:gd name="T12" fmla="+- 0 1069 721"/>
                                <a:gd name="T13" fmla="*/ T12 w 4548"/>
                                <a:gd name="T14" fmla="+- 0 4755 4212"/>
                                <a:gd name="T15" fmla="*/ 475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48" y="543"/>
                                  </a:moveTo>
                                  <a:lnTo>
                                    <a:pt x="350" y="537"/>
                                  </a:lnTo>
                                  <a:lnTo>
                                    <a:pt x="349" y="532"/>
                                  </a:lnTo>
                                  <a:lnTo>
                                    <a:pt x="348" y="5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6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783 721"/>
                                <a:gd name="T1" fmla="*/ T0 w 4548"/>
                                <a:gd name="T2" fmla="+- 0 4540 4212"/>
                                <a:gd name="T3" fmla="*/ 4540 h 765"/>
                                <a:gd name="T4" fmla="+- 0 781 721"/>
                                <a:gd name="T5" fmla="*/ T4 w 4548"/>
                                <a:gd name="T6" fmla="+- 0 4535 4212"/>
                                <a:gd name="T7" fmla="*/ 4535 h 765"/>
                                <a:gd name="T8" fmla="+- 0 783 721"/>
                                <a:gd name="T9" fmla="*/ T8 w 4548"/>
                                <a:gd name="T10" fmla="+- 0 4540 4212"/>
                                <a:gd name="T11" fmla="*/ 454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62" y="328"/>
                                  </a:moveTo>
                                  <a:lnTo>
                                    <a:pt x="60" y="323"/>
                                  </a:lnTo>
                                  <a:lnTo>
                                    <a:pt x="62" y="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5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846 721"/>
                                <a:gd name="T1" fmla="*/ T0 w 4548"/>
                                <a:gd name="T2" fmla="+- 0 4471 4212"/>
                                <a:gd name="T3" fmla="*/ 4471 h 765"/>
                                <a:gd name="T4" fmla="+- 0 844 721"/>
                                <a:gd name="T5" fmla="*/ T4 w 4548"/>
                                <a:gd name="T6" fmla="+- 0 4463 4212"/>
                                <a:gd name="T7" fmla="*/ 4463 h 765"/>
                                <a:gd name="T8" fmla="+- 0 841 721"/>
                                <a:gd name="T9" fmla="*/ T8 w 4548"/>
                                <a:gd name="T10" fmla="+- 0 4468 4212"/>
                                <a:gd name="T11" fmla="*/ 4468 h 765"/>
                                <a:gd name="T12" fmla="+- 0 846 721"/>
                                <a:gd name="T13" fmla="*/ T12 w 4548"/>
                                <a:gd name="T14" fmla="+- 0 4471 4212"/>
                                <a:gd name="T15" fmla="*/ 447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5" y="259"/>
                                  </a:moveTo>
                                  <a:lnTo>
                                    <a:pt x="123" y="251"/>
                                  </a:lnTo>
                                  <a:lnTo>
                                    <a:pt x="120" y="256"/>
                                  </a:lnTo>
                                  <a:lnTo>
                                    <a:pt x="125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5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134 721"/>
                                <a:gd name="T1" fmla="*/ T0 w 4548"/>
                                <a:gd name="T2" fmla="+- 0 4656 4212"/>
                                <a:gd name="T3" fmla="*/ 4656 h 765"/>
                                <a:gd name="T4" fmla="+- 0 1135 721"/>
                                <a:gd name="T5" fmla="*/ T4 w 4548"/>
                                <a:gd name="T6" fmla="+- 0 4640 4212"/>
                                <a:gd name="T7" fmla="*/ 4640 h 765"/>
                                <a:gd name="T8" fmla="+- 0 1129 721"/>
                                <a:gd name="T9" fmla="*/ T8 w 4548"/>
                                <a:gd name="T10" fmla="+- 0 4654 4212"/>
                                <a:gd name="T11" fmla="*/ 4654 h 765"/>
                                <a:gd name="T12" fmla="+- 0 1134 721"/>
                                <a:gd name="T13" fmla="*/ T12 w 4548"/>
                                <a:gd name="T14" fmla="+- 0 4656 4212"/>
                                <a:gd name="T15" fmla="*/ 465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13" y="444"/>
                                  </a:moveTo>
                                  <a:lnTo>
                                    <a:pt x="414" y="428"/>
                                  </a:lnTo>
                                  <a:lnTo>
                                    <a:pt x="408" y="442"/>
                                  </a:lnTo>
                                  <a:lnTo>
                                    <a:pt x="413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5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875 721"/>
                                <a:gd name="T1" fmla="*/ T0 w 4548"/>
                                <a:gd name="T2" fmla="+- 0 4508 4212"/>
                                <a:gd name="T3" fmla="*/ 4508 h 765"/>
                                <a:gd name="T4" fmla="+- 0 884 721"/>
                                <a:gd name="T5" fmla="*/ T4 w 4548"/>
                                <a:gd name="T6" fmla="+- 0 4501 4212"/>
                                <a:gd name="T7" fmla="*/ 4501 h 765"/>
                                <a:gd name="T8" fmla="+- 0 874 721"/>
                                <a:gd name="T9" fmla="*/ T8 w 4548"/>
                                <a:gd name="T10" fmla="+- 0 4503 4212"/>
                                <a:gd name="T11" fmla="*/ 4503 h 765"/>
                                <a:gd name="T12" fmla="+- 0 875 721"/>
                                <a:gd name="T13" fmla="*/ T12 w 4548"/>
                                <a:gd name="T14" fmla="+- 0 4508 4212"/>
                                <a:gd name="T15" fmla="*/ 450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54" y="296"/>
                                  </a:moveTo>
                                  <a:lnTo>
                                    <a:pt x="163" y="289"/>
                                  </a:lnTo>
                                  <a:lnTo>
                                    <a:pt x="153" y="291"/>
                                  </a:lnTo>
                                  <a:lnTo>
                                    <a:pt x="154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5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745 721"/>
                                <a:gd name="T1" fmla="*/ T0 w 4548"/>
                                <a:gd name="T2" fmla="+- 0 4553 4212"/>
                                <a:gd name="T3" fmla="*/ 4553 h 765"/>
                                <a:gd name="T4" fmla="+- 0 753 721"/>
                                <a:gd name="T5" fmla="*/ T4 w 4548"/>
                                <a:gd name="T6" fmla="+- 0 4548 4212"/>
                                <a:gd name="T7" fmla="*/ 4548 h 765"/>
                                <a:gd name="T8" fmla="+- 0 745 721"/>
                                <a:gd name="T9" fmla="*/ T8 w 4548"/>
                                <a:gd name="T10" fmla="+- 0 4553 4212"/>
                                <a:gd name="T11" fmla="*/ 455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4" y="341"/>
                                  </a:moveTo>
                                  <a:lnTo>
                                    <a:pt x="32" y="336"/>
                                  </a:lnTo>
                                  <a:lnTo>
                                    <a:pt x="24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5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745 721"/>
                                <a:gd name="T1" fmla="*/ T0 w 4548"/>
                                <a:gd name="T2" fmla="+- 0 4553 4212"/>
                                <a:gd name="T3" fmla="*/ 4553 h 765"/>
                                <a:gd name="T4" fmla="+- 0 740 721"/>
                                <a:gd name="T5" fmla="*/ T4 w 4548"/>
                                <a:gd name="T6" fmla="+- 0 4561 4212"/>
                                <a:gd name="T7" fmla="*/ 4561 h 765"/>
                                <a:gd name="T8" fmla="+- 0 740 721"/>
                                <a:gd name="T9" fmla="*/ T8 w 4548"/>
                                <a:gd name="T10" fmla="+- 0 4583 4212"/>
                                <a:gd name="T11" fmla="*/ 4583 h 765"/>
                                <a:gd name="T12" fmla="+- 0 746 721"/>
                                <a:gd name="T13" fmla="*/ T12 w 4548"/>
                                <a:gd name="T14" fmla="+- 0 4594 4212"/>
                                <a:gd name="T15" fmla="*/ 4594 h 765"/>
                                <a:gd name="T16" fmla="+- 0 757 721"/>
                                <a:gd name="T17" fmla="*/ T16 w 4548"/>
                                <a:gd name="T18" fmla="+- 0 4594 4212"/>
                                <a:gd name="T19" fmla="*/ 4594 h 765"/>
                                <a:gd name="T20" fmla="+- 0 751 721"/>
                                <a:gd name="T21" fmla="*/ T20 w 4548"/>
                                <a:gd name="T22" fmla="+- 0 4582 4212"/>
                                <a:gd name="T23" fmla="*/ 4582 h 765"/>
                                <a:gd name="T24" fmla="+- 0 750 721"/>
                                <a:gd name="T25" fmla="*/ T24 w 4548"/>
                                <a:gd name="T26" fmla="+- 0 4570 4212"/>
                                <a:gd name="T27" fmla="*/ 4570 h 765"/>
                                <a:gd name="T28" fmla="+- 0 750 721"/>
                                <a:gd name="T29" fmla="*/ T28 w 4548"/>
                                <a:gd name="T30" fmla="+- 0 4564 4212"/>
                                <a:gd name="T31" fmla="*/ 4564 h 765"/>
                                <a:gd name="T32" fmla="+- 0 752 721"/>
                                <a:gd name="T33" fmla="*/ T32 w 4548"/>
                                <a:gd name="T34" fmla="+- 0 4560 4212"/>
                                <a:gd name="T35" fmla="*/ 4560 h 765"/>
                                <a:gd name="T36" fmla="+- 0 758 721"/>
                                <a:gd name="T37" fmla="*/ T36 w 4548"/>
                                <a:gd name="T38" fmla="+- 0 4556 4212"/>
                                <a:gd name="T39" fmla="*/ 4556 h 765"/>
                                <a:gd name="T40" fmla="+- 0 763 721"/>
                                <a:gd name="T41" fmla="*/ T40 w 4548"/>
                                <a:gd name="T42" fmla="+- 0 4553 4212"/>
                                <a:gd name="T43" fmla="*/ 4553 h 765"/>
                                <a:gd name="T44" fmla="+- 0 772 721"/>
                                <a:gd name="T45" fmla="*/ T44 w 4548"/>
                                <a:gd name="T46" fmla="+- 0 4549 4212"/>
                                <a:gd name="T47" fmla="*/ 4549 h 765"/>
                                <a:gd name="T48" fmla="+- 0 785 721"/>
                                <a:gd name="T49" fmla="*/ T48 w 4548"/>
                                <a:gd name="T50" fmla="+- 0 4545 4212"/>
                                <a:gd name="T51" fmla="*/ 4545 h 765"/>
                                <a:gd name="T52" fmla="+- 0 783 721"/>
                                <a:gd name="T53" fmla="*/ T52 w 4548"/>
                                <a:gd name="T54" fmla="+- 0 4540 4212"/>
                                <a:gd name="T55" fmla="*/ 4540 h 765"/>
                                <a:gd name="T56" fmla="+- 0 781 721"/>
                                <a:gd name="T57" fmla="*/ T56 w 4548"/>
                                <a:gd name="T58" fmla="+- 0 4535 4212"/>
                                <a:gd name="T59" fmla="*/ 4535 h 765"/>
                                <a:gd name="T60" fmla="+- 0 768 721"/>
                                <a:gd name="T61" fmla="*/ T60 w 4548"/>
                                <a:gd name="T62" fmla="+- 0 4540 4212"/>
                                <a:gd name="T63" fmla="*/ 4540 h 765"/>
                                <a:gd name="T64" fmla="+- 0 758 721"/>
                                <a:gd name="T65" fmla="*/ T64 w 4548"/>
                                <a:gd name="T66" fmla="+- 0 4544 4212"/>
                                <a:gd name="T67" fmla="*/ 4544 h 765"/>
                                <a:gd name="T68" fmla="+- 0 753 721"/>
                                <a:gd name="T69" fmla="*/ T68 w 4548"/>
                                <a:gd name="T70" fmla="+- 0 4548 4212"/>
                                <a:gd name="T71" fmla="*/ 4548 h 765"/>
                                <a:gd name="T72" fmla="+- 0 755 721"/>
                                <a:gd name="T73" fmla="*/ T72 w 4548"/>
                                <a:gd name="T74" fmla="+- 0 4552 4212"/>
                                <a:gd name="T75" fmla="*/ 4552 h 765"/>
                                <a:gd name="T76" fmla="+- 0 753 721"/>
                                <a:gd name="T77" fmla="*/ T76 w 4548"/>
                                <a:gd name="T78" fmla="+- 0 4548 4212"/>
                                <a:gd name="T79" fmla="*/ 4548 h 765"/>
                                <a:gd name="T80" fmla="+- 0 755 721"/>
                                <a:gd name="T81" fmla="*/ T80 w 4548"/>
                                <a:gd name="T82" fmla="+- 0 4552 4212"/>
                                <a:gd name="T83" fmla="*/ 4552 h 765"/>
                                <a:gd name="T84" fmla="+- 0 753 721"/>
                                <a:gd name="T85" fmla="*/ T84 w 4548"/>
                                <a:gd name="T86" fmla="+- 0 4548 4212"/>
                                <a:gd name="T87" fmla="*/ 4548 h 765"/>
                                <a:gd name="T88" fmla="+- 0 745 721"/>
                                <a:gd name="T89" fmla="*/ T88 w 4548"/>
                                <a:gd name="T90" fmla="+- 0 4553 4212"/>
                                <a:gd name="T91" fmla="*/ 455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4" y="341"/>
                                  </a:moveTo>
                                  <a:lnTo>
                                    <a:pt x="19" y="349"/>
                                  </a:lnTo>
                                  <a:lnTo>
                                    <a:pt x="19" y="371"/>
                                  </a:lnTo>
                                  <a:lnTo>
                                    <a:pt x="25" y="382"/>
                                  </a:lnTo>
                                  <a:lnTo>
                                    <a:pt x="36" y="382"/>
                                  </a:lnTo>
                                  <a:lnTo>
                                    <a:pt x="30" y="370"/>
                                  </a:lnTo>
                                  <a:lnTo>
                                    <a:pt x="29" y="358"/>
                                  </a:lnTo>
                                  <a:lnTo>
                                    <a:pt x="29" y="352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37" y="344"/>
                                  </a:lnTo>
                                  <a:lnTo>
                                    <a:pt x="42" y="341"/>
                                  </a:lnTo>
                                  <a:lnTo>
                                    <a:pt x="51" y="337"/>
                                  </a:lnTo>
                                  <a:lnTo>
                                    <a:pt x="64" y="333"/>
                                  </a:lnTo>
                                  <a:lnTo>
                                    <a:pt x="62" y="328"/>
                                  </a:lnTo>
                                  <a:lnTo>
                                    <a:pt x="60" y="323"/>
                                  </a:lnTo>
                                  <a:lnTo>
                                    <a:pt x="47" y="328"/>
                                  </a:lnTo>
                                  <a:lnTo>
                                    <a:pt x="37" y="332"/>
                                  </a:lnTo>
                                  <a:lnTo>
                                    <a:pt x="32" y="336"/>
                                  </a:lnTo>
                                  <a:lnTo>
                                    <a:pt x="34" y="340"/>
                                  </a:lnTo>
                                  <a:lnTo>
                                    <a:pt x="32" y="336"/>
                                  </a:lnTo>
                                  <a:lnTo>
                                    <a:pt x="34" y="340"/>
                                  </a:lnTo>
                                  <a:lnTo>
                                    <a:pt x="32" y="336"/>
                                  </a:lnTo>
                                  <a:lnTo>
                                    <a:pt x="24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5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729 721"/>
                                <a:gd name="T1" fmla="*/ T0 w 4548"/>
                                <a:gd name="T2" fmla="+- 0 4784 4212"/>
                                <a:gd name="T3" fmla="*/ 4784 h 765"/>
                                <a:gd name="T4" fmla="+- 0 734 721"/>
                                <a:gd name="T5" fmla="*/ T4 w 4548"/>
                                <a:gd name="T6" fmla="+- 0 4791 4212"/>
                                <a:gd name="T7" fmla="*/ 4791 h 765"/>
                                <a:gd name="T8" fmla="+- 0 742 721"/>
                                <a:gd name="T9" fmla="*/ T8 w 4548"/>
                                <a:gd name="T10" fmla="+- 0 4796 4212"/>
                                <a:gd name="T11" fmla="*/ 4796 h 765"/>
                                <a:gd name="T12" fmla="+- 0 763 721"/>
                                <a:gd name="T13" fmla="*/ T12 w 4548"/>
                                <a:gd name="T14" fmla="+- 0 4796 4212"/>
                                <a:gd name="T15" fmla="*/ 4796 h 765"/>
                                <a:gd name="T16" fmla="+- 0 771 721"/>
                                <a:gd name="T17" fmla="*/ T16 w 4548"/>
                                <a:gd name="T18" fmla="+- 0 4785 4212"/>
                                <a:gd name="T19" fmla="*/ 4785 h 765"/>
                                <a:gd name="T20" fmla="+- 0 773 721"/>
                                <a:gd name="T21" fmla="*/ T20 w 4548"/>
                                <a:gd name="T22" fmla="+- 0 4770 4212"/>
                                <a:gd name="T23" fmla="*/ 4770 h 765"/>
                                <a:gd name="T24" fmla="+- 0 777 721"/>
                                <a:gd name="T25" fmla="*/ T24 w 4548"/>
                                <a:gd name="T26" fmla="+- 0 4752 4212"/>
                                <a:gd name="T27" fmla="*/ 4752 h 765"/>
                                <a:gd name="T28" fmla="+- 0 782 721"/>
                                <a:gd name="T29" fmla="*/ T28 w 4548"/>
                                <a:gd name="T30" fmla="+- 0 4734 4212"/>
                                <a:gd name="T31" fmla="*/ 4734 h 765"/>
                                <a:gd name="T32" fmla="+- 0 780 721"/>
                                <a:gd name="T33" fmla="*/ T32 w 4548"/>
                                <a:gd name="T34" fmla="+- 0 4704 4212"/>
                                <a:gd name="T35" fmla="*/ 4704 h 765"/>
                                <a:gd name="T36" fmla="+- 0 774 721"/>
                                <a:gd name="T37" fmla="*/ T36 w 4548"/>
                                <a:gd name="T38" fmla="+- 0 4722 4212"/>
                                <a:gd name="T39" fmla="*/ 4722 h 765"/>
                                <a:gd name="T40" fmla="+- 0 773 721"/>
                                <a:gd name="T41" fmla="*/ T40 w 4548"/>
                                <a:gd name="T42" fmla="+- 0 4770 4212"/>
                                <a:gd name="T43" fmla="*/ 4770 h 765"/>
                                <a:gd name="T44" fmla="+- 0 768 721"/>
                                <a:gd name="T45" fmla="*/ T44 w 4548"/>
                                <a:gd name="T46" fmla="+- 0 4769 4212"/>
                                <a:gd name="T47" fmla="*/ 4769 h 765"/>
                                <a:gd name="T48" fmla="+- 0 769 721"/>
                                <a:gd name="T49" fmla="*/ T48 w 4548"/>
                                <a:gd name="T50" fmla="+- 0 4740 4212"/>
                                <a:gd name="T51" fmla="*/ 4740 h 765"/>
                                <a:gd name="T52" fmla="+- 0 765 721"/>
                                <a:gd name="T53" fmla="*/ T52 w 4548"/>
                                <a:gd name="T54" fmla="+- 0 4758 4212"/>
                                <a:gd name="T55" fmla="*/ 4758 h 765"/>
                                <a:gd name="T56" fmla="+- 0 763 721"/>
                                <a:gd name="T57" fmla="*/ T56 w 4548"/>
                                <a:gd name="T58" fmla="+- 0 4768 4212"/>
                                <a:gd name="T59" fmla="*/ 4768 h 765"/>
                                <a:gd name="T60" fmla="+- 0 760 721"/>
                                <a:gd name="T61" fmla="*/ T60 w 4548"/>
                                <a:gd name="T62" fmla="+- 0 4782 4212"/>
                                <a:gd name="T63" fmla="*/ 4782 h 765"/>
                                <a:gd name="T64" fmla="+- 0 756 721"/>
                                <a:gd name="T65" fmla="*/ T64 w 4548"/>
                                <a:gd name="T66" fmla="+- 0 4786 4212"/>
                                <a:gd name="T67" fmla="*/ 4786 h 765"/>
                                <a:gd name="T68" fmla="+- 0 746 721"/>
                                <a:gd name="T69" fmla="*/ T68 w 4548"/>
                                <a:gd name="T70" fmla="+- 0 4786 4212"/>
                                <a:gd name="T71" fmla="*/ 4786 h 765"/>
                                <a:gd name="T72" fmla="+- 0 741 721"/>
                                <a:gd name="T73" fmla="*/ T72 w 4548"/>
                                <a:gd name="T74" fmla="+- 0 4783 4212"/>
                                <a:gd name="T75" fmla="*/ 4783 h 765"/>
                                <a:gd name="T76" fmla="+- 0 737 721"/>
                                <a:gd name="T77" fmla="*/ T76 w 4548"/>
                                <a:gd name="T78" fmla="+- 0 4777 4212"/>
                                <a:gd name="T79" fmla="*/ 4777 h 765"/>
                                <a:gd name="T80" fmla="+- 0 733 721"/>
                                <a:gd name="T81" fmla="*/ T80 w 4548"/>
                                <a:gd name="T82" fmla="+- 0 4773 4212"/>
                                <a:gd name="T83" fmla="*/ 4773 h 765"/>
                                <a:gd name="T84" fmla="+- 0 731 721"/>
                                <a:gd name="T85" fmla="*/ T84 w 4548"/>
                                <a:gd name="T86" fmla="+- 0 4768 4212"/>
                                <a:gd name="T87" fmla="*/ 4768 h 765"/>
                                <a:gd name="T88" fmla="+- 0 731 721"/>
                                <a:gd name="T89" fmla="*/ T88 w 4548"/>
                                <a:gd name="T90" fmla="+- 0 4764 4212"/>
                                <a:gd name="T91" fmla="*/ 4764 h 765"/>
                                <a:gd name="T92" fmla="+- 0 733 721"/>
                                <a:gd name="T93" fmla="*/ T92 w 4548"/>
                                <a:gd name="T94" fmla="+- 0 4750 4212"/>
                                <a:gd name="T95" fmla="*/ 4750 h 765"/>
                                <a:gd name="T96" fmla="+- 0 739 721"/>
                                <a:gd name="T97" fmla="*/ T96 w 4548"/>
                                <a:gd name="T98" fmla="+- 0 4692 4212"/>
                                <a:gd name="T99" fmla="*/ 4692 h 765"/>
                                <a:gd name="T100" fmla="+- 0 733 721"/>
                                <a:gd name="T101" fmla="*/ T100 w 4548"/>
                                <a:gd name="T102" fmla="+- 0 4712 4212"/>
                                <a:gd name="T103" fmla="*/ 4712 h 765"/>
                                <a:gd name="T104" fmla="+- 0 731 721"/>
                                <a:gd name="T105" fmla="*/ T104 w 4548"/>
                                <a:gd name="T106" fmla="+- 0 4717 4212"/>
                                <a:gd name="T107" fmla="*/ 4717 h 765"/>
                                <a:gd name="T108" fmla="+- 0 725 721"/>
                                <a:gd name="T109" fmla="*/ T108 w 4548"/>
                                <a:gd name="T110" fmla="+- 0 4742 4212"/>
                                <a:gd name="T111" fmla="*/ 4742 h 765"/>
                                <a:gd name="T112" fmla="+- 0 722 721"/>
                                <a:gd name="T113" fmla="*/ T112 w 4548"/>
                                <a:gd name="T114" fmla="+- 0 4759 4212"/>
                                <a:gd name="T115" fmla="*/ 4759 h 765"/>
                                <a:gd name="T116" fmla="+- 0 721 721"/>
                                <a:gd name="T117" fmla="*/ T116 w 4548"/>
                                <a:gd name="T118" fmla="+- 0 4764 4212"/>
                                <a:gd name="T119" fmla="*/ 4764 h 765"/>
                                <a:gd name="T120" fmla="+- 0 721 721"/>
                                <a:gd name="T121" fmla="*/ T120 w 4548"/>
                                <a:gd name="T122" fmla="+- 0 4771 4212"/>
                                <a:gd name="T123" fmla="*/ 4771 h 765"/>
                                <a:gd name="T124" fmla="+- 0 724 721"/>
                                <a:gd name="T125" fmla="*/ T124 w 4548"/>
                                <a:gd name="T126" fmla="+- 0 4778 4212"/>
                                <a:gd name="T127" fmla="*/ 4778 h 765"/>
                                <a:gd name="T128" fmla="+- 0 729 721"/>
                                <a:gd name="T129" fmla="*/ T128 w 4548"/>
                                <a:gd name="T130" fmla="+- 0 4784 4212"/>
                                <a:gd name="T131" fmla="*/ 478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8" y="572"/>
                                  </a:moveTo>
                                  <a:lnTo>
                                    <a:pt x="13" y="579"/>
                                  </a:lnTo>
                                  <a:lnTo>
                                    <a:pt x="21" y="584"/>
                                  </a:lnTo>
                                  <a:lnTo>
                                    <a:pt x="42" y="584"/>
                                  </a:lnTo>
                                  <a:lnTo>
                                    <a:pt x="50" y="573"/>
                                  </a:lnTo>
                                  <a:lnTo>
                                    <a:pt x="52" y="558"/>
                                  </a:lnTo>
                                  <a:lnTo>
                                    <a:pt x="56" y="540"/>
                                  </a:lnTo>
                                  <a:lnTo>
                                    <a:pt x="61" y="522"/>
                                  </a:lnTo>
                                  <a:lnTo>
                                    <a:pt x="59" y="492"/>
                                  </a:lnTo>
                                  <a:lnTo>
                                    <a:pt x="53" y="510"/>
                                  </a:lnTo>
                                  <a:lnTo>
                                    <a:pt x="52" y="558"/>
                                  </a:lnTo>
                                  <a:lnTo>
                                    <a:pt x="47" y="557"/>
                                  </a:lnTo>
                                  <a:lnTo>
                                    <a:pt x="48" y="528"/>
                                  </a:lnTo>
                                  <a:lnTo>
                                    <a:pt x="44" y="546"/>
                                  </a:lnTo>
                                  <a:lnTo>
                                    <a:pt x="42" y="556"/>
                                  </a:lnTo>
                                  <a:lnTo>
                                    <a:pt x="39" y="570"/>
                                  </a:lnTo>
                                  <a:lnTo>
                                    <a:pt x="35" y="574"/>
                                  </a:lnTo>
                                  <a:lnTo>
                                    <a:pt x="25" y="574"/>
                                  </a:lnTo>
                                  <a:lnTo>
                                    <a:pt x="20" y="571"/>
                                  </a:lnTo>
                                  <a:lnTo>
                                    <a:pt x="16" y="565"/>
                                  </a:lnTo>
                                  <a:lnTo>
                                    <a:pt x="12" y="561"/>
                                  </a:lnTo>
                                  <a:lnTo>
                                    <a:pt x="10" y="556"/>
                                  </a:lnTo>
                                  <a:lnTo>
                                    <a:pt x="10" y="552"/>
                                  </a:lnTo>
                                  <a:lnTo>
                                    <a:pt x="12" y="538"/>
                                  </a:lnTo>
                                  <a:lnTo>
                                    <a:pt x="18" y="480"/>
                                  </a:lnTo>
                                  <a:lnTo>
                                    <a:pt x="12" y="500"/>
                                  </a:lnTo>
                                  <a:lnTo>
                                    <a:pt x="10" y="505"/>
                                  </a:lnTo>
                                  <a:lnTo>
                                    <a:pt x="4" y="530"/>
                                  </a:lnTo>
                                  <a:lnTo>
                                    <a:pt x="1" y="547"/>
                                  </a:lnTo>
                                  <a:lnTo>
                                    <a:pt x="0" y="552"/>
                                  </a:lnTo>
                                  <a:lnTo>
                                    <a:pt x="0" y="559"/>
                                  </a:lnTo>
                                  <a:lnTo>
                                    <a:pt x="3" y="566"/>
                                  </a:lnTo>
                                  <a:lnTo>
                                    <a:pt x="8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5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773 721"/>
                                <a:gd name="T1" fmla="*/ T0 w 4548"/>
                                <a:gd name="T2" fmla="+- 0 4770 4212"/>
                                <a:gd name="T3" fmla="*/ 4770 h 765"/>
                                <a:gd name="T4" fmla="+- 0 774 721"/>
                                <a:gd name="T5" fmla="*/ T4 w 4548"/>
                                <a:gd name="T6" fmla="+- 0 4722 4212"/>
                                <a:gd name="T7" fmla="*/ 4722 h 765"/>
                                <a:gd name="T8" fmla="+- 0 769 721"/>
                                <a:gd name="T9" fmla="*/ T8 w 4548"/>
                                <a:gd name="T10" fmla="+- 0 4740 4212"/>
                                <a:gd name="T11" fmla="*/ 4740 h 765"/>
                                <a:gd name="T12" fmla="+- 0 768 721"/>
                                <a:gd name="T13" fmla="*/ T12 w 4548"/>
                                <a:gd name="T14" fmla="+- 0 4769 4212"/>
                                <a:gd name="T15" fmla="*/ 4769 h 765"/>
                                <a:gd name="T16" fmla="+- 0 773 721"/>
                                <a:gd name="T17" fmla="*/ T16 w 4548"/>
                                <a:gd name="T18" fmla="+- 0 4770 4212"/>
                                <a:gd name="T19" fmla="*/ 477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52" y="558"/>
                                  </a:moveTo>
                                  <a:lnTo>
                                    <a:pt x="53" y="510"/>
                                  </a:lnTo>
                                  <a:lnTo>
                                    <a:pt x="48" y="528"/>
                                  </a:lnTo>
                                  <a:lnTo>
                                    <a:pt x="47" y="557"/>
                                  </a:lnTo>
                                  <a:lnTo>
                                    <a:pt x="52" y="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5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849 721"/>
                                <a:gd name="T1" fmla="*/ T0 w 4548"/>
                                <a:gd name="T2" fmla="+- 0 4564 4212"/>
                                <a:gd name="T3" fmla="*/ 4564 h 765"/>
                                <a:gd name="T4" fmla="+- 0 849 721"/>
                                <a:gd name="T5" fmla="*/ T4 w 4548"/>
                                <a:gd name="T6" fmla="+- 0 4566 4212"/>
                                <a:gd name="T7" fmla="*/ 4566 h 765"/>
                                <a:gd name="T8" fmla="+- 0 851 721"/>
                                <a:gd name="T9" fmla="*/ T8 w 4548"/>
                                <a:gd name="T10" fmla="+- 0 4564 4212"/>
                                <a:gd name="T11" fmla="*/ 4564 h 765"/>
                                <a:gd name="T12" fmla="+- 0 852 721"/>
                                <a:gd name="T13" fmla="*/ T12 w 4548"/>
                                <a:gd name="T14" fmla="+- 0 4562 4212"/>
                                <a:gd name="T15" fmla="*/ 4562 h 765"/>
                                <a:gd name="T16" fmla="+- 0 847 721"/>
                                <a:gd name="T17" fmla="*/ T16 w 4548"/>
                                <a:gd name="T18" fmla="+- 0 4560 4212"/>
                                <a:gd name="T19" fmla="*/ 4560 h 765"/>
                                <a:gd name="T20" fmla="+- 0 847 721"/>
                                <a:gd name="T21" fmla="*/ T20 w 4548"/>
                                <a:gd name="T22" fmla="+- 0 4570 4212"/>
                                <a:gd name="T23" fmla="*/ 4570 h 765"/>
                                <a:gd name="T24" fmla="+- 0 849 721"/>
                                <a:gd name="T25" fmla="*/ T24 w 4548"/>
                                <a:gd name="T26" fmla="+- 0 4566 4212"/>
                                <a:gd name="T27" fmla="*/ 4566 h 765"/>
                                <a:gd name="T28" fmla="+- 0 849 721"/>
                                <a:gd name="T29" fmla="*/ T28 w 4548"/>
                                <a:gd name="T30" fmla="+- 0 4564 4212"/>
                                <a:gd name="T31" fmla="*/ 456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8" y="352"/>
                                  </a:moveTo>
                                  <a:lnTo>
                                    <a:pt x="128" y="354"/>
                                  </a:lnTo>
                                  <a:lnTo>
                                    <a:pt x="130" y="352"/>
                                  </a:lnTo>
                                  <a:lnTo>
                                    <a:pt x="131" y="350"/>
                                  </a:lnTo>
                                  <a:lnTo>
                                    <a:pt x="126" y="348"/>
                                  </a:lnTo>
                                  <a:lnTo>
                                    <a:pt x="126" y="358"/>
                                  </a:lnTo>
                                  <a:lnTo>
                                    <a:pt x="128" y="354"/>
                                  </a:lnTo>
                                  <a:lnTo>
                                    <a:pt x="128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5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841 721"/>
                                <a:gd name="T1" fmla="*/ T0 w 4548"/>
                                <a:gd name="T2" fmla="+- 0 4573 4212"/>
                                <a:gd name="T3" fmla="*/ 4573 h 765"/>
                                <a:gd name="T4" fmla="+- 0 843 721"/>
                                <a:gd name="T5" fmla="*/ T4 w 4548"/>
                                <a:gd name="T6" fmla="+- 0 4558 4212"/>
                                <a:gd name="T7" fmla="*/ 4558 h 765"/>
                                <a:gd name="T8" fmla="+- 0 840 721"/>
                                <a:gd name="T9" fmla="*/ T8 w 4548"/>
                                <a:gd name="T10" fmla="+- 0 4562 4212"/>
                                <a:gd name="T11" fmla="*/ 4562 h 765"/>
                                <a:gd name="T12" fmla="+- 0 838 721"/>
                                <a:gd name="T13" fmla="*/ T12 w 4548"/>
                                <a:gd name="T14" fmla="+- 0 4566 4212"/>
                                <a:gd name="T15" fmla="*/ 4566 h 765"/>
                                <a:gd name="T16" fmla="+- 0 836 721"/>
                                <a:gd name="T17" fmla="*/ T16 w 4548"/>
                                <a:gd name="T18" fmla="+- 0 4570 4212"/>
                                <a:gd name="T19" fmla="*/ 4570 h 765"/>
                                <a:gd name="T20" fmla="+- 0 841 721"/>
                                <a:gd name="T21" fmla="*/ T20 w 4548"/>
                                <a:gd name="T22" fmla="+- 0 4573 4212"/>
                                <a:gd name="T23" fmla="*/ 457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0" y="361"/>
                                  </a:moveTo>
                                  <a:lnTo>
                                    <a:pt x="122" y="346"/>
                                  </a:lnTo>
                                  <a:lnTo>
                                    <a:pt x="119" y="350"/>
                                  </a:lnTo>
                                  <a:lnTo>
                                    <a:pt x="117" y="354"/>
                                  </a:lnTo>
                                  <a:lnTo>
                                    <a:pt x="115" y="358"/>
                                  </a:lnTo>
                                  <a:lnTo>
                                    <a:pt x="120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5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896 721"/>
                                <a:gd name="T1" fmla="*/ T0 w 4548"/>
                                <a:gd name="T2" fmla="+- 0 4476 4212"/>
                                <a:gd name="T3" fmla="*/ 4476 h 765"/>
                                <a:gd name="T4" fmla="+- 0 906 721"/>
                                <a:gd name="T5" fmla="*/ T4 w 4548"/>
                                <a:gd name="T6" fmla="+- 0 4459 4212"/>
                                <a:gd name="T7" fmla="*/ 4459 h 765"/>
                                <a:gd name="T8" fmla="+- 0 898 721"/>
                                <a:gd name="T9" fmla="*/ T8 w 4548"/>
                                <a:gd name="T10" fmla="+- 0 4454 4212"/>
                                <a:gd name="T11" fmla="*/ 4454 h 765"/>
                                <a:gd name="T12" fmla="+- 0 886 721"/>
                                <a:gd name="T13" fmla="*/ T12 w 4548"/>
                                <a:gd name="T14" fmla="+- 0 4473 4212"/>
                                <a:gd name="T15" fmla="*/ 4473 h 765"/>
                                <a:gd name="T16" fmla="+- 0 877 721"/>
                                <a:gd name="T17" fmla="*/ T16 w 4548"/>
                                <a:gd name="T18" fmla="+- 0 4491 4212"/>
                                <a:gd name="T19" fmla="*/ 4491 h 765"/>
                                <a:gd name="T20" fmla="+- 0 871 721"/>
                                <a:gd name="T21" fmla="*/ T20 w 4548"/>
                                <a:gd name="T22" fmla="+- 0 4506 4212"/>
                                <a:gd name="T23" fmla="*/ 4506 h 765"/>
                                <a:gd name="T24" fmla="+- 0 880 721"/>
                                <a:gd name="T25" fmla="*/ T24 w 4548"/>
                                <a:gd name="T26" fmla="+- 0 4510 4212"/>
                                <a:gd name="T27" fmla="*/ 4510 h 765"/>
                                <a:gd name="T28" fmla="+- 0 896 721"/>
                                <a:gd name="T29" fmla="*/ T28 w 4548"/>
                                <a:gd name="T30" fmla="+- 0 4508 4212"/>
                                <a:gd name="T31" fmla="*/ 4508 h 765"/>
                                <a:gd name="T32" fmla="+- 0 917 721"/>
                                <a:gd name="T33" fmla="*/ T32 w 4548"/>
                                <a:gd name="T34" fmla="+- 0 4502 4212"/>
                                <a:gd name="T35" fmla="*/ 4502 h 765"/>
                                <a:gd name="T36" fmla="+- 0 937 721"/>
                                <a:gd name="T37" fmla="*/ T36 w 4548"/>
                                <a:gd name="T38" fmla="+- 0 4496 4212"/>
                                <a:gd name="T39" fmla="*/ 4496 h 765"/>
                                <a:gd name="T40" fmla="+- 0 957 721"/>
                                <a:gd name="T41" fmla="*/ T40 w 4548"/>
                                <a:gd name="T42" fmla="+- 0 4490 4212"/>
                                <a:gd name="T43" fmla="*/ 4490 h 765"/>
                                <a:gd name="T44" fmla="+- 0 977 721"/>
                                <a:gd name="T45" fmla="*/ T44 w 4548"/>
                                <a:gd name="T46" fmla="+- 0 4485 4212"/>
                                <a:gd name="T47" fmla="*/ 4485 h 765"/>
                                <a:gd name="T48" fmla="+- 0 996 721"/>
                                <a:gd name="T49" fmla="*/ T48 w 4548"/>
                                <a:gd name="T50" fmla="+- 0 4479 4212"/>
                                <a:gd name="T51" fmla="*/ 4479 h 765"/>
                                <a:gd name="T52" fmla="+- 0 1014 721"/>
                                <a:gd name="T53" fmla="*/ T52 w 4548"/>
                                <a:gd name="T54" fmla="+- 0 4474 4212"/>
                                <a:gd name="T55" fmla="*/ 4474 h 765"/>
                                <a:gd name="T56" fmla="+- 0 1032 721"/>
                                <a:gd name="T57" fmla="*/ T56 w 4548"/>
                                <a:gd name="T58" fmla="+- 0 4470 4212"/>
                                <a:gd name="T59" fmla="*/ 4470 h 765"/>
                                <a:gd name="T60" fmla="+- 0 1041 721"/>
                                <a:gd name="T61" fmla="*/ T60 w 4548"/>
                                <a:gd name="T62" fmla="+- 0 4467 4212"/>
                                <a:gd name="T63" fmla="*/ 4467 h 765"/>
                                <a:gd name="T64" fmla="+- 0 1035 721"/>
                                <a:gd name="T65" fmla="*/ T64 w 4548"/>
                                <a:gd name="T66" fmla="+- 0 4460 4212"/>
                                <a:gd name="T67" fmla="*/ 4460 h 765"/>
                                <a:gd name="T68" fmla="+- 0 1021 721"/>
                                <a:gd name="T69" fmla="*/ T68 w 4548"/>
                                <a:gd name="T70" fmla="+- 0 4462 4212"/>
                                <a:gd name="T71" fmla="*/ 4462 h 765"/>
                                <a:gd name="T72" fmla="+- 0 1003 721"/>
                                <a:gd name="T73" fmla="*/ T72 w 4548"/>
                                <a:gd name="T74" fmla="+- 0 4467 4212"/>
                                <a:gd name="T75" fmla="*/ 4467 h 765"/>
                                <a:gd name="T76" fmla="+- 0 984 721"/>
                                <a:gd name="T77" fmla="*/ T76 w 4548"/>
                                <a:gd name="T78" fmla="+- 0 4472 4212"/>
                                <a:gd name="T79" fmla="*/ 4472 h 765"/>
                                <a:gd name="T80" fmla="+- 0 965 721"/>
                                <a:gd name="T81" fmla="*/ T80 w 4548"/>
                                <a:gd name="T82" fmla="+- 0 4478 4212"/>
                                <a:gd name="T83" fmla="*/ 4478 h 765"/>
                                <a:gd name="T84" fmla="+- 0 945 721"/>
                                <a:gd name="T85" fmla="*/ T84 w 4548"/>
                                <a:gd name="T86" fmla="+- 0 4483 4212"/>
                                <a:gd name="T87" fmla="*/ 4483 h 765"/>
                                <a:gd name="T88" fmla="+- 0 925 721"/>
                                <a:gd name="T89" fmla="*/ T88 w 4548"/>
                                <a:gd name="T90" fmla="+- 0 4489 4212"/>
                                <a:gd name="T91" fmla="*/ 4489 h 765"/>
                                <a:gd name="T92" fmla="+- 0 904 721"/>
                                <a:gd name="T93" fmla="*/ T92 w 4548"/>
                                <a:gd name="T94" fmla="+- 0 4495 4212"/>
                                <a:gd name="T95" fmla="*/ 4495 h 765"/>
                                <a:gd name="T96" fmla="+- 0 893 721"/>
                                <a:gd name="T97" fmla="*/ T96 w 4548"/>
                                <a:gd name="T98" fmla="+- 0 4498 4212"/>
                                <a:gd name="T99" fmla="*/ 4498 h 765"/>
                                <a:gd name="T100" fmla="+- 0 884 721"/>
                                <a:gd name="T101" fmla="*/ T100 w 4548"/>
                                <a:gd name="T102" fmla="+- 0 4501 4212"/>
                                <a:gd name="T103" fmla="*/ 4501 h 765"/>
                                <a:gd name="T104" fmla="+- 0 875 721"/>
                                <a:gd name="T105" fmla="*/ T104 w 4548"/>
                                <a:gd name="T106" fmla="+- 0 4508 4212"/>
                                <a:gd name="T107" fmla="*/ 4508 h 765"/>
                                <a:gd name="T108" fmla="+- 0 874 721"/>
                                <a:gd name="T109" fmla="*/ T108 w 4548"/>
                                <a:gd name="T110" fmla="+- 0 4503 4212"/>
                                <a:gd name="T111" fmla="*/ 4503 h 765"/>
                                <a:gd name="T112" fmla="+- 0 884 721"/>
                                <a:gd name="T113" fmla="*/ T112 w 4548"/>
                                <a:gd name="T114" fmla="+- 0 4501 4212"/>
                                <a:gd name="T115" fmla="*/ 4501 h 765"/>
                                <a:gd name="T116" fmla="+- 0 887 721"/>
                                <a:gd name="T117" fmla="*/ T116 w 4548"/>
                                <a:gd name="T118" fmla="+- 0 4494 4212"/>
                                <a:gd name="T119" fmla="*/ 4494 h 765"/>
                                <a:gd name="T120" fmla="+- 0 896 721"/>
                                <a:gd name="T121" fmla="*/ T120 w 4548"/>
                                <a:gd name="T122" fmla="+- 0 4476 4212"/>
                                <a:gd name="T123" fmla="*/ 447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75" y="264"/>
                                  </a:moveTo>
                                  <a:lnTo>
                                    <a:pt x="185" y="247"/>
                                  </a:lnTo>
                                  <a:lnTo>
                                    <a:pt x="177" y="242"/>
                                  </a:lnTo>
                                  <a:lnTo>
                                    <a:pt x="165" y="261"/>
                                  </a:lnTo>
                                  <a:lnTo>
                                    <a:pt x="156" y="279"/>
                                  </a:lnTo>
                                  <a:lnTo>
                                    <a:pt x="150" y="294"/>
                                  </a:lnTo>
                                  <a:lnTo>
                                    <a:pt x="159" y="298"/>
                                  </a:lnTo>
                                  <a:lnTo>
                                    <a:pt x="175" y="296"/>
                                  </a:lnTo>
                                  <a:lnTo>
                                    <a:pt x="196" y="290"/>
                                  </a:lnTo>
                                  <a:lnTo>
                                    <a:pt x="216" y="284"/>
                                  </a:lnTo>
                                  <a:lnTo>
                                    <a:pt x="236" y="278"/>
                                  </a:lnTo>
                                  <a:lnTo>
                                    <a:pt x="256" y="273"/>
                                  </a:lnTo>
                                  <a:lnTo>
                                    <a:pt x="275" y="267"/>
                                  </a:lnTo>
                                  <a:lnTo>
                                    <a:pt x="293" y="262"/>
                                  </a:lnTo>
                                  <a:lnTo>
                                    <a:pt x="311" y="258"/>
                                  </a:lnTo>
                                  <a:lnTo>
                                    <a:pt x="320" y="255"/>
                                  </a:lnTo>
                                  <a:lnTo>
                                    <a:pt x="314" y="248"/>
                                  </a:lnTo>
                                  <a:lnTo>
                                    <a:pt x="300" y="250"/>
                                  </a:lnTo>
                                  <a:lnTo>
                                    <a:pt x="282" y="255"/>
                                  </a:lnTo>
                                  <a:lnTo>
                                    <a:pt x="263" y="260"/>
                                  </a:lnTo>
                                  <a:lnTo>
                                    <a:pt x="244" y="266"/>
                                  </a:lnTo>
                                  <a:lnTo>
                                    <a:pt x="224" y="271"/>
                                  </a:lnTo>
                                  <a:lnTo>
                                    <a:pt x="204" y="277"/>
                                  </a:lnTo>
                                  <a:lnTo>
                                    <a:pt x="183" y="283"/>
                                  </a:lnTo>
                                  <a:lnTo>
                                    <a:pt x="172" y="286"/>
                                  </a:lnTo>
                                  <a:lnTo>
                                    <a:pt x="163" y="289"/>
                                  </a:lnTo>
                                  <a:lnTo>
                                    <a:pt x="154" y="296"/>
                                  </a:lnTo>
                                  <a:lnTo>
                                    <a:pt x="153" y="291"/>
                                  </a:lnTo>
                                  <a:lnTo>
                                    <a:pt x="163" y="289"/>
                                  </a:lnTo>
                                  <a:lnTo>
                                    <a:pt x="166" y="282"/>
                                  </a:lnTo>
                                  <a:lnTo>
                                    <a:pt x="175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4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009 721"/>
                                <a:gd name="T1" fmla="*/ T0 w 4548"/>
                                <a:gd name="T2" fmla="+- 0 4235 4212"/>
                                <a:gd name="T3" fmla="*/ 4235 h 765"/>
                                <a:gd name="T4" fmla="+- 0 1006 721"/>
                                <a:gd name="T5" fmla="*/ T4 w 4548"/>
                                <a:gd name="T6" fmla="+- 0 4251 4212"/>
                                <a:gd name="T7" fmla="*/ 4251 h 765"/>
                                <a:gd name="T8" fmla="+- 0 1003 721"/>
                                <a:gd name="T9" fmla="*/ T8 w 4548"/>
                                <a:gd name="T10" fmla="+- 0 4262 4212"/>
                                <a:gd name="T11" fmla="*/ 4262 h 765"/>
                                <a:gd name="T12" fmla="+- 0 997 721"/>
                                <a:gd name="T13" fmla="*/ T12 w 4548"/>
                                <a:gd name="T14" fmla="+- 0 4275 4212"/>
                                <a:gd name="T15" fmla="*/ 4275 h 765"/>
                                <a:gd name="T16" fmla="+- 0 991 721"/>
                                <a:gd name="T17" fmla="*/ T16 w 4548"/>
                                <a:gd name="T18" fmla="+- 0 4289 4212"/>
                                <a:gd name="T19" fmla="*/ 4289 h 765"/>
                                <a:gd name="T20" fmla="+- 0 983 721"/>
                                <a:gd name="T21" fmla="*/ T20 w 4548"/>
                                <a:gd name="T22" fmla="+- 0 4306 4212"/>
                                <a:gd name="T23" fmla="*/ 4306 h 765"/>
                                <a:gd name="T24" fmla="+- 0 973 721"/>
                                <a:gd name="T25" fmla="*/ T24 w 4548"/>
                                <a:gd name="T26" fmla="+- 0 4325 4212"/>
                                <a:gd name="T27" fmla="*/ 4325 h 765"/>
                                <a:gd name="T28" fmla="+- 0 962 721"/>
                                <a:gd name="T29" fmla="*/ T28 w 4548"/>
                                <a:gd name="T30" fmla="+- 0 4345 4212"/>
                                <a:gd name="T31" fmla="*/ 4345 h 765"/>
                                <a:gd name="T32" fmla="+- 0 950 721"/>
                                <a:gd name="T33" fmla="*/ T32 w 4548"/>
                                <a:gd name="T34" fmla="+- 0 4368 4212"/>
                                <a:gd name="T35" fmla="*/ 4368 h 765"/>
                                <a:gd name="T36" fmla="+- 0 936 721"/>
                                <a:gd name="T37" fmla="*/ T36 w 4548"/>
                                <a:gd name="T38" fmla="+- 0 4392 4212"/>
                                <a:gd name="T39" fmla="*/ 4392 h 765"/>
                                <a:gd name="T40" fmla="+- 0 920 721"/>
                                <a:gd name="T41" fmla="*/ T40 w 4548"/>
                                <a:gd name="T42" fmla="+- 0 4418 4212"/>
                                <a:gd name="T43" fmla="*/ 4418 h 765"/>
                                <a:gd name="T44" fmla="+- 0 903 721"/>
                                <a:gd name="T45" fmla="*/ T44 w 4548"/>
                                <a:gd name="T46" fmla="+- 0 4446 4212"/>
                                <a:gd name="T47" fmla="*/ 4446 h 765"/>
                                <a:gd name="T48" fmla="+- 0 898 721"/>
                                <a:gd name="T49" fmla="*/ T48 w 4548"/>
                                <a:gd name="T50" fmla="+- 0 4454 4212"/>
                                <a:gd name="T51" fmla="*/ 4454 h 765"/>
                                <a:gd name="T52" fmla="+- 0 906 721"/>
                                <a:gd name="T53" fmla="*/ T52 w 4548"/>
                                <a:gd name="T54" fmla="+- 0 4459 4212"/>
                                <a:gd name="T55" fmla="*/ 4459 h 765"/>
                                <a:gd name="T56" fmla="+- 0 924 721"/>
                                <a:gd name="T57" fmla="*/ T56 w 4548"/>
                                <a:gd name="T58" fmla="+- 0 4431 4212"/>
                                <a:gd name="T59" fmla="*/ 4431 h 765"/>
                                <a:gd name="T60" fmla="+- 0 939 721"/>
                                <a:gd name="T61" fmla="*/ T60 w 4548"/>
                                <a:gd name="T62" fmla="+- 0 4405 4212"/>
                                <a:gd name="T63" fmla="*/ 4405 h 765"/>
                                <a:gd name="T64" fmla="+- 0 954 721"/>
                                <a:gd name="T65" fmla="*/ T64 w 4548"/>
                                <a:gd name="T66" fmla="+- 0 4381 4212"/>
                                <a:gd name="T67" fmla="*/ 4381 h 765"/>
                                <a:gd name="T68" fmla="+- 0 966 721"/>
                                <a:gd name="T69" fmla="*/ T68 w 4548"/>
                                <a:gd name="T70" fmla="+- 0 4358 4212"/>
                                <a:gd name="T71" fmla="*/ 4358 h 765"/>
                                <a:gd name="T72" fmla="+- 0 978 721"/>
                                <a:gd name="T73" fmla="*/ T72 w 4548"/>
                                <a:gd name="T74" fmla="+- 0 4337 4212"/>
                                <a:gd name="T75" fmla="*/ 4337 h 765"/>
                                <a:gd name="T76" fmla="+- 0 988 721"/>
                                <a:gd name="T77" fmla="*/ T76 w 4548"/>
                                <a:gd name="T78" fmla="+- 0 4318 4212"/>
                                <a:gd name="T79" fmla="*/ 4318 h 765"/>
                                <a:gd name="T80" fmla="+- 0 997 721"/>
                                <a:gd name="T81" fmla="*/ T80 w 4548"/>
                                <a:gd name="T82" fmla="+- 0 4301 4212"/>
                                <a:gd name="T83" fmla="*/ 4301 h 765"/>
                                <a:gd name="T84" fmla="+- 0 1004 721"/>
                                <a:gd name="T85" fmla="*/ T84 w 4548"/>
                                <a:gd name="T86" fmla="+- 0 4285 4212"/>
                                <a:gd name="T87" fmla="*/ 4285 h 765"/>
                                <a:gd name="T88" fmla="+- 0 1010 721"/>
                                <a:gd name="T89" fmla="*/ T88 w 4548"/>
                                <a:gd name="T90" fmla="+- 0 4271 4212"/>
                                <a:gd name="T91" fmla="*/ 4271 h 765"/>
                                <a:gd name="T92" fmla="+- 0 1014 721"/>
                                <a:gd name="T93" fmla="*/ T92 w 4548"/>
                                <a:gd name="T94" fmla="+- 0 4259 4212"/>
                                <a:gd name="T95" fmla="*/ 4259 h 765"/>
                                <a:gd name="T96" fmla="+- 0 1017 721"/>
                                <a:gd name="T97" fmla="*/ T96 w 4548"/>
                                <a:gd name="T98" fmla="+- 0 4248 4212"/>
                                <a:gd name="T99" fmla="*/ 4248 h 765"/>
                                <a:gd name="T100" fmla="+- 0 1019 721"/>
                                <a:gd name="T101" fmla="*/ T100 w 4548"/>
                                <a:gd name="T102" fmla="+- 0 4239 4212"/>
                                <a:gd name="T103" fmla="*/ 4239 h 765"/>
                                <a:gd name="T104" fmla="+- 0 1019 721"/>
                                <a:gd name="T105" fmla="*/ T104 w 4548"/>
                                <a:gd name="T106" fmla="+- 0 4228 4212"/>
                                <a:gd name="T107" fmla="*/ 4228 h 765"/>
                                <a:gd name="T108" fmla="+- 0 1017 721"/>
                                <a:gd name="T109" fmla="*/ T108 w 4548"/>
                                <a:gd name="T110" fmla="+- 0 4222 4212"/>
                                <a:gd name="T111" fmla="*/ 4222 h 765"/>
                                <a:gd name="T112" fmla="+- 0 1013 721"/>
                                <a:gd name="T113" fmla="*/ T112 w 4548"/>
                                <a:gd name="T114" fmla="+- 0 4218 4212"/>
                                <a:gd name="T115" fmla="*/ 4218 h 765"/>
                                <a:gd name="T116" fmla="+- 0 1008 721"/>
                                <a:gd name="T117" fmla="*/ T116 w 4548"/>
                                <a:gd name="T118" fmla="+- 0 4214 4212"/>
                                <a:gd name="T119" fmla="*/ 4214 h 765"/>
                                <a:gd name="T120" fmla="+- 0 1002 721"/>
                                <a:gd name="T121" fmla="*/ T120 w 4548"/>
                                <a:gd name="T122" fmla="+- 0 4212 4212"/>
                                <a:gd name="T123" fmla="*/ 4212 h 765"/>
                                <a:gd name="T124" fmla="+- 0 987 721"/>
                                <a:gd name="T125" fmla="*/ T124 w 4548"/>
                                <a:gd name="T126" fmla="+- 0 4212 4212"/>
                                <a:gd name="T127" fmla="*/ 4212 h 765"/>
                                <a:gd name="T128" fmla="+- 0 990 721"/>
                                <a:gd name="T129" fmla="*/ T128 w 4548"/>
                                <a:gd name="T130" fmla="+- 0 4222 4212"/>
                                <a:gd name="T131" fmla="*/ 4222 h 765"/>
                                <a:gd name="T132" fmla="+- 0 996 721"/>
                                <a:gd name="T133" fmla="*/ T132 w 4548"/>
                                <a:gd name="T134" fmla="+- 0 4222 4212"/>
                                <a:gd name="T135" fmla="*/ 4222 h 765"/>
                                <a:gd name="T136" fmla="+- 0 1006 721"/>
                                <a:gd name="T137" fmla="*/ T136 w 4548"/>
                                <a:gd name="T138" fmla="+- 0 4223 4212"/>
                                <a:gd name="T139" fmla="*/ 4223 h 765"/>
                                <a:gd name="T140" fmla="+- 0 1008 721"/>
                                <a:gd name="T141" fmla="*/ T140 w 4548"/>
                                <a:gd name="T142" fmla="+- 0 4225 4212"/>
                                <a:gd name="T143" fmla="*/ 4225 h 765"/>
                                <a:gd name="T144" fmla="+- 0 1009 721"/>
                                <a:gd name="T145" fmla="*/ T144 w 4548"/>
                                <a:gd name="T146" fmla="+- 0 4235 4212"/>
                                <a:gd name="T147" fmla="*/ 423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88" y="23"/>
                                  </a:moveTo>
                                  <a:lnTo>
                                    <a:pt x="285" y="39"/>
                                  </a:lnTo>
                                  <a:lnTo>
                                    <a:pt x="282" y="50"/>
                                  </a:lnTo>
                                  <a:lnTo>
                                    <a:pt x="276" y="63"/>
                                  </a:lnTo>
                                  <a:lnTo>
                                    <a:pt x="270" y="77"/>
                                  </a:lnTo>
                                  <a:lnTo>
                                    <a:pt x="262" y="94"/>
                                  </a:lnTo>
                                  <a:lnTo>
                                    <a:pt x="252" y="113"/>
                                  </a:lnTo>
                                  <a:lnTo>
                                    <a:pt x="241" y="133"/>
                                  </a:lnTo>
                                  <a:lnTo>
                                    <a:pt x="229" y="156"/>
                                  </a:lnTo>
                                  <a:lnTo>
                                    <a:pt x="215" y="180"/>
                                  </a:lnTo>
                                  <a:lnTo>
                                    <a:pt x="199" y="206"/>
                                  </a:lnTo>
                                  <a:lnTo>
                                    <a:pt x="182" y="234"/>
                                  </a:lnTo>
                                  <a:lnTo>
                                    <a:pt x="177" y="242"/>
                                  </a:lnTo>
                                  <a:lnTo>
                                    <a:pt x="185" y="247"/>
                                  </a:lnTo>
                                  <a:lnTo>
                                    <a:pt x="203" y="219"/>
                                  </a:lnTo>
                                  <a:lnTo>
                                    <a:pt x="218" y="193"/>
                                  </a:lnTo>
                                  <a:lnTo>
                                    <a:pt x="233" y="169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57" y="125"/>
                                  </a:lnTo>
                                  <a:lnTo>
                                    <a:pt x="267" y="106"/>
                                  </a:lnTo>
                                  <a:lnTo>
                                    <a:pt x="276" y="89"/>
                                  </a:lnTo>
                                  <a:lnTo>
                                    <a:pt x="283" y="73"/>
                                  </a:lnTo>
                                  <a:lnTo>
                                    <a:pt x="289" y="59"/>
                                  </a:lnTo>
                                  <a:lnTo>
                                    <a:pt x="293" y="47"/>
                                  </a:lnTo>
                                  <a:lnTo>
                                    <a:pt x="296" y="36"/>
                                  </a:lnTo>
                                  <a:lnTo>
                                    <a:pt x="298" y="27"/>
                                  </a:lnTo>
                                  <a:lnTo>
                                    <a:pt x="298" y="16"/>
                                  </a:lnTo>
                                  <a:lnTo>
                                    <a:pt x="296" y="10"/>
                                  </a:lnTo>
                                  <a:lnTo>
                                    <a:pt x="292" y="6"/>
                                  </a:lnTo>
                                  <a:lnTo>
                                    <a:pt x="287" y="2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69" y="10"/>
                                  </a:lnTo>
                                  <a:lnTo>
                                    <a:pt x="275" y="10"/>
                                  </a:lnTo>
                                  <a:lnTo>
                                    <a:pt x="285" y="11"/>
                                  </a:lnTo>
                                  <a:lnTo>
                                    <a:pt x="287" y="13"/>
                                  </a:lnTo>
                                  <a:lnTo>
                                    <a:pt x="288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4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006 721"/>
                                <a:gd name="T1" fmla="*/ T0 w 4548"/>
                                <a:gd name="T2" fmla="+- 0 4537 4212"/>
                                <a:gd name="T3" fmla="*/ 4537 h 765"/>
                                <a:gd name="T4" fmla="+- 0 1018 721"/>
                                <a:gd name="T5" fmla="*/ T4 w 4548"/>
                                <a:gd name="T6" fmla="+- 0 4511 4212"/>
                                <a:gd name="T7" fmla="*/ 4511 h 765"/>
                                <a:gd name="T8" fmla="+- 0 1023 721"/>
                                <a:gd name="T9" fmla="*/ T8 w 4548"/>
                                <a:gd name="T10" fmla="+- 0 4502 4212"/>
                                <a:gd name="T11" fmla="*/ 4502 h 765"/>
                                <a:gd name="T12" fmla="+- 0 1013 721"/>
                                <a:gd name="T13" fmla="*/ T12 w 4548"/>
                                <a:gd name="T14" fmla="+- 0 4504 4212"/>
                                <a:gd name="T15" fmla="*/ 4504 h 765"/>
                                <a:gd name="T16" fmla="+- 0 994 721"/>
                                <a:gd name="T17" fmla="*/ T16 w 4548"/>
                                <a:gd name="T18" fmla="+- 0 4508 4212"/>
                                <a:gd name="T19" fmla="*/ 4508 h 765"/>
                                <a:gd name="T20" fmla="+- 0 957 721"/>
                                <a:gd name="T21" fmla="*/ T20 w 4548"/>
                                <a:gd name="T22" fmla="+- 0 4518 4212"/>
                                <a:gd name="T23" fmla="*/ 4518 h 765"/>
                                <a:gd name="T24" fmla="+- 0 938 721"/>
                                <a:gd name="T25" fmla="*/ T24 w 4548"/>
                                <a:gd name="T26" fmla="+- 0 4523 4212"/>
                                <a:gd name="T27" fmla="*/ 4523 h 765"/>
                                <a:gd name="T28" fmla="+- 0 919 721"/>
                                <a:gd name="T29" fmla="*/ T28 w 4548"/>
                                <a:gd name="T30" fmla="+- 0 4529 4212"/>
                                <a:gd name="T31" fmla="*/ 4529 h 765"/>
                                <a:gd name="T32" fmla="+- 0 899 721"/>
                                <a:gd name="T33" fmla="*/ T32 w 4548"/>
                                <a:gd name="T34" fmla="+- 0 4535 4212"/>
                                <a:gd name="T35" fmla="*/ 4535 h 765"/>
                                <a:gd name="T36" fmla="+- 0 880 721"/>
                                <a:gd name="T37" fmla="*/ T36 w 4548"/>
                                <a:gd name="T38" fmla="+- 0 4542 4212"/>
                                <a:gd name="T39" fmla="*/ 4542 h 765"/>
                                <a:gd name="T40" fmla="+- 0 860 721"/>
                                <a:gd name="T41" fmla="*/ T40 w 4548"/>
                                <a:gd name="T42" fmla="+- 0 4549 4212"/>
                                <a:gd name="T43" fmla="*/ 4549 h 765"/>
                                <a:gd name="T44" fmla="+- 0 845 721"/>
                                <a:gd name="T45" fmla="*/ T44 w 4548"/>
                                <a:gd name="T46" fmla="+- 0 4555 4212"/>
                                <a:gd name="T47" fmla="*/ 4555 h 765"/>
                                <a:gd name="T48" fmla="+- 0 841 721"/>
                                <a:gd name="T49" fmla="*/ T48 w 4548"/>
                                <a:gd name="T50" fmla="+- 0 4573 4212"/>
                                <a:gd name="T51" fmla="*/ 4573 h 765"/>
                                <a:gd name="T52" fmla="+- 0 822 721"/>
                                <a:gd name="T53" fmla="*/ T52 w 4548"/>
                                <a:gd name="T54" fmla="+- 0 4622 4212"/>
                                <a:gd name="T55" fmla="*/ 4622 h 765"/>
                                <a:gd name="T56" fmla="+- 0 814 721"/>
                                <a:gd name="T57" fmla="*/ T56 w 4548"/>
                                <a:gd name="T58" fmla="+- 0 4641 4212"/>
                                <a:gd name="T59" fmla="*/ 4641 h 765"/>
                                <a:gd name="T60" fmla="+- 0 806 721"/>
                                <a:gd name="T61" fmla="*/ T60 w 4548"/>
                                <a:gd name="T62" fmla="+- 0 4660 4212"/>
                                <a:gd name="T63" fmla="*/ 4660 h 765"/>
                                <a:gd name="T64" fmla="+- 0 799 721"/>
                                <a:gd name="T65" fmla="*/ T64 w 4548"/>
                                <a:gd name="T66" fmla="+- 0 4679 4212"/>
                                <a:gd name="T67" fmla="*/ 4679 h 765"/>
                                <a:gd name="T68" fmla="+- 0 793 721"/>
                                <a:gd name="T69" fmla="*/ T68 w 4548"/>
                                <a:gd name="T70" fmla="+- 0 4697 4212"/>
                                <a:gd name="T71" fmla="*/ 4697 h 765"/>
                                <a:gd name="T72" fmla="+- 0 787 721"/>
                                <a:gd name="T73" fmla="*/ T72 w 4548"/>
                                <a:gd name="T74" fmla="+- 0 4716 4212"/>
                                <a:gd name="T75" fmla="*/ 4716 h 765"/>
                                <a:gd name="T76" fmla="+- 0 782 721"/>
                                <a:gd name="T77" fmla="*/ T76 w 4548"/>
                                <a:gd name="T78" fmla="+- 0 4734 4212"/>
                                <a:gd name="T79" fmla="*/ 4734 h 765"/>
                                <a:gd name="T80" fmla="+- 0 780 721"/>
                                <a:gd name="T81" fmla="*/ T80 w 4548"/>
                                <a:gd name="T82" fmla="+- 0 4704 4212"/>
                                <a:gd name="T83" fmla="*/ 4704 h 765"/>
                                <a:gd name="T84" fmla="+- 0 786 721"/>
                                <a:gd name="T85" fmla="*/ T84 w 4548"/>
                                <a:gd name="T86" fmla="+- 0 4685 4212"/>
                                <a:gd name="T87" fmla="*/ 4685 h 765"/>
                                <a:gd name="T88" fmla="+- 0 793 721"/>
                                <a:gd name="T89" fmla="*/ T88 w 4548"/>
                                <a:gd name="T90" fmla="+- 0 4667 4212"/>
                                <a:gd name="T91" fmla="*/ 4667 h 765"/>
                                <a:gd name="T92" fmla="+- 0 800 721"/>
                                <a:gd name="T93" fmla="*/ T92 w 4548"/>
                                <a:gd name="T94" fmla="+- 0 4648 4212"/>
                                <a:gd name="T95" fmla="*/ 4648 h 765"/>
                                <a:gd name="T96" fmla="+- 0 808 721"/>
                                <a:gd name="T97" fmla="*/ T96 w 4548"/>
                                <a:gd name="T98" fmla="+- 0 4629 4212"/>
                                <a:gd name="T99" fmla="*/ 4629 h 765"/>
                                <a:gd name="T100" fmla="+- 0 817 721"/>
                                <a:gd name="T101" fmla="*/ T100 w 4548"/>
                                <a:gd name="T102" fmla="+- 0 4610 4212"/>
                                <a:gd name="T103" fmla="*/ 4610 h 765"/>
                                <a:gd name="T104" fmla="+- 0 826 721"/>
                                <a:gd name="T105" fmla="*/ T104 w 4548"/>
                                <a:gd name="T106" fmla="+- 0 4590 4212"/>
                                <a:gd name="T107" fmla="*/ 4590 h 765"/>
                                <a:gd name="T108" fmla="+- 0 836 721"/>
                                <a:gd name="T109" fmla="*/ T108 w 4548"/>
                                <a:gd name="T110" fmla="+- 0 4570 4212"/>
                                <a:gd name="T111" fmla="*/ 4570 h 765"/>
                                <a:gd name="T112" fmla="+- 0 832 721"/>
                                <a:gd name="T113" fmla="*/ T112 w 4548"/>
                                <a:gd name="T114" fmla="+- 0 4602 4212"/>
                                <a:gd name="T115" fmla="*/ 4602 h 765"/>
                                <a:gd name="T116" fmla="+- 0 841 721"/>
                                <a:gd name="T117" fmla="*/ T116 w 4548"/>
                                <a:gd name="T118" fmla="+- 0 4583 4212"/>
                                <a:gd name="T119" fmla="*/ 4583 h 765"/>
                                <a:gd name="T120" fmla="+- 0 845 721"/>
                                <a:gd name="T121" fmla="*/ T120 w 4548"/>
                                <a:gd name="T122" fmla="+- 0 4575 4212"/>
                                <a:gd name="T123" fmla="*/ 4575 h 765"/>
                                <a:gd name="T124" fmla="+- 0 847 721"/>
                                <a:gd name="T125" fmla="*/ T124 w 4548"/>
                                <a:gd name="T126" fmla="+- 0 4570 4212"/>
                                <a:gd name="T127" fmla="*/ 4570 h 765"/>
                                <a:gd name="T128" fmla="+- 0 847 721"/>
                                <a:gd name="T129" fmla="*/ T128 w 4548"/>
                                <a:gd name="T130" fmla="+- 0 4560 4212"/>
                                <a:gd name="T131" fmla="*/ 4560 h 765"/>
                                <a:gd name="T132" fmla="+- 0 852 721"/>
                                <a:gd name="T133" fmla="*/ T132 w 4548"/>
                                <a:gd name="T134" fmla="+- 0 4562 4212"/>
                                <a:gd name="T135" fmla="*/ 4562 h 765"/>
                                <a:gd name="T136" fmla="+- 0 851 721"/>
                                <a:gd name="T137" fmla="*/ T136 w 4548"/>
                                <a:gd name="T138" fmla="+- 0 4564 4212"/>
                                <a:gd name="T139" fmla="*/ 4564 h 765"/>
                                <a:gd name="T140" fmla="+- 0 869 721"/>
                                <a:gd name="T141" fmla="*/ T140 w 4548"/>
                                <a:gd name="T142" fmla="+- 0 4557 4212"/>
                                <a:gd name="T143" fmla="*/ 4557 h 765"/>
                                <a:gd name="T144" fmla="+- 0 888 721"/>
                                <a:gd name="T145" fmla="*/ T144 w 4548"/>
                                <a:gd name="T146" fmla="+- 0 4550 4212"/>
                                <a:gd name="T147" fmla="*/ 4550 h 765"/>
                                <a:gd name="T148" fmla="+- 0 908 721"/>
                                <a:gd name="T149" fmla="*/ T148 w 4548"/>
                                <a:gd name="T150" fmla="+- 0 4543 4212"/>
                                <a:gd name="T151" fmla="*/ 4543 h 765"/>
                                <a:gd name="T152" fmla="+- 0 927 721"/>
                                <a:gd name="T153" fmla="*/ T152 w 4548"/>
                                <a:gd name="T154" fmla="+- 0 4537 4212"/>
                                <a:gd name="T155" fmla="*/ 4537 h 765"/>
                                <a:gd name="T156" fmla="+- 0 946 721"/>
                                <a:gd name="T157" fmla="*/ T156 w 4548"/>
                                <a:gd name="T158" fmla="+- 0 4531 4212"/>
                                <a:gd name="T159" fmla="*/ 4531 h 765"/>
                                <a:gd name="T160" fmla="+- 0 965 721"/>
                                <a:gd name="T161" fmla="*/ T160 w 4548"/>
                                <a:gd name="T162" fmla="+- 0 4526 4212"/>
                                <a:gd name="T163" fmla="*/ 4526 h 765"/>
                                <a:gd name="T164" fmla="+- 0 984 721"/>
                                <a:gd name="T165" fmla="*/ T164 w 4548"/>
                                <a:gd name="T166" fmla="+- 0 4521 4212"/>
                                <a:gd name="T167" fmla="*/ 4521 h 765"/>
                                <a:gd name="T168" fmla="+- 0 1002 721"/>
                                <a:gd name="T169" fmla="*/ T168 w 4548"/>
                                <a:gd name="T170" fmla="+- 0 4517 4212"/>
                                <a:gd name="T171" fmla="*/ 4517 h 765"/>
                                <a:gd name="T172" fmla="+- 0 1009 721"/>
                                <a:gd name="T173" fmla="*/ T172 w 4548"/>
                                <a:gd name="T174" fmla="+- 0 4507 4212"/>
                                <a:gd name="T175" fmla="*/ 4507 h 765"/>
                                <a:gd name="T176" fmla="+- 0 1014 721"/>
                                <a:gd name="T177" fmla="*/ T176 w 4548"/>
                                <a:gd name="T178" fmla="+- 0 4509 4212"/>
                                <a:gd name="T179" fmla="*/ 4509 h 765"/>
                                <a:gd name="T180" fmla="+- 0 1015 721"/>
                                <a:gd name="T181" fmla="*/ T180 w 4548"/>
                                <a:gd name="T182" fmla="+- 0 4514 4212"/>
                                <a:gd name="T183" fmla="*/ 4514 h 765"/>
                                <a:gd name="T184" fmla="+- 0 1006 721"/>
                                <a:gd name="T185" fmla="*/ T184 w 4548"/>
                                <a:gd name="T186" fmla="+- 0 4537 4212"/>
                                <a:gd name="T187" fmla="*/ 453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85" y="325"/>
                                  </a:moveTo>
                                  <a:lnTo>
                                    <a:pt x="297" y="299"/>
                                  </a:lnTo>
                                  <a:lnTo>
                                    <a:pt x="302" y="290"/>
                                  </a:lnTo>
                                  <a:lnTo>
                                    <a:pt x="292" y="292"/>
                                  </a:lnTo>
                                  <a:lnTo>
                                    <a:pt x="273" y="296"/>
                                  </a:lnTo>
                                  <a:lnTo>
                                    <a:pt x="236" y="306"/>
                                  </a:lnTo>
                                  <a:lnTo>
                                    <a:pt x="217" y="311"/>
                                  </a:lnTo>
                                  <a:lnTo>
                                    <a:pt x="198" y="317"/>
                                  </a:lnTo>
                                  <a:lnTo>
                                    <a:pt x="178" y="323"/>
                                  </a:lnTo>
                                  <a:lnTo>
                                    <a:pt x="159" y="330"/>
                                  </a:lnTo>
                                  <a:lnTo>
                                    <a:pt x="139" y="337"/>
                                  </a:lnTo>
                                  <a:lnTo>
                                    <a:pt x="124" y="343"/>
                                  </a:lnTo>
                                  <a:lnTo>
                                    <a:pt x="120" y="361"/>
                                  </a:lnTo>
                                  <a:lnTo>
                                    <a:pt x="101" y="410"/>
                                  </a:lnTo>
                                  <a:lnTo>
                                    <a:pt x="93" y="429"/>
                                  </a:lnTo>
                                  <a:lnTo>
                                    <a:pt x="85" y="448"/>
                                  </a:lnTo>
                                  <a:lnTo>
                                    <a:pt x="78" y="467"/>
                                  </a:lnTo>
                                  <a:lnTo>
                                    <a:pt x="72" y="485"/>
                                  </a:lnTo>
                                  <a:lnTo>
                                    <a:pt x="66" y="504"/>
                                  </a:lnTo>
                                  <a:lnTo>
                                    <a:pt x="61" y="522"/>
                                  </a:lnTo>
                                  <a:lnTo>
                                    <a:pt x="59" y="492"/>
                                  </a:lnTo>
                                  <a:lnTo>
                                    <a:pt x="65" y="473"/>
                                  </a:lnTo>
                                  <a:lnTo>
                                    <a:pt x="72" y="455"/>
                                  </a:lnTo>
                                  <a:lnTo>
                                    <a:pt x="79" y="436"/>
                                  </a:lnTo>
                                  <a:lnTo>
                                    <a:pt x="87" y="417"/>
                                  </a:lnTo>
                                  <a:lnTo>
                                    <a:pt x="96" y="398"/>
                                  </a:lnTo>
                                  <a:lnTo>
                                    <a:pt x="105" y="378"/>
                                  </a:lnTo>
                                  <a:lnTo>
                                    <a:pt x="115" y="358"/>
                                  </a:lnTo>
                                  <a:lnTo>
                                    <a:pt x="111" y="390"/>
                                  </a:lnTo>
                                  <a:lnTo>
                                    <a:pt x="120" y="371"/>
                                  </a:lnTo>
                                  <a:lnTo>
                                    <a:pt x="124" y="363"/>
                                  </a:lnTo>
                                  <a:lnTo>
                                    <a:pt x="126" y="358"/>
                                  </a:lnTo>
                                  <a:lnTo>
                                    <a:pt x="126" y="348"/>
                                  </a:lnTo>
                                  <a:lnTo>
                                    <a:pt x="131" y="350"/>
                                  </a:lnTo>
                                  <a:lnTo>
                                    <a:pt x="130" y="352"/>
                                  </a:lnTo>
                                  <a:lnTo>
                                    <a:pt x="148" y="345"/>
                                  </a:lnTo>
                                  <a:lnTo>
                                    <a:pt x="167" y="338"/>
                                  </a:lnTo>
                                  <a:lnTo>
                                    <a:pt x="187" y="331"/>
                                  </a:lnTo>
                                  <a:lnTo>
                                    <a:pt x="206" y="325"/>
                                  </a:lnTo>
                                  <a:lnTo>
                                    <a:pt x="225" y="319"/>
                                  </a:lnTo>
                                  <a:lnTo>
                                    <a:pt x="244" y="314"/>
                                  </a:lnTo>
                                  <a:lnTo>
                                    <a:pt x="263" y="309"/>
                                  </a:lnTo>
                                  <a:lnTo>
                                    <a:pt x="281" y="305"/>
                                  </a:lnTo>
                                  <a:lnTo>
                                    <a:pt x="288" y="295"/>
                                  </a:lnTo>
                                  <a:lnTo>
                                    <a:pt x="293" y="297"/>
                                  </a:lnTo>
                                  <a:lnTo>
                                    <a:pt x="294" y="302"/>
                                  </a:lnTo>
                                  <a:lnTo>
                                    <a:pt x="285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4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923 721"/>
                                <a:gd name="T1" fmla="*/ T0 w 4548"/>
                                <a:gd name="T2" fmla="+- 0 4750 4212"/>
                                <a:gd name="T3" fmla="*/ 4750 h 765"/>
                                <a:gd name="T4" fmla="+- 0 925 721"/>
                                <a:gd name="T5" fmla="*/ T4 w 4548"/>
                                <a:gd name="T6" fmla="+- 0 4735 4212"/>
                                <a:gd name="T7" fmla="*/ 4735 h 765"/>
                                <a:gd name="T8" fmla="+- 0 928 721"/>
                                <a:gd name="T9" fmla="*/ T8 w 4548"/>
                                <a:gd name="T10" fmla="+- 0 4724 4212"/>
                                <a:gd name="T11" fmla="*/ 4724 h 765"/>
                                <a:gd name="T12" fmla="+- 0 932 721"/>
                                <a:gd name="T13" fmla="*/ T12 w 4548"/>
                                <a:gd name="T14" fmla="+- 0 4712 4212"/>
                                <a:gd name="T15" fmla="*/ 4712 h 765"/>
                                <a:gd name="T16" fmla="+- 0 937 721"/>
                                <a:gd name="T17" fmla="*/ T16 w 4548"/>
                                <a:gd name="T18" fmla="+- 0 4697 4212"/>
                                <a:gd name="T19" fmla="*/ 4697 h 765"/>
                                <a:gd name="T20" fmla="+- 0 944 721"/>
                                <a:gd name="T21" fmla="*/ T20 w 4548"/>
                                <a:gd name="T22" fmla="+- 0 4680 4212"/>
                                <a:gd name="T23" fmla="*/ 4680 h 765"/>
                                <a:gd name="T24" fmla="+- 0 951 721"/>
                                <a:gd name="T25" fmla="*/ T24 w 4548"/>
                                <a:gd name="T26" fmla="+- 0 4662 4212"/>
                                <a:gd name="T27" fmla="*/ 4662 h 765"/>
                                <a:gd name="T28" fmla="+- 0 960 721"/>
                                <a:gd name="T29" fmla="*/ T28 w 4548"/>
                                <a:gd name="T30" fmla="+- 0 4641 4212"/>
                                <a:gd name="T31" fmla="*/ 4641 h 765"/>
                                <a:gd name="T32" fmla="+- 0 970 721"/>
                                <a:gd name="T33" fmla="*/ T32 w 4548"/>
                                <a:gd name="T34" fmla="+- 0 4618 4212"/>
                                <a:gd name="T35" fmla="*/ 4618 h 765"/>
                                <a:gd name="T36" fmla="+- 0 981 721"/>
                                <a:gd name="T37" fmla="*/ T36 w 4548"/>
                                <a:gd name="T38" fmla="+- 0 4593 4212"/>
                                <a:gd name="T39" fmla="*/ 4593 h 765"/>
                                <a:gd name="T40" fmla="+- 0 993 721"/>
                                <a:gd name="T41" fmla="*/ T40 w 4548"/>
                                <a:gd name="T42" fmla="+- 0 4566 4212"/>
                                <a:gd name="T43" fmla="*/ 4566 h 765"/>
                                <a:gd name="T44" fmla="+- 0 1006 721"/>
                                <a:gd name="T45" fmla="*/ T44 w 4548"/>
                                <a:gd name="T46" fmla="+- 0 4537 4212"/>
                                <a:gd name="T47" fmla="*/ 4537 h 765"/>
                                <a:gd name="T48" fmla="+- 0 1015 721"/>
                                <a:gd name="T49" fmla="*/ T48 w 4548"/>
                                <a:gd name="T50" fmla="+- 0 4514 4212"/>
                                <a:gd name="T51" fmla="*/ 4514 h 765"/>
                                <a:gd name="T52" fmla="+- 0 1014 721"/>
                                <a:gd name="T53" fmla="*/ T52 w 4548"/>
                                <a:gd name="T54" fmla="+- 0 4509 4212"/>
                                <a:gd name="T55" fmla="*/ 4509 h 765"/>
                                <a:gd name="T56" fmla="+- 0 1009 721"/>
                                <a:gd name="T57" fmla="*/ T56 w 4548"/>
                                <a:gd name="T58" fmla="+- 0 4507 4212"/>
                                <a:gd name="T59" fmla="*/ 4507 h 765"/>
                                <a:gd name="T60" fmla="+- 0 1002 721"/>
                                <a:gd name="T61" fmla="*/ T60 w 4548"/>
                                <a:gd name="T62" fmla="+- 0 4517 4212"/>
                                <a:gd name="T63" fmla="*/ 4517 h 765"/>
                                <a:gd name="T64" fmla="+- 0 1005 721"/>
                                <a:gd name="T65" fmla="*/ T64 w 4548"/>
                                <a:gd name="T66" fmla="+- 0 4516 4212"/>
                                <a:gd name="T67" fmla="*/ 4516 h 765"/>
                                <a:gd name="T68" fmla="+- 0 995 721"/>
                                <a:gd name="T69" fmla="*/ T68 w 4548"/>
                                <a:gd name="T70" fmla="+- 0 4537 4212"/>
                                <a:gd name="T71" fmla="*/ 4537 h 765"/>
                                <a:gd name="T72" fmla="+- 0 982 721"/>
                                <a:gd name="T73" fmla="*/ T72 w 4548"/>
                                <a:gd name="T74" fmla="+- 0 4565 4212"/>
                                <a:gd name="T75" fmla="*/ 4565 h 765"/>
                                <a:gd name="T76" fmla="+- 0 970 721"/>
                                <a:gd name="T77" fmla="*/ T76 w 4548"/>
                                <a:gd name="T78" fmla="+- 0 4592 4212"/>
                                <a:gd name="T79" fmla="*/ 4592 h 765"/>
                                <a:gd name="T80" fmla="+- 0 960 721"/>
                                <a:gd name="T81" fmla="*/ T80 w 4548"/>
                                <a:gd name="T82" fmla="+- 0 4616 4212"/>
                                <a:gd name="T83" fmla="*/ 4616 h 765"/>
                                <a:gd name="T84" fmla="+- 0 950 721"/>
                                <a:gd name="T85" fmla="*/ T84 w 4548"/>
                                <a:gd name="T86" fmla="+- 0 4638 4212"/>
                                <a:gd name="T87" fmla="*/ 4638 h 765"/>
                                <a:gd name="T88" fmla="+- 0 941 721"/>
                                <a:gd name="T89" fmla="*/ T88 w 4548"/>
                                <a:gd name="T90" fmla="+- 0 4659 4212"/>
                                <a:gd name="T91" fmla="*/ 4659 h 765"/>
                                <a:gd name="T92" fmla="+- 0 934 721"/>
                                <a:gd name="T93" fmla="*/ T92 w 4548"/>
                                <a:gd name="T94" fmla="+- 0 4677 4212"/>
                                <a:gd name="T95" fmla="*/ 4677 h 765"/>
                                <a:gd name="T96" fmla="+- 0 928 721"/>
                                <a:gd name="T97" fmla="*/ T96 w 4548"/>
                                <a:gd name="T98" fmla="+- 0 4694 4212"/>
                                <a:gd name="T99" fmla="*/ 4694 h 765"/>
                                <a:gd name="T100" fmla="+- 0 923 721"/>
                                <a:gd name="T101" fmla="*/ T100 w 4548"/>
                                <a:gd name="T102" fmla="+- 0 4709 4212"/>
                                <a:gd name="T103" fmla="*/ 4709 h 765"/>
                                <a:gd name="T104" fmla="+- 0 919 721"/>
                                <a:gd name="T105" fmla="*/ T104 w 4548"/>
                                <a:gd name="T106" fmla="+- 0 4722 4212"/>
                                <a:gd name="T107" fmla="*/ 4722 h 765"/>
                                <a:gd name="T108" fmla="+- 0 918 721"/>
                                <a:gd name="T109" fmla="*/ T108 w 4548"/>
                                <a:gd name="T110" fmla="+- 0 4750 4212"/>
                                <a:gd name="T111" fmla="*/ 4750 h 765"/>
                                <a:gd name="T112" fmla="+- 0 920 721"/>
                                <a:gd name="T113" fmla="*/ T112 w 4548"/>
                                <a:gd name="T114" fmla="+- 0 4771 4212"/>
                                <a:gd name="T115" fmla="*/ 4771 h 765"/>
                                <a:gd name="T116" fmla="+- 0 924 721"/>
                                <a:gd name="T117" fmla="*/ T116 w 4548"/>
                                <a:gd name="T118" fmla="+- 0 4769 4212"/>
                                <a:gd name="T119" fmla="*/ 4769 h 765"/>
                                <a:gd name="T120" fmla="+- 0 928 721"/>
                                <a:gd name="T121" fmla="*/ T120 w 4548"/>
                                <a:gd name="T122" fmla="+- 0 4766 4212"/>
                                <a:gd name="T123" fmla="*/ 4766 h 765"/>
                                <a:gd name="T124" fmla="+- 0 934 721"/>
                                <a:gd name="T125" fmla="*/ T124 w 4548"/>
                                <a:gd name="T126" fmla="+- 0 4787 4212"/>
                                <a:gd name="T127" fmla="*/ 4787 h 765"/>
                                <a:gd name="T128" fmla="+- 0 943 721"/>
                                <a:gd name="T129" fmla="*/ T128 w 4548"/>
                                <a:gd name="T130" fmla="+- 0 4787 4212"/>
                                <a:gd name="T131" fmla="*/ 4787 h 765"/>
                                <a:gd name="T132" fmla="+- 0 956 721"/>
                                <a:gd name="T133" fmla="*/ T132 w 4548"/>
                                <a:gd name="T134" fmla="+- 0 4786 4212"/>
                                <a:gd name="T135" fmla="*/ 4786 h 765"/>
                                <a:gd name="T136" fmla="+- 0 954 721"/>
                                <a:gd name="T137" fmla="*/ T136 w 4548"/>
                                <a:gd name="T138" fmla="+- 0 4772 4212"/>
                                <a:gd name="T139" fmla="*/ 4772 h 765"/>
                                <a:gd name="T140" fmla="+- 0 948 721"/>
                                <a:gd name="T141" fmla="*/ T140 w 4548"/>
                                <a:gd name="T142" fmla="+- 0 4777 4212"/>
                                <a:gd name="T143" fmla="*/ 4777 h 765"/>
                                <a:gd name="T144" fmla="+- 0 943 721"/>
                                <a:gd name="T145" fmla="*/ T144 w 4548"/>
                                <a:gd name="T146" fmla="+- 0 4777 4212"/>
                                <a:gd name="T147" fmla="*/ 4777 h 765"/>
                                <a:gd name="T148" fmla="+- 0 939 721"/>
                                <a:gd name="T149" fmla="*/ T148 w 4548"/>
                                <a:gd name="T150" fmla="+- 0 4777 4212"/>
                                <a:gd name="T151" fmla="*/ 4777 h 765"/>
                                <a:gd name="T152" fmla="+- 0 934 721"/>
                                <a:gd name="T153" fmla="*/ T152 w 4548"/>
                                <a:gd name="T154" fmla="+- 0 4774 4212"/>
                                <a:gd name="T155" fmla="*/ 4774 h 765"/>
                                <a:gd name="T156" fmla="+- 0 928 721"/>
                                <a:gd name="T157" fmla="*/ T156 w 4548"/>
                                <a:gd name="T158" fmla="+- 0 4766 4212"/>
                                <a:gd name="T159" fmla="*/ 4766 h 765"/>
                                <a:gd name="T160" fmla="+- 0 925 721"/>
                                <a:gd name="T161" fmla="*/ T160 w 4548"/>
                                <a:gd name="T162" fmla="+- 0 4761 4212"/>
                                <a:gd name="T163" fmla="*/ 4761 h 765"/>
                                <a:gd name="T164" fmla="+- 0 923 721"/>
                                <a:gd name="T165" fmla="*/ T164 w 4548"/>
                                <a:gd name="T166" fmla="+- 0 4755 4212"/>
                                <a:gd name="T167" fmla="*/ 4755 h 765"/>
                                <a:gd name="T168" fmla="+- 0 923 721"/>
                                <a:gd name="T169" fmla="*/ T168 w 4548"/>
                                <a:gd name="T170" fmla="+- 0 4750 4212"/>
                                <a:gd name="T171" fmla="*/ 475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02" y="538"/>
                                  </a:moveTo>
                                  <a:lnTo>
                                    <a:pt x="204" y="523"/>
                                  </a:lnTo>
                                  <a:lnTo>
                                    <a:pt x="207" y="512"/>
                                  </a:lnTo>
                                  <a:lnTo>
                                    <a:pt x="211" y="500"/>
                                  </a:lnTo>
                                  <a:lnTo>
                                    <a:pt x="216" y="485"/>
                                  </a:lnTo>
                                  <a:lnTo>
                                    <a:pt x="223" y="468"/>
                                  </a:lnTo>
                                  <a:lnTo>
                                    <a:pt x="230" y="450"/>
                                  </a:lnTo>
                                  <a:lnTo>
                                    <a:pt x="239" y="429"/>
                                  </a:lnTo>
                                  <a:lnTo>
                                    <a:pt x="249" y="406"/>
                                  </a:lnTo>
                                  <a:lnTo>
                                    <a:pt x="260" y="381"/>
                                  </a:lnTo>
                                  <a:lnTo>
                                    <a:pt x="272" y="354"/>
                                  </a:lnTo>
                                  <a:lnTo>
                                    <a:pt x="285" y="325"/>
                                  </a:lnTo>
                                  <a:lnTo>
                                    <a:pt x="294" y="302"/>
                                  </a:lnTo>
                                  <a:lnTo>
                                    <a:pt x="293" y="297"/>
                                  </a:lnTo>
                                  <a:lnTo>
                                    <a:pt x="288" y="295"/>
                                  </a:lnTo>
                                  <a:lnTo>
                                    <a:pt x="281" y="305"/>
                                  </a:lnTo>
                                  <a:lnTo>
                                    <a:pt x="284" y="304"/>
                                  </a:lnTo>
                                  <a:lnTo>
                                    <a:pt x="274" y="325"/>
                                  </a:lnTo>
                                  <a:lnTo>
                                    <a:pt x="261" y="353"/>
                                  </a:lnTo>
                                  <a:lnTo>
                                    <a:pt x="249" y="380"/>
                                  </a:lnTo>
                                  <a:lnTo>
                                    <a:pt x="239" y="404"/>
                                  </a:lnTo>
                                  <a:lnTo>
                                    <a:pt x="229" y="426"/>
                                  </a:lnTo>
                                  <a:lnTo>
                                    <a:pt x="220" y="447"/>
                                  </a:lnTo>
                                  <a:lnTo>
                                    <a:pt x="213" y="465"/>
                                  </a:lnTo>
                                  <a:lnTo>
                                    <a:pt x="207" y="482"/>
                                  </a:lnTo>
                                  <a:lnTo>
                                    <a:pt x="202" y="497"/>
                                  </a:lnTo>
                                  <a:lnTo>
                                    <a:pt x="198" y="510"/>
                                  </a:lnTo>
                                  <a:lnTo>
                                    <a:pt x="197" y="538"/>
                                  </a:lnTo>
                                  <a:lnTo>
                                    <a:pt x="199" y="559"/>
                                  </a:lnTo>
                                  <a:lnTo>
                                    <a:pt x="203" y="557"/>
                                  </a:lnTo>
                                  <a:lnTo>
                                    <a:pt x="207" y="554"/>
                                  </a:lnTo>
                                  <a:lnTo>
                                    <a:pt x="213" y="575"/>
                                  </a:lnTo>
                                  <a:lnTo>
                                    <a:pt x="222" y="575"/>
                                  </a:lnTo>
                                  <a:lnTo>
                                    <a:pt x="235" y="574"/>
                                  </a:lnTo>
                                  <a:lnTo>
                                    <a:pt x="233" y="560"/>
                                  </a:lnTo>
                                  <a:lnTo>
                                    <a:pt x="227" y="565"/>
                                  </a:lnTo>
                                  <a:lnTo>
                                    <a:pt x="222" y="565"/>
                                  </a:lnTo>
                                  <a:lnTo>
                                    <a:pt x="218" y="565"/>
                                  </a:lnTo>
                                  <a:lnTo>
                                    <a:pt x="213" y="562"/>
                                  </a:lnTo>
                                  <a:lnTo>
                                    <a:pt x="207" y="554"/>
                                  </a:lnTo>
                                  <a:lnTo>
                                    <a:pt x="204" y="549"/>
                                  </a:lnTo>
                                  <a:lnTo>
                                    <a:pt x="202" y="543"/>
                                  </a:lnTo>
                                  <a:lnTo>
                                    <a:pt x="202" y="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4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918 721"/>
                                <a:gd name="T1" fmla="*/ T0 w 4548"/>
                                <a:gd name="T2" fmla="+- 0 4750 4212"/>
                                <a:gd name="T3" fmla="*/ 4750 h 765"/>
                                <a:gd name="T4" fmla="+- 0 919 721"/>
                                <a:gd name="T5" fmla="*/ T4 w 4548"/>
                                <a:gd name="T6" fmla="+- 0 4722 4212"/>
                                <a:gd name="T7" fmla="*/ 4722 h 765"/>
                                <a:gd name="T8" fmla="+- 0 916 721"/>
                                <a:gd name="T9" fmla="*/ T8 w 4548"/>
                                <a:gd name="T10" fmla="+- 0 4733 4212"/>
                                <a:gd name="T11" fmla="*/ 4733 h 765"/>
                                <a:gd name="T12" fmla="+- 0 914 721"/>
                                <a:gd name="T13" fmla="*/ T12 w 4548"/>
                                <a:gd name="T14" fmla="+- 0 4742 4212"/>
                                <a:gd name="T15" fmla="*/ 4742 h 765"/>
                                <a:gd name="T16" fmla="+- 0 913 721"/>
                                <a:gd name="T17" fmla="*/ T16 w 4548"/>
                                <a:gd name="T18" fmla="+- 0 4749 4212"/>
                                <a:gd name="T19" fmla="*/ 4749 h 765"/>
                                <a:gd name="T20" fmla="+- 0 913 721"/>
                                <a:gd name="T21" fmla="*/ T20 w 4548"/>
                                <a:gd name="T22" fmla="+- 0 4757 4212"/>
                                <a:gd name="T23" fmla="*/ 4757 h 765"/>
                                <a:gd name="T24" fmla="+- 0 915 721"/>
                                <a:gd name="T25" fmla="*/ T24 w 4548"/>
                                <a:gd name="T26" fmla="+- 0 4765 4212"/>
                                <a:gd name="T27" fmla="*/ 4765 h 765"/>
                                <a:gd name="T28" fmla="+- 0 920 721"/>
                                <a:gd name="T29" fmla="*/ T28 w 4548"/>
                                <a:gd name="T30" fmla="+- 0 4771 4212"/>
                                <a:gd name="T31" fmla="*/ 4771 h 765"/>
                                <a:gd name="T32" fmla="+- 0 918 721"/>
                                <a:gd name="T33" fmla="*/ T32 w 4548"/>
                                <a:gd name="T34" fmla="+- 0 4750 4212"/>
                                <a:gd name="T35" fmla="*/ 475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97" y="538"/>
                                  </a:moveTo>
                                  <a:lnTo>
                                    <a:pt x="198" y="510"/>
                                  </a:lnTo>
                                  <a:lnTo>
                                    <a:pt x="195" y="521"/>
                                  </a:lnTo>
                                  <a:lnTo>
                                    <a:pt x="193" y="530"/>
                                  </a:lnTo>
                                  <a:lnTo>
                                    <a:pt x="192" y="537"/>
                                  </a:lnTo>
                                  <a:lnTo>
                                    <a:pt x="192" y="545"/>
                                  </a:lnTo>
                                  <a:lnTo>
                                    <a:pt x="194" y="553"/>
                                  </a:lnTo>
                                  <a:lnTo>
                                    <a:pt x="199" y="559"/>
                                  </a:lnTo>
                                  <a:lnTo>
                                    <a:pt x="197" y="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4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928 721"/>
                                <a:gd name="T1" fmla="*/ T0 w 4548"/>
                                <a:gd name="T2" fmla="+- 0 4766 4212"/>
                                <a:gd name="T3" fmla="*/ 4766 h 765"/>
                                <a:gd name="T4" fmla="+- 0 924 721"/>
                                <a:gd name="T5" fmla="*/ T4 w 4548"/>
                                <a:gd name="T6" fmla="+- 0 4769 4212"/>
                                <a:gd name="T7" fmla="*/ 4769 h 765"/>
                                <a:gd name="T8" fmla="+- 0 920 721"/>
                                <a:gd name="T9" fmla="*/ T8 w 4548"/>
                                <a:gd name="T10" fmla="+- 0 4772 4212"/>
                                <a:gd name="T11" fmla="*/ 4772 h 765"/>
                                <a:gd name="T12" fmla="+- 0 926 721"/>
                                <a:gd name="T13" fmla="*/ T12 w 4548"/>
                                <a:gd name="T14" fmla="+- 0 4781 4212"/>
                                <a:gd name="T15" fmla="*/ 4781 h 765"/>
                                <a:gd name="T16" fmla="+- 0 934 721"/>
                                <a:gd name="T17" fmla="*/ T16 w 4548"/>
                                <a:gd name="T18" fmla="+- 0 4787 4212"/>
                                <a:gd name="T19" fmla="*/ 4787 h 765"/>
                                <a:gd name="T20" fmla="+- 0 928 721"/>
                                <a:gd name="T21" fmla="*/ T20 w 4548"/>
                                <a:gd name="T22" fmla="+- 0 4766 4212"/>
                                <a:gd name="T23" fmla="*/ 476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07" y="554"/>
                                  </a:moveTo>
                                  <a:lnTo>
                                    <a:pt x="203" y="557"/>
                                  </a:lnTo>
                                  <a:lnTo>
                                    <a:pt x="199" y="560"/>
                                  </a:lnTo>
                                  <a:lnTo>
                                    <a:pt x="205" y="569"/>
                                  </a:lnTo>
                                  <a:lnTo>
                                    <a:pt x="213" y="575"/>
                                  </a:lnTo>
                                  <a:lnTo>
                                    <a:pt x="207" y="5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4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072 721"/>
                                <a:gd name="T1" fmla="*/ T0 w 4548"/>
                                <a:gd name="T2" fmla="+- 0 4503 4212"/>
                                <a:gd name="T3" fmla="*/ 4503 h 765"/>
                                <a:gd name="T4" fmla="+- 0 1064 721"/>
                                <a:gd name="T5" fmla="*/ T4 w 4548"/>
                                <a:gd name="T6" fmla="+- 0 4520 4212"/>
                                <a:gd name="T7" fmla="*/ 4520 h 765"/>
                                <a:gd name="T8" fmla="+- 0 1074 721"/>
                                <a:gd name="T9" fmla="*/ T8 w 4548"/>
                                <a:gd name="T10" fmla="+- 0 4502 4212"/>
                                <a:gd name="T11" fmla="*/ 4502 h 765"/>
                                <a:gd name="T12" fmla="+- 0 1075 721"/>
                                <a:gd name="T13" fmla="*/ T12 w 4548"/>
                                <a:gd name="T14" fmla="+- 0 4500 4212"/>
                                <a:gd name="T15" fmla="*/ 4500 h 765"/>
                                <a:gd name="T16" fmla="+- 0 1071 721"/>
                                <a:gd name="T17" fmla="*/ T16 w 4548"/>
                                <a:gd name="T18" fmla="+- 0 4498 4212"/>
                                <a:gd name="T19" fmla="*/ 4498 h 765"/>
                                <a:gd name="T20" fmla="+- 0 1072 721"/>
                                <a:gd name="T21" fmla="*/ T20 w 4548"/>
                                <a:gd name="T22" fmla="+- 0 4503 4212"/>
                                <a:gd name="T23" fmla="*/ 4503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51" y="291"/>
                                  </a:moveTo>
                                  <a:lnTo>
                                    <a:pt x="343" y="308"/>
                                  </a:lnTo>
                                  <a:lnTo>
                                    <a:pt x="353" y="290"/>
                                  </a:lnTo>
                                  <a:lnTo>
                                    <a:pt x="354" y="288"/>
                                  </a:lnTo>
                                  <a:lnTo>
                                    <a:pt x="350" y="286"/>
                                  </a:lnTo>
                                  <a:lnTo>
                                    <a:pt x="351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4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963 721"/>
                                <a:gd name="T1" fmla="*/ T0 w 4548"/>
                                <a:gd name="T2" fmla="+- 0 4757 4212"/>
                                <a:gd name="T3" fmla="*/ 4757 h 765"/>
                                <a:gd name="T4" fmla="+- 0 967 721"/>
                                <a:gd name="T5" fmla="*/ T4 w 4548"/>
                                <a:gd name="T6" fmla="+- 0 4721 4212"/>
                                <a:gd name="T7" fmla="*/ 4721 h 765"/>
                                <a:gd name="T8" fmla="+- 0 962 721"/>
                                <a:gd name="T9" fmla="*/ T8 w 4548"/>
                                <a:gd name="T10" fmla="+- 0 4738 4212"/>
                                <a:gd name="T11" fmla="*/ 4738 h 765"/>
                                <a:gd name="T12" fmla="+- 0 958 721"/>
                                <a:gd name="T13" fmla="*/ T12 w 4548"/>
                                <a:gd name="T14" fmla="+- 0 4754 4212"/>
                                <a:gd name="T15" fmla="*/ 4754 h 765"/>
                                <a:gd name="T16" fmla="+- 0 958 721"/>
                                <a:gd name="T17" fmla="*/ T16 w 4548"/>
                                <a:gd name="T18" fmla="+- 0 4755 4212"/>
                                <a:gd name="T19" fmla="*/ 4755 h 765"/>
                                <a:gd name="T20" fmla="+- 0 963 721"/>
                                <a:gd name="T21" fmla="*/ T20 w 4548"/>
                                <a:gd name="T22" fmla="+- 0 4757 4212"/>
                                <a:gd name="T23" fmla="*/ 475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242" y="545"/>
                                  </a:moveTo>
                                  <a:lnTo>
                                    <a:pt x="246" y="509"/>
                                  </a:lnTo>
                                  <a:lnTo>
                                    <a:pt x="241" y="526"/>
                                  </a:lnTo>
                                  <a:lnTo>
                                    <a:pt x="237" y="542"/>
                                  </a:lnTo>
                                  <a:lnTo>
                                    <a:pt x="237" y="543"/>
                                  </a:lnTo>
                                  <a:lnTo>
                                    <a:pt x="242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4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109 721"/>
                                <a:gd name="T1" fmla="*/ T0 w 4548"/>
                                <a:gd name="T2" fmla="+- 0 4434 4212"/>
                                <a:gd name="T3" fmla="*/ 4434 h 765"/>
                                <a:gd name="T4" fmla="+- 0 1119 721"/>
                                <a:gd name="T5" fmla="*/ T4 w 4548"/>
                                <a:gd name="T6" fmla="+- 0 4419 4212"/>
                                <a:gd name="T7" fmla="*/ 4419 h 765"/>
                                <a:gd name="T8" fmla="+- 0 1130 721"/>
                                <a:gd name="T9" fmla="*/ T8 w 4548"/>
                                <a:gd name="T10" fmla="+- 0 4400 4212"/>
                                <a:gd name="T11" fmla="*/ 4400 h 765"/>
                                <a:gd name="T12" fmla="+- 0 1144 721"/>
                                <a:gd name="T13" fmla="*/ T12 w 4548"/>
                                <a:gd name="T14" fmla="+- 0 4379 4212"/>
                                <a:gd name="T15" fmla="*/ 4379 h 765"/>
                                <a:gd name="T16" fmla="+- 0 1159 721"/>
                                <a:gd name="T17" fmla="*/ T16 w 4548"/>
                                <a:gd name="T18" fmla="+- 0 4355 4212"/>
                                <a:gd name="T19" fmla="*/ 4355 h 765"/>
                                <a:gd name="T20" fmla="+- 0 1167 721"/>
                                <a:gd name="T21" fmla="*/ T20 w 4548"/>
                                <a:gd name="T22" fmla="+- 0 4324 4212"/>
                                <a:gd name="T23" fmla="*/ 4324 h 765"/>
                                <a:gd name="T24" fmla="+- 0 1151 721"/>
                                <a:gd name="T25" fmla="*/ T24 w 4548"/>
                                <a:gd name="T26" fmla="+- 0 4348 4212"/>
                                <a:gd name="T27" fmla="*/ 4348 h 765"/>
                                <a:gd name="T28" fmla="+- 0 1136 721"/>
                                <a:gd name="T29" fmla="*/ T28 w 4548"/>
                                <a:gd name="T30" fmla="+- 0 4373 4212"/>
                                <a:gd name="T31" fmla="*/ 4373 h 765"/>
                                <a:gd name="T32" fmla="+- 0 1122 721"/>
                                <a:gd name="T33" fmla="*/ T32 w 4548"/>
                                <a:gd name="T34" fmla="+- 0 4394 4212"/>
                                <a:gd name="T35" fmla="*/ 4394 h 765"/>
                                <a:gd name="T36" fmla="+- 0 1111 721"/>
                                <a:gd name="T37" fmla="*/ T36 w 4548"/>
                                <a:gd name="T38" fmla="+- 0 4412 4212"/>
                                <a:gd name="T39" fmla="*/ 4412 h 765"/>
                                <a:gd name="T40" fmla="+- 0 1101 721"/>
                                <a:gd name="T41" fmla="*/ T40 w 4548"/>
                                <a:gd name="T42" fmla="+- 0 4428 4212"/>
                                <a:gd name="T43" fmla="*/ 4428 h 765"/>
                                <a:gd name="T44" fmla="+- 0 1094 721"/>
                                <a:gd name="T45" fmla="*/ T44 w 4548"/>
                                <a:gd name="T46" fmla="+- 0 4441 4212"/>
                                <a:gd name="T47" fmla="*/ 4441 h 765"/>
                                <a:gd name="T48" fmla="+- 0 1100 721"/>
                                <a:gd name="T49" fmla="*/ T48 w 4548"/>
                                <a:gd name="T50" fmla="+- 0 4449 4212"/>
                                <a:gd name="T51" fmla="*/ 4449 h 765"/>
                                <a:gd name="T52" fmla="+- 0 1092 721"/>
                                <a:gd name="T53" fmla="*/ T52 w 4548"/>
                                <a:gd name="T54" fmla="+- 0 4455 4212"/>
                                <a:gd name="T55" fmla="*/ 4455 h 765"/>
                                <a:gd name="T56" fmla="+- 0 1088 721"/>
                                <a:gd name="T57" fmla="*/ T56 w 4548"/>
                                <a:gd name="T58" fmla="+- 0 4452 4212"/>
                                <a:gd name="T59" fmla="*/ 4452 h 765"/>
                                <a:gd name="T60" fmla="+- 0 1088 721"/>
                                <a:gd name="T61" fmla="*/ T60 w 4548"/>
                                <a:gd name="T62" fmla="+- 0 4452 4212"/>
                                <a:gd name="T63" fmla="*/ 4452 h 765"/>
                                <a:gd name="T64" fmla="+- 0 1084 721"/>
                                <a:gd name="T65" fmla="*/ T64 w 4548"/>
                                <a:gd name="T66" fmla="+- 0 4461 4212"/>
                                <a:gd name="T67" fmla="*/ 4461 h 765"/>
                                <a:gd name="T68" fmla="+- 0 1093 721"/>
                                <a:gd name="T69" fmla="*/ T68 w 4548"/>
                                <a:gd name="T70" fmla="+- 0 4460 4212"/>
                                <a:gd name="T71" fmla="*/ 4460 h 765"/>
                                <a:gd name="T72" fmla="+- 0 1097 721"/>
                                <a:gd name="T73" fmla="*/ T72 w 4548"/>
                                <a:gd name="T74" fmla="+- 0 4457 4212"/>
                                <a:gd name="T75" fmla="*/ 4457 h 765"/>
                                <a:gd name="T76" fmla="+- 0 1101 721"/>
                                <a:gd name="T77" fmla="*/ T76 w 4548"/>
                                <a:gd name="T78" fmla="+- 0 4449 4212"/>
                                <a:gd name="T79" fmla="*/ 4449 h 765"/>
                                <a:gd name="T80" fmla="+- 0 1102 721"/>
                                <a:gd name="T81" fmla="*/ T80 w 4548"/>
                                <a:gd name="T82" fmla="+- 0 4447 4212"/>
                                <a:gd name="T83" fmla="*/ 4447 h 765"/>
                                <a:gd name="T84" fmla="+- 0 1109 721"/>
                                <a:gd name="T85" fmla="*/ T84 w 4548"/>
                                <a:gd name="T86" fmla="+- 0 4434 4212"/>
                                <a:gd name="T87" fmla="*/ 443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8" y="222"/>
                                  </a:moveTo>
                                  <a:lnTo>
                                    <a:pt x="398" y="207"/>
                                  </a:lnTo>
                                  <a:lnTo>
                                    <a:pt x="409" y="188"/>
                                  </a:lnTo>
                                  <a:lnTo>
                                    <a:pt x="423" y="167"/>
                                  </a:lnTo>
                                  <a:lnTo>
                                    <a:pt x="438" y="143"/>
                                  </a:lnTo>
                                  <a:lnTo>
                                    <a:pt x="446" y="112"/>
                                  </a:lnTo>
                                  <a:lnTo>
                                    <a:pt x="430" y="136"/>
                                  </a:lnTo>
                                  <a:lnTo>
                                    <a:pt x="415" y="161"/>
                                  </a:lnTo>
                                  <a:lnTo>
                                    <a:pt x="401" y="182"/>
                                  </a:lnTo>
                                  <a:lnTo>
                                    <a:pt x="390" y="200"/>
                                  </a:lnTo>
                                  <a:lnTo>
                                    <a:pt x="380" y="216"/>
                                  </a:lnTo>
                                  <a:lnTo>
                                    <a:pt x="373" y="229"/>
                                  </a:lnTo>
                                  <a:lnTo>
                                    <a:pt x="379" y="237"/>
                                  </a:lnTo>
                                  <a:lnTo>
                                    <a:pt x="371" y="243"/>
                                  </a:lnTo>
                                  <a:lnTo>
                                    <a:pt x="367" y="240"/>
                                  </a:lnTo>
                                  <a:lnTo>
                                    <a:pt x="363" y="249"/>
                                  </a:lnTo>
                                  <a:lnTo>
                                    <a:pt x="372" y="248"/>
                                  </a:lnTo>
                                  <a:lnTo>
                                    <a:pt x="376" y="245"/>
                                  </a:lnTo>
                                  <a:lnTo>
                                    <a:pt x="380" y="237"/>
                                  </a:lnTo>
                                  <a:lnTo>
                                    <a:pt x="381" y="235"/>
                                  </a:lnTo>
                                  <a:lnTo>
                                    <a:pt x="388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4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092 721"/>
                                <a:gd name="T1" fmla="*/ T0 w 4548"/>
                                <a:gd name="T2" fmla="+- 0 4450 4212"/>
                                <a:gd name="T3" fmla="*/ 4450 h 765"/>
                                <a:gd name="T4" fmla="+- 0 1092 721"/>
                                <a:gd name="T5" fmla="*/ T4 w 4548"/>
                                <a:gd name="T6" fmla="+- 0 4455 4212"/>
                                <a:gd name="T7" fmla="*/ 4455 h 765"/>
                                <a:gd name="T8" fmla="+- 0 1100 721"/>
                                <a:gd name="T9" fmla="*/ T8 w 4548"/>
                                <a:gd name="T10" fmla="+- 0 4449 4212"/>
                                <a:gd name="T11" fmla="*/ 4449 h 765"/>
                                <a:gd name="T12" fmla="+- 0 1094 721"/>
                                <a:gd name="T13" fmla="*/ T12 w 4548"/>
                                <a:gd name="T14" fmla="+- 0 4441 4212"/>
                                <a:gd name="T15" fmla="*/ 4441 h 765"/>
                                <a:gd name="T16" fmla="+- 0 1088 721"/>
                                <a:gd name="T17" fmla="*/ T16 w 4548"/>
                                <a:gd name="T18" fmla="+- 0 4452 4212"/>
                                <a:gd name="T19" fmla="*/ 4452 h 765"/>
                                <a:gd name="T20" fmla="+- 0 1092 721"/>
                                <a:gd name="T21" fmla="*/ T20 w 4548"/>
                                <a:gd name="T22" fmla="+- 0 4455 4212"/>
                                <a:gd name="T23" fmla="*/ 4455 h 765"/>
                                <a:gd name="T24" fmla="+- 0 1092 721"/>
                                <a:gd name="T25" fmla="*/ T24 w 4548"/>
                                <a:gd name="T26" fmla="+- 0 4450 4212"/>
                                <a:gd name="T27" fmla="*/ 445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71" y="238"/>
                                  </a:moveTo>
                                  <a:lnTo>
                                    <a:pt x="371" y="243"/>
                                  </a:lnTo>
                                  <a:lnTo>
                                    <a:pt x="379" y="237"/>
                                  </a:lnTo>
                                  <a:lnTo>
                                    <a:pt x="373" y="229"/>
                                  </a:lnTo>
                                  <a:lnTo>
                                    <a:pt x="367" y="240"/>
                                  </a:lnTo>
                                  <a:lnTo>
                                    <a:pt x="371" y="243"/>
                                  </a:lnTo>
                                  <a:lnTo>
                                    <a:pt x="371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4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146 721"/>
                                <a:gd name="T1" fmla="*/ T0 w 4548"/>
                                <a:gd name="T2" fmla="+- 0 4276 4212"/>
                                <a:gd name="T3" fmla="*/ 4276 h 765"/>
                                <a:gd name="T4" fmla="+- 0 1150 721"/>
                                <a:gd name="T5" fmla="*/ T4 w 4548"/>
                                <a:gd name="T6" fmla="+- 0 4279 4212"/>
                                <a:gd name="T7" fmla="*/ 4279 h 765"/>
                                <a:gd name="T8" fmla="+- 0 1146 721"/>
                                <a:gd name="T9" fmla="*/ T8 w 4548"/>
                                <a:gd name="T10" fmla="+- 0 4276 4212"/>
                                <a:gd name="T11" fmla="*/ 4276 h 765"/>
                                <a:gd name="T12" fmla="+- 0 1134 721"/>
                                <a:gd name="T13" fmla="*/ T12 w 4548"/>
                                <a:gd name="T14" fmla="+- 0 4295 4212"/>
                                <a:gd name="T15" fmla="*/ 4295 h 765"/>
                                <a:gd name="T16" fmla="+- 0 1146 721"/>
                                <a:gd name="T17" fmla="*/ T16 w 4548"/>
                                <a:gd name="T18" fmla="+- 0 4276 4212"/>
                                <a:gd name="T19" fmla="*/ 427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25" y="64"/>
                                  </a:moveTo>
                                  <a:lnTo>
                                    <a:pt x="429" y="67"/>
                                  </a:lnTo>
                                  <a:lnTo>
                                    <a:pt x="425" y="64"/>
                                  </a:lnTo>
                                  <a:lnTo>
                                    <a:pt x="413" y="83"/>
                                  </a:lnTo>
                                  <a:lnTo>
                                    <a:pt x="42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3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038 721"/>
                                <a:gd name="T1" fmla="*/ T0 w 4548"/>
                                <a:gd name="T2" fmla="+- 0 4458 4212"/>
                                <a:gd name="T3" fmla="*/ 4458 h 765"/>
                                <a:gd name="T4" fmla="+- 0 1040 721"/>
                                <a:gd name="T5" fmla="*/ T4 w 4548"/>
                                <a:gd name="T6" fmla="+- 0 4463 4212"/>
                                <a:gd name="T7" fmla="*/ 4463 h 765"/>
                                <a:gd name="T8" fmla="+- 0 1041 721"/>
                                <a:gd name="T9" fmla="*/ T8 w 4548"/>
                                <a:gd name="T10" fmla="+- 0 4449 4212"/>
                                <a:gd name="T11" fmla="*/ 4449 h 765"/>
                                <a:gd name="T12" fmla="+- 0 1036 721"/>
                                <a:gd name="T13" fmla="*/ T12 w 4548"/>
                                <a:gd name="T14" fmla="+- 0 4458 4212"/>
                                <a:gd name="T15" fmla="*/ 4458 h 765"/>
                                <a:gd name="T16" fmla="+- 0 1040 721"/>
                                <a:gd name="T17" fmla="*/ T16 w 4548"/>
                                <a:gd name="T18" fmla="+- 0 4463 4212"/>
                                <a:gd name="T19" fmla="*/ 4463 h 765"/>
                                <a:gd name="T20" fmla="+- 0 1038 721"/>
                                <a:gd name="T21" fmla="*/ T20 w 4548"/>
                                <a:gd name="T22" fmla="+- 0 4458 4212"/>
                                <a:gd name="T23" fmla="*/ 445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17" y="246"/>
                                  </a:moveTo>
                                  <a:lnTo>
                                    <a:pt x="319" y="251"/>
                                  </a:lnTo>
                                  <a:lnTo>
                                    <a:pt x="320" y="237"/>
                                  </a:lnTo>
                                  <a:lnTo>
                                    <a:pt x="315" y="246"/>
                                  </a:lnTo>
                                  <a:lnTo>
                                    <a:pt x="319" y="251"/>
                                  </a:lnTo>
                                  <a:lnTo>
                                    <a:pt x="317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3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168 721"/>
                                <a:gd name="T1" fmla="*/ T0 w 4548"/>
                                <a:gd name="T2" fmla="+- 0 4259 4212"/>
                                <a:gd name="T3" fmla="*/ 4259 h 765"/>
                                <a:gd name="T4" fmla="+- 0 1173 721"/>
                                <a:gd name="T5" fmla="*/ T4 w 4548"/>
                                <a:gd name="T6" fmla="+- 0 4235 4212"/>
                                <a:gd name="T7" fmla="*/ 4235 h 765"/>
                                <a:gd name="T8" fmla="+- 0 1165 721"/>
                                <a:gd name="T9" fmla="*/ T8 w 4548"/>
                                <a:gd name="T10" fmla="+- 0 4243 4212"/>
                                <a:gd name="T11" fmla="*/ 4243 h 765"/>
                                <a:gd name="T12" fmla="+- 0 1163 721"/>
                                <a:gd name="T13" fmla="*/ T12 w 4548"/>
                                <a:gd name="T14" fmla="+- 0 4257 4212"/>
                                <a:gd name="T15" fmla="*/ 4257 h 765"/>
                                <a:gd name="T16" fmla="+- 0 1167 721"/>
                                <a:gd name="T17" fmla="*/ T16 w 4548"/>
                                <a:gd name="T18" fmla="+- 0 4259 4212"/>
                                <a:gd name="T19" fmla="*/ 4259 h 765"/>
                                <a:gd name="T20" fmla="+- 0 1168 721"/>
                                <a:gd name="T21" fmla="*/ T20 w 4548"/>
                                <a:gd name="T22" fmla="+- 0 4259 4212"/>
                                <a:gd name="T23" fmla="*/ 425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47" y="47"/>
                                  </a:moveTo>
                                  <a:lnTo>
                                    <a:pt x="452" y="23"/>
                                  </a:lnTo>
                                  <a:lnTo>
                                    <a:pt x="444" y="31"/>
                                  </a:lnTo>
                                  <a:lnTo>
                                    <a:pt x="442" y="45"/>
                                  </a:lnTo>
                                  <a:lnTo>
                                    <a:pt x="446" y="47"/>
                                  </a:lnTo>
                                  <a:lnTo>
                                    <a:pt x="44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3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179 721"/>
                                <a:gd name="T1" fmla="*/ T0 w 4548"/>
                                <a:gd name="T2" fmla="+- 0 4245 4212"/>
                                <a:gd name="T3" fmla="*/ 4245 h 765"/>
                                <a:gd name="T4" fmla="+- 0 1188 721"/>
                                <a:gd name="T5" fmla="*/ T4 w 4548"/>
                                <a:gd name="T6" fmla="+- 0 4245 4212"/>
                                <a:gd name="T7" fmla="*/ 4245 h 765"/>
                                <a:gd name="T8" fmla="+- 0 1194 721"/>
                                <a:gd name="T9" fmla="*/ T8 w 4548"/>
                                <a:gd name="T10" fmla="+- 0 4250 4212"/>
                                <a:gd name="T11" fmla="*/ 4250 h 765"/>
                                <a:gd name="T12" fmla="+- 0 1198 721"/>
                                <a:gd name="T13" fmla="*/ T12 w 4548"/>
                                <a:gd name="T14" fmla="+- 0 4257 4212"/>
                                <a:gd name="T15" fmla="*/ 4257 h 765"/>
                                <a:gd name="T16" fmla="+- 0 1198 721"/>
                                <a:gd name="T17" fmla="*/ T16 w 4548"/>
                                <a:gd name="T18" fmla="+- 0 4261 4212"/>
                                <a:gd name="T19" fmla="*/ 4261 h 765"/>
                                <a:gd name="T20" fmla="+- 0 1194 721"/>
                                <a:gd name="T21" fmla="*/ T20 w 4548"/>
                                <a:gd name="T22" fmla="+- 0 4276 4212"/>
                                <a:gd name="T23" fmla="*/ 4276 h 765"/>
                                <a:gd name="T24" fmla="+- 0 1187 721"/>
                                <a:gd name="T25" fmla="*/ T24 w 4548"/>
                                <a:gd name="T26" fmla="+- 0 4301 4212"/>
                                <a:gd name="T27" fmla="*/ 4301 h 765"/>
                                <a:gd name="T28" fmla="+- 0 1186 721"/>
                                <a:gd name="T29" fmla="*/ T28 w 4548"/>
                                <a:gd name="T30" fmla="+- 0 4312 4212"/>
                                <a:gd name="T31" fmla="*/ 4312 h 765"/>
                                <a:gd name="T32" fmla="+- 0 1192 721"/>
                                <a:gd name="T33" fmla="*/ T32 w 4548"/>
                                <a:gd name="T34" fmla="+- 0 4304 4212"/>
                                <a:gd name="T35" fmla="*/ 4304 h 765"/>
                                <a:gd name="T36" fmla="+- 0 1202 721"/>
                                <a:gd name="T37" fmla="*/ T36 w 4548"/>
                                <a:gd name="T38" fmla="+- 0 4282 4212"/>
                                <a:gd name="T39" fmla="*/ 4282 h 765"/>
                                <a:gd name="T40" fmla="+- 0 1207 721"/>
                                <a:gd name="T41" fmla="*/ T40 w 4548"/>
                                <a:gd name="T42" fmla="+- 0 4265 4212"/>
                                <a:gd name="T43" fmla="*/ 4265 h 765"/>
                                <a:gd name="T44" fmla="+- 0 1208 721"/>
                                <a:gd name="T45" fmla="*/ T44 w 4548"/>
                                <a:gd name="T46" fmla="+- 0 4261 4212"/>
                                <a:gd name="T47" fmla="*/ 4261 h 765"/>
                                <a:gd name="T48" fmla="+- 0 1208 721"/>
                                <a:gd name="T49" fmla="*/ T48 w 4548"/>
                                <a:gd name="T50" fmla="+- 0 4255 4212"/>
                                <a:gd name="T51" fmla="*/ 4255 h 765"/>
                                <a:gd name="T52" fmla="+- 0 1206 721"/>
                                <a:gd name="T53" fmla="*/ T52 w 4548"/>
                                <a:gd name="T54" fmla="+- 0 4249 4212"/>
                                <a:gd name="T55" fmla="*/ 4249 h 765"/>
                                <a:gd name="T56" fmla="+- 0 1202 721"/>
                                <a:gd name="T57" fmla="*/ T56 w 4548"/>
                                <a:gd name="T58" fmla="+- 0 4244 4212"/>
                                <a:gd name="T59" fmla="*/ 4244 h 765"/>
                                <a:gd name="T60" fmla="+- 0 1197 721"/>
                                <a:gd name="T61" fmla="*/ T60 w 4548"/>
                                <a:gd name="T62" fmla="+- 0 4238 4212"/>
                                <a:gd name="T63" fmla="*/ 4238 h 765"/>
                                <a:gd name="T64" fmla="+- 0 1190 721"/>
                                <a:gd name="T65" fmla="*/ T64 w 4548"/>
                                <a:gd name="T66" fmla="+- 0 4235 4212"/>
                                <a:gd name="T67" fmla="*/ 4235 h 765"/>
                                <a:gd name="T68" fmla="+- 0 1173 721"/>
                                <a:gd name="T69" fmla="*/ T68 w 4548"/>
                                <a:gd name="T70" fmla="+- 0 4235 4212"/>
                                <a:gd name="T71" fmla="*/ 4235 h 765"/>
                                <a:gd name="T72" fmla="+- 0 1168 721"/>
                                <a:gd name="T73" fmla="*/ T72 w 4548"/>
                                <a:gd name="T74" fmla="+- 0 4259 4212"/>
                                <a:gd name="T75" fmla="*/ 4259 h 765"/>
                                <a:gd name="T76" fmla="+- 0 1167 721"/>
                                <a:gd name="T77" fmla="*/ T76 w 4548"/>
                                <a:gd name="T78" fmla="+- 0 4259 4212"/>
                                <a:gd name="T79" fmla="*/ 4259 h 765"/>
                                <a:gd name="T80" fmla="+- 0 1163 721"/>
                                <a:gd name="T81" fmla="*/ T80 w 4548"/>
                                <a:gd name="T82" fmla="+- 0 4257 4212"/>
                                <a:gd name="T83" fmla="*/ 4257 h 765"/>
                                <a:gd name="T84" fmla="+- 0 1165 721"/>
                                <a:gd name="T85" fmla="*/ T84 w 4548"/>
                                <a:gd name="T86" fmla="+- 0 4243 4212"/>
                                <a:gd name="T87" fmla="*/ 4243 h 765"/>
                                <a:gd name="T88" fmla="+- 0 1159 721"/>
                                <a:gd name="T89" fmla="*/ T88 w 4548"/>
                                <a:gd name="T90" fmla="+- 0 4254 4212"/>
                                <a:gd name="T91" fmla="*/ 4254 h 765"/>
                                <a:gd name="T92" fmla="+- 0 1158 721"/>
                                <a:gd name="T93" fmla="*/ T92 w 4548"/>
                                <a:gd name="T94" fmla="+- 0 4257 4212"/>
                                <a:gd name="T95" fmla="*/ 4257 h 765"/>
                                <a:gd name="T96" fmla="+- 0 1153 721"/>
                                <a:gd name="T97" fmla="*/ T96 w 4548"/>
                                <a:gd name="T98" fmla="+- 0 4264 4212"/>
                                <a:gd name="T99" fmla="*/ 4264 h 765"/>
                                <a:gd name="T100" fmla="+- 0 1150 721"/>
                                <a:gd name="T101" fmla="*/ T100 w 4548"/>
                                <a:gd name="T102" fmla="+- 0 4279 4212"/>
                                <a:gd name="T103" fmla="*/ 4279 h 765"/>
                                <a:gd name="T104" fmla="+- 0 1134 721"/>
                                <a:gd name="T105" fmla="*/ T104 w 4548"/>
                                <a:gd name="T106" fmla="+- 0 4295 4212"/>
                                <a:gd name="T107" fmla="*/ 4295 h 765"/>
                                <a:gd name="T108" fmla="+- 0 1122 721"/>
                                <a:gd name="T109" fmla="*/ T108 w 4548"/>
                                <a:gd name="T110" fmla="+- 0 4313 4212"/>
                                <a:gd name="T111" fmla="*/ 4313 h 765"/>
                                <a:gd name="T112" fmla="+- 0 1111 721"/>
                                <a:gd name="T113" fmla="*/ T112 w 4548"/>
                                <a:gd name="T114" fmla="+- 0 4331 4212"/>
                                <a:gd name="T115" fmla="*/ 4331 h 765"/>
                                <a:gd name="T116" fmla="+- 0 1100 721"/>
                                <a:gd name="T117" fmla="*/ T116 w 4548"/>
                                <a:gd name="T118" fmla="+- 0 4349 4212"/>
                                <a:gd name="T119" fmla="*/ 4349 h 765"/>
                                <a:gd name="T120" fmla="+- 0 1089 721"/>
                                <a:gd name="T121" fmla="*/ T120 w 4548"/>
                                <a:gd name="T122" fmla="+- 0 4366 4212"/>
                                <a:gd name="T123" fmla="*/ 4366 h 765"/>
                                <a:gd name="T124" fmla="+- 0 1079 721"/>
                                <a:gd name="T125" fmla="*/ T124 w 4548"/>
                                <a:gd name="T126" fmla="+- 0 4384 4212"/>
                                <a:gd name="T127" fmla="*/ 4384 h 765"/>
                                <a:gd name="T128" fmla="+- 0 1069 721"/>
                                <a:gd name="T129" fmla="*/ T128 w 4548"/>
                                <a:gd name="T130" fmla="+- 0 4400 4212"/>
                                <a:gd name="T131" fmla="*/ 4400 h 765"/>
                                <a:gd name="T132" fmla="+- 0 1059 721"/>
                                <a:gd name="T133" fmla="*/ T132 w 4548"/>
                                <a:gd name="T134" fmla="+- 0 4417 4212"/>
                                <a:gd name="T135" fmla="*/ 4417 h 765"/>
                                <a:gd name="T136" fmla="+- 0 1050 721"/>
                                <a:gd name="T137" fmla="*/ T136 w 4548"/>
                                <a:gd name="T138" fmla="+- 0 4433 4212"/>
                                <a:gd name="T139" fmla="*/ 4433 h 765"/>
                                <a:gd name="T140" fmla="+- 0 1041 721"/>
                                <a:gd name="T141" fmla="*/ T140 w 4548"/>
                                <a:gd name="T142" fmla="+- 0 4449 4212"/>
                                <a:gd name="T143" fmla="*/ 4449 h 765"/>
                                <a:gd name="T144" fmla="+- 0 1040 721"/>
                                <a:gd name="T145" fmla="*/ T144 w 4548"/>
                                <a:gd name="T146" fmla="+- 0 4463 4212"/>
                                <a:gd name="T147" fmla="*/ 4463 h 765"/>
                                <a:gd name="T148" fmla="+- 0 1036 721"/>
                                <a:gd name="T149" fmla="*/ T148 w 4548"/>
                                <a:gd name="T150" fmla="+- 0 4458 4212"/>
                                <a:gd name="T151" fmla="*/ 4458 h 765"/>
                                <a:gd name="T152" fmla="+- 0 1021 721"/>
                                <a:gd name="T153" fmla="*/ T152 w 4548"/>
                                <a:gd name="T154" fmla="+- 0 4462 4212"/>
                                <a:gd name="T155" fmla="*/ 4462 h 765"/>
                                <a:gd name="T156" fmla="+- 0 1035 721"/>
                                <a:gd name="T157" fmla="*/ T156 w 4548"/>
                                <a:gd name="T158" fmla="+- 0 4460 4212"/>
                                <a:gd name="T159" fmla="*/ 4460 h 765"/>
                                <a:gd name="T160" fmla="+- 0 1041 721"/>
                                <a:gd name="T161" fmla="*/ T160 w 4548"/>
                                <a:gd name="T162" fmla="+- 0 4467 4212"/>
                                <a:gd name="T163" fmla="*/ 4467 h 765"/>
                                <a:gd name="T164" fmla="+- 0 1044 721"/>
                                <a:gd name="T165" fmla="*/ T164 w 4548"/>
                                <a:gd name="T166" fmla="+- 0 4465 4212"/>
                                <a:gd name="T167" fmla="*/ 4465 h 765"/>
                                <a:gd name="T168" fmla="+- 0 1053 721"/>
                                <a:gd name="T169" fmla="*/ T168 w 4548"/>
                                <a:gd name="T170" fmla="+- 0 4449 4212"/>
                                <a:gd name="T171" fmla="*/ 4449 h 765"/>
                                <a:gd name="T172" fmla="+- 0 1062 721"/>
                                <a:gd name="T173" fmla="*/ T172 w 4548"/>
                                <a:gd name="T174" fmla="+- 0 4433 4212"/>
                                <a:gd name="T175" fmla="*/ 4433 h 765"/>
                                <a:gd name="T176" fmla="+- 0 1071 721"/>
                                <a:gd name="T177" fmla="*/ T176 w 4548"/>
                                <a:gd name="T178" fmla="+- 0 4417 4212"/>
                                <a:gd name="T179" fmla="*/ 4417 h 765"/>
                                <a:gd name="T180" fmla="+- 0 1080 721"/>
                                <a:gd name="T181" fmla="*/ T180 w 4548"/>
                                <a:gd name="T182" fmla="+- 0 4401 4212"/>
                                <a:gd name="T183" fmla="*/ 4401 h 765"/>
                                <a:gd name="T184" fmla="+- 0 1090 721"/>
                                <a:gd name="T185" fmla="*/ T184 w 4548"/>
                                <a:gd name="T186" fmla="+- 0 4384 4212"/>
                                <a:gd name="T187" fmla="*/ 4384 h 765"/>
                                <a:gd name="T188" fmla="+- 0 1101 721"/>
                                <a:gd name="T189" fmla="*/ T188 w 4548"/>
                                <a:gd name="T190" fmla="+- 0 4366 4212"/>
                                <a:gd name="T191" fmla="*/ 4366 h 765"/>
                                <a:gd name="T192" fmla="+- 0 1111 721"/>
                                <a:gd name="T193" fmla="*/ T192 w 4548"/>
                                <a:gd name="T194" fmla="+- 0 4349 4212"/>
                                <a:gd name="T195" fmla="*/ 4349 h 765"/>
                                <a:gd name="T196" fmla="+- 0 1123 721"/>
                                <a:gd name="T197" fmla="*/ T196 w 4548"/>
                                <a:gd name="T198" fmla="+- 0 4331 4212"/>
                                <a:gd name="T199" fmla="*/ 4331 h 765"/>
                                <a:gd name="T200" fmla="+- 0 1134 721"/>
                                <a:gd name="T201" fmla="*/ T200 w 4548"/>
                                <a:gd name="T202" fmla="+- 0 4313 4212"/>
                                <a:gd name="T203" fmla="*/ 4313 h 765"/>
                                <a:gd name="T204" fmla="+- 0 1146 721"/>
                                <a:gd name="T205" fmla="*/ T204 w 4548"/>
                                <a:gd name="T206" fmla="+- 0 4294 4212"/>
                                <a:gd name="T207" fmla="*/ 4294 h 765"/>
                                <a:gd name="T208" fmla="+- 0 1154 721"/>
                                <a:gd name="T209" fmla="*/ T208 w 4548"/>
                                <a:gd name="T210" fmla="+- 0 4282 4212"/>
                                <a:gd name="T211" fmla="*/ 4282 h 765"/>
                                <a:gd name="T212" fmla="+- 0 1162 721"/>
                                <a:gd name="T213" fmla="*/ T212 w 4548"/>
                                <a:gd name="T214" fmla="+- 0 4269 4212"/>
                                <a:gd name="T215" fmla="*/ 4269 h 765"/>
                                <a:gd name="T216" fmla="+- 0 1166 721"/>
                                <a:gd name="T217" fmla="*/ T216 w 4548"/>
                                <a:gd name="T218" fmla="+- 0 4262 4212"/>
                                <a:gd name="T219" fmla="*/ 4262 h 765"/>
                                <a:gd name="T220" fmla="+- 0 1168 721"/>
                                <a:gd name="T221" fmla="*/ T220 w 4548"/>
                                <a:gd name="T222" fmla="+- 0 4259 4212"/>
                                <a:gd name="T223" fmla="*/ 4259 h 765"/>
                                <a:gd name="T224" fmla="+- 0 1173 721"/>
                                <a:gd name="T225" fmla="*/ T224 w 4548"/>
                                <a:gd name="T226" fmla="+- 0 4248 4212"/>
                                <a:gd name="T227" fmla="*/ 4248 h 765"/>
                                <a:gd name="T228" fmla="+- 0 1179 721"/>
                                <a:gd name="T229" fmla="*/ T228 w 4548"/>
                                <a:gd name="T230" fmla="+- 0 4245 4212"/>
                                <a:gd name="T231" fmla="*/ 424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58" y="33"/>
                                  </a:moveTo>
                                  <a:lnTo>
                                    <a:pt x="467" y="33"/>
                                  </a:lnTo>
                                  <a:lnTo>
                                    <a:pt x="473" y="38"/>
                                  </a:lnTo>
                                  <a:lnTo>
                                    <a:pt x="477" y="45"/>
                                  </a:lnTo>
                                  <a:lnTo>
                                    <a:pt x="477" y="49"/>
                                  </a:lnTo>
                                  <a:lnTo>
                                    <a:pt x="473" y="64"/>
                                  </a:lnTo>
                                  <a:lnTo>
                                    <a:pt x="466" y="89"/>
                                  </a:lnTo>
                                  <a:lnTo>
                                    <a:pt x="465" y="100"/>
                                  </a:lnTo>
                                  <a:lnTo>
                                    <a:pt x="471" y="92"/>
                                  </a:lnTo>
                                  <a:lnTo>
                                    <a:pt x="481" y="70"/>
                                  </a:lnTo>
                                  <a:lnTo>
                                    <a:pt x="486" y="53"/>
                                  </a:lnTo>
                                  <a:lnTo>
                                    <a:pt x="487" y="49"/>
                                  </a:lnTo>
                                  <a:lnTo>
                                    <a:pt x="487" y="43"/>
                                  </a:lnTo>
                                  <a:lnTo>
                                    <a:pt x="485" y="37"/>
                                  </a:lnTo>
                                  <a:lnTo>
                                    <a:pt x="481" y="32"/>
                                  </a:lnTo>
                                  <a:lnTo>
                                    <a:pt x="476" y="26"/>
                                  </a:lnTo>
                                  <a:lnTo>
                                    <a:pt x="469" y="23"/>
                                  </a:lnTo>
                                  <a:lnTo>
                                    <a:pt x="452" y="23"/>
                                  </a:lnTo>
                                  <a:lnTo>
                                    <a:pt x="447" y="47"/>
                                  </a:lnTo>
                                  <a:lnTo>
                                    <a:pt x="446" y="47"/>
                                  </a:lnTo>
                                  <a:lnTo>
                                    <a:pt x="442" y="45"/>
                                  </a:lnTo>
                                  <a:lnTo>
                                    <a:pt x="444" y="31"/>
                                  </a:lnTo>
                                  <a:lnTo>
                                    <a:pt x="438" y="42"/>
                                  </a:lnTo>
                                  <a:lnTo>
                                    <a:pt x="437" y="45"/>
                                  </a:lnTo>
                                  <a:lnTo>
                                    <a:pt x="432" y="52"/>
                                  </a:lnTo>
                                  <a:lnTo>
                                    <a:pt x="429" y="67"/>
                                  </a:lnTo>
                                  <a:lnTo>
                                    <a:pt x="413" y="83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390" y="119"/>
                                  </a:lnTo>
                                  <a:lnTo>
                                    <a:pt x="379" y="137"/>
                                  </a:lnTo>
                                  <a:lnTo>
                                    <a:pt x="368" y="154"/>
                                  </a:lnTo>
                                  <a:lnTo>
                                    <a:pt x="358" y="172"/>
                                  </a:lnTo>
                                  <a:lnTo>
                                    <a:pt x="348" y="188"/>
                                  </a:lnTo>
                                  <a:lnTo>
                                    <a:pt x="338" y="205"/>
                                  </a:lnTo>
                                  <a:lnTo>
                                    <a:pt x="329" y="221"/>
                                  </a:lnTo>
                                  <a:lnTo>
                                    <a:pt x="320" y="237"/>
                                  </a:lnTo>
                                  <a:lnTo>
                                    <a:pt x="319" y="251"/>
                                  </a:lnTo>
                                  <a:lnTo>
                                    <a:pt x="315" y="246"/>
                                  </a:lnTo>
                                  <a:lnTo>
                                    <a:pt x="300" y="250"/>
                                  </a:lnTo>
                                  <a:lnTo>
                                    <a:pt x="314" y="248"/>
                                  </a:lnTo>
                                  <a:lnTo>
                                    <a:pt x="320" y="255"/>
                                  </a:lnTo>
                                  <a:lnTo>
                                    <a:pt x="323" y="253"/>
                                  </a:lnTo>
                                  <a:lnTo>
                                    <a:pt x="332" y="237"/>
                                  </a:lnTo>
                                  <a:lnTo>
                                    <a:pt x="341" y="221"/>
                                  </a:lnTo>
                                  <a:lnTo>
                                    <a:pt x="350" y="205"/>
                                  </a:lnTo>
                                  <a:lnTo>
                                    <a:pt x="359" y="189"/>
                                  </a:lnTo>
                                  <a:lnTo>
                                    <a:pt x="369" y="172"/>
                                  </a:lnTo>
                                  <a:lnTo>
                                    <a:pt x="380" y="154"/>
                                  </a:lnTo>
                                  <a:lnTo>
                                    <a:pt x="390" y="137"/>
                                  </a:lnTo>
                                  <a:lnTo>
                                    <a:pt x="402" y="119"/>
                                  </a:lnTo>
                                  <a:lnTo>
                                    <a:pt x="413" y="101"/>
                                  </a:lnTo>
                                  <a:lnTo>
                                    <a:pt x="425" y="82"/>
                                  </a:lnTo>
                                  <a:lnTo>
                                    <a:pt x="433" y="70"/>
                                  </a:lnTo>
                                  <a:lnTo>
                                    <a:pt x="441" y="57"/>
                                  </a:lnTo>
                                  <a:lnTo>
                                    <a:pt x="445" y="50"/>
                                  </a:lnTo>
                                  <a:lnTo>
                                    <a:pt x="447" y="47"/>
                                  </a:lnTo>
                                  <a:lnTo>
                                    <a:pt x="452" y="36"/>
                                  </a:lnTo>
                                  <a:lnTo>
                                    <a:pt x="45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3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183 721"/>
                                <a:gd name="T1" fmla="*/ T0 w 4548"/>
                                <a:gd name="T2" fmla="+- 0 4298 4212"/>
                                <a:gd name="T3" fmla="*/ 4298 h 765"/>
                                <a:gd name="T4" fmla="+- 0 1183 721"/>
                                <a:gd name="T5" fmla="*/ T4 w 4548"/>
                                <a:gd name="T6" fmla="+- 0 4299 4212"/>
                                <a:gd name="T7" fmla="*/ 4299 h 765"/>
                                <a:gd name="T8" fmla="+- 0 1178 721"/>
                                <a:gd name="T9" fmla="*/ T8 w 4548"/>
                                <a:gd name="T10" fmla="+- 0 4307 4212"/>
                                <a:gd name="T11" fmla="*/ 4307 h 765"/>
                                <a:gd name="T12" fmla="+- 0 1167 721"/>
                                <a:gd name="T13" fmla="*/ T12 w 4548"/>
                                <a:gd name="T14" fmla="+- 0 4324 4212"/>
                                <a:gd name="T15" fmla="*/ 4324 h 765"/>
                                <a:gd name="T16" fmla="+- 0 1159 721"/>
                                <a:gd name="T17" fmla="*/ T16 w 4548"/>
                                <a:gd name="T18" fmla="+- 0 4355 4212"/>
                                <a:gd name="T19" fmla="*/ 4355 h 765"/>
                                <a:gd name="T20" fmla="+- 0 1159 721"/>
                                <a:gd name="T21" fmla="*/ T20 w 4548"/>
                                <a:gd name="T22" fmla="+- 0 4354 4212"/>
                                <a:gd name="T23" fmla="*/ 4354 h 765"/>
                                <a:gd name="T24" fmla="+- 0 1176 721"/>
                                <a:gd name="T25" fmla="*/ T24 w 4548"/>
                                <a:gd name="T26" fmla="+- 0 4329 4212"/>
                                <a:gd name="T27" fmla="*/ 4329 h 765"/>
                                <a:gd name="T28" fmla="+- 0 1186 721"/>
                                <a:gd name="T29" fmla="*/ T28 w 4548"/>
                                <a:gd name="T30" fmla="+- 0 4312 4212"/>
                                <a:gd name="T31" fmla="*/ 4312 h 765"/>
                                <a:gd name="T32" fmla="+- 0 1187 721"/>
                                <a:gd name="T33" fmla="*/ T32 w 4548"/>
                                <a:gd name="T34" fmla="+- 0 4301 4212"/>
                                <a:gd name="T35" fmla="*/ 4301 h 765"/>
                                <a:gd name="T36" fmla="+- 0 1194 721"/>
                                <a:gd name="T37" fmla="*/ T36 w 4548"/>
                                <a:gd name="T38" fmla="+- 0 4276 4212"/>
                                <a:gd name="T39" fmla="*/ 4276 h 765"/>
                                <a:gd name="T40" fmla="+- 0 1183 721"/>
                                <a:gd name="T41" fmla="*/ T40 w 4548"/>
                                <a:gd name="T42" fmla="+- 0 4298 4212"/>
                                <a:gd name="T43" fmla="*/ 429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62" y="86"/>
                                  </a:moveTo>
                                  <a:lnTo>
                                    <a:pt x="462" y="87"/>
                                  </a:lnTo>
                                  <a:lnTo>
                                    <a:pt x="457" y="95"/>
                                  </a:lnTo>
                                  <a:lnTo>
                                    <a:pt x="446" y="112"/>
                                  </a:lnTo>
                                  <a:lnTo>
                                    <a:pt x="438" y="143"/>
                                  </a:lnTo>
                                  <a:lnTo>
                                    <a:pt x="438" y="142"/>
                                  </a:lnTo>
                                  <a:lnTo>
                                    <a:pt x="455" y="117"/>
                                  </a:lnTo>
                                  <a:lnTo>
                                    <a:pt x="465" y="100"/>
                                  </a:lnTo>
                                  <a:lnTo>
                                    <a:pt x="466" y="89"/>
                                  </a:lnTo>
                                  <a:lnTo>
                                    <a:pt x="473" y="64"/>
                                  </a:lnTo>
                                  <a:lnTo>
                                    <a:pt x="462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3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208 721"/>
                                <a:gd name="T1" fmla="*/ T0 w 4548"/>
                                <a:gd name="T2" fmla="+- 0 4536 4212"/>
                                <a:gd name="T3" fmla="*/ 4536 h 765"/>
                                <a:gd name="T4" fmla="+- 0 1208 721"/>
                                <a:gd name="T5" fmla="*/ T4 w 4548"/>
                                <a:gd name="T6" fmla="+- 0 4529 4212"/>
                                <a:gd name="T7" fmla="*/ 4529 h 765"/>
                                <a:gd name="T8" fmla="+- 0 1208 721"/>
                                <a:gd name="T9" fmla="*/ T8 w 4548"/>
                                <a:gd name="T10" fmla="+- 0 4525 4212"/>
                                <a:gd name="T11" fmla="*/ 4525 h 765"/>
                                <a:gd name="T12" fmla="+- 0 1204 721"/>
                                <a:gd name="T13" fmla="*/ T12 w 4548"/>
                                <a:gd name="T14" fmla="+- 0 4517 4212"/>
                                <a:gd name="T15" fmla="*/ 4517 h 765"/>
                                <a:gd name="T16" fmla="+- 0 1204 721"/>
                                <a:gd name="T17" fmla="*/ T16 w 4548"/>
                                <a:gd name="T18" fmla="+- 0 4517 4212"/>
                                <a:gd name="T19" fmla="*/ 4517 h 765"/>
                                <a:gd name="T20" fmla="+- 0 1200 721"/>
                                <a:gd name="T21" fmla="*/ T20 w 4548"/>
                                <a:gd name="T22" fmla="+- 0 4513 4212"/>
                                <a:gd name="T23" fmla="*/ 4513 h 765"/>
                                <a:gd name="T24" fmla="+- 0 1195 721"/>
                                <a:gd name="T25" fmla="*/ T24 w 4548"/>
                                <a:gd name="T26" fmla="+- 0 4510 4212"/>
                                <a:gd name="T27" fmla="*/ 4510 h 765"/>
                                <a:gd name="T28" fmla="+- 0 1182 721"/>
                                <a:gd name="T29" fmla="*/ T28 w 4548"/>
                                <a:gd name="T30" fmla="+- 0 4510 4212"/>
                                <a:gd name="T31" fmla="*/ 4510 h 765"/>
                                <a:gd name="T32" fmla="+- 0 1176 721"/>
                                <a:gd name="T33" fmla="*/ T32 w 4548"/>
                                <a:gd name="T34" fmla="+- 0 4514 4212"/>
                                <a:gd name="T35" fmla="*/ 4514 h 765"/>
                                <a:gd name="T36" fmla="+- 0 1171 721"/>
                                <a:gd name="T37" fmla="*/ T36 w 4548"/>
                                <a:gd name="T38" fmla="+- 0 4519 4212"/>
                                <a:gd name="T39" fmla="*/ 4519 h 765"/>
                                <a:gd name="T40" fmla="+- 0 1176 721"/>
                                <a:gd name="T41" fmla="*/ T40 w 4548"/>
                                <a:gd name="T42" fmla="+- 0 4514 4212"/>
                                <a:gd name="T43" fmla="*/ 4514 h 765"/>
                                <a:gd name="T44" fmla="+- 0 1171 721"/>
                                <a:gd name="T45" fmla="*/ T44 w 4548"/>
                                <a:gd name="T46" fmla="+- 0 4519 4212"/>
                                <a:gd name="T47" fmla="*/ 4519 h 765"/>
                                <a:gd name="T48" fmla="+- 0 1174 721"/>
                                <a:gd name="T49" fmla="*/ T48 w 4548"/>
                                <a:gd name="T50" fmla="+- 0 4522 4212"/>
                                <a:gd name="T51" fmla="*/ 4522 h 765"/>
                                <a:gd name="T52" fmla="+- 0 1178 721"/>
                                <a:gd name="T53" fmla="*/ T52 w 4548"/>
                                <a:gd name="T54" fmla="+- 0 4526 4212"/>
                                <a:gd name="T55" fmla="*/ 4526 h 765"/>
                                <a:gd name="T56" fmla="+- 0 1182 721"/>
                                <a:gd name="T57" fmla="*/ T56 w 4548"/>
                                <a:gd name="T58" fmla="+- 0 4522 4212"/>
                                <a:gd name="T59" fmla="*/ 4522 h 765"/>
                                <a:gd name="T60" fmla="+- 0 1189 721"/>
                                <a:gd name="T61" fmla="*/ T60 w 4548"/>
                                <a:gd name="T62" fmla="+- 0 4520 4212"/>
                                <a:gd name="T63" fmla="*/ 4520 h 765"/>
                                <a:gd name="T64" fmla="+- 0 1194 721"/>
                                <a:gd name="T65" fmla="*/ T64 w 4548"/>
                                <a:gd name="T66" fmla="+- 0 4521 4212"/>
                                <a:gd name="T67" fmla="*/ 4521 h 765"/>
                                <a:gd name="T68" fmla="+- 0 1200 721"/>
                                <a:gd name="T69" fmla="*/ T68 w 4548"/>
                                <a:gd name="T70" fmla="+- 0 4520 4212"/>
                                <a:gd name="T71" fmla="*/ 4520 h 765"/>
                                <a:gd name="T72" fmla="+- 0 1196 721"/>
                                <a:gd name="T73" fmla="*/ T72 w 4548"/>
                                <a:gd name="T74" fmla="+- 0 4523 4212"/>
                                <a:gd name="T75" fmla="*/ 4523 h 765"/>
                                <a:gd name="T76" fmla="+- 0 1198 721"/>
                                <a:gd name="T77" fmla="*/ T76 w 4548"/>
                                <a:gd name="T78" fmla="+- 0 4527 4212"/>
                                <a:gd name="T79" fmla="*/ 4527 h 765"/>
                                <a:gd name="T80" fmla="+- 0 1198 721"/>
                                <a:gd name="T81" fmla="*/ T80 w 4548"/>
                                <a:gd name="T82" fmla="+- 0 4531 4212"/>
                                <a:gd name="T83" fmla="*/ 4531 h 765"/>
                                <a:gd name="T84" fmla="+- 0 1195 721"/>
                                <a:gd name="T85" fmla="*/ T84 w 4548"/>
                                <a:gd name="T86" fmla="+- 0 4539 4212"/>
                                <a:gd name="T87" fmla="*/ 4539 h 765"/>
                                <a:gd name="T88" fmla="+- 0 1187 721"/>
                                <a:gd name="T89" fmla="*/ T88 w 4548"/>
                                <a:gd name="T90" fmla="+- 0 4550 4212"/>
                                <a:gd name="T91" fmla="*/ 4550 h 765"/>
                                <a:gd name="T92" fmla="+- 0 1192 721"/>
                                <a:gd name="T93" fmla="*/ T92 w 4548"/>
                                <a:gd name="T94" fmla="+- 0 4552 4212"/>
                                <a:gd name="T95" fmla="*/ 4552 h 765"/>
                                <a:gd name="T96" fmla="+- 0 1196 721"/>
                                <a:gd name="T97" fmla="*/ T96 w 4548"/>
                                <a:gd name="T98" fmla="+- 0 4555 4212"/>
                                <a:gd name="T99" fmla="*/ 4555 h 765"/>
                                <a:gd name="T100" fmla="+- 0 1203 721"/>
                                <a:gd name="T101" fmla="*/ T100 w 4548"/>
                                <a:gd name="T102" fmla="+- 0 4544 4212"/>
                                <a:gd name="T103" fmla="*/ 4544 h 765"/>
                                <a:gd name="T104" fmla="+- 0 1208 721"/>
                                <a:gd name="T105" fmla="*/ T104 w 4548"/>
                                <a:gd name="T106" fmla="+- 0 4536 4212"/>
                                <a:gd name="T107" fmla="*/ 453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87" y="324"/>
                                  </a:moveTo>
                                  <a:lnTo>
                                    <a:pt x="487" y="317"/>
                                  </a:lnTo>
                                  <a:lnTo>
                                    <a:pt x="487" y="313"/>
                                  </a:lnTo>
                                  <a:lnTo>
                                    <a:pt x="483" y="305"/>
                                  </a:lnTo>
                                  <a:lnTo>
                                    <a:pt x="479" y="301"/>
                                  </a:lnTo>
                                  <a:lnTo>
                                    <a:pt x="474" y="298"/>
                                  </a:lnTo>
                                  <a:lnTo>
                                    <a:pt x="461" y="298"/>
                                  </a:lnTo>
                                  <a:lnTo>
                                    <a:pt x="455" y="302"/>
                                  </a:lnTo>
                                  <a:lnTo>
                                    <a:pt x="450" y="307"/>
                                  </a:lnTo>
                                  <a:lnTo>
                                    <a:pt x="455" y="302"/>
                                  </a:lnTo>
                                  <a:lnTo>
                                    <a:pt x="450" y="307"/>
                                  </a:lnTo>
                                  <a:lnTo>
                                    <a:pt x="453" y="310"/>
                                  </a:lnTo>
                                  <a:lnTo>
                                    <a:pt x="457" y="314"/>
                                  </a:lnTo>
                                  <a:lnTo>
                                    <a:pt x="461" y="310"/>
                                  </a:lnTo>
                                  <a:lnTo>
                                    <a:pt x="468" y="308"/>
                                  </a:lnTo>
                                  <a:lnTo>
                                    <a:pt x="473" y="309"/>
                                  </a:lnTo>
                                  <a:lnTo>
                                    <a:pt x="479" y="308"/>
                                  </a:lnTo>
                                  <a:lnTo>
                                    <a:pt x="475" y="311"/>
                                  </a:lnTo>
                                  <a:lnTo>
                                    <a:pt x="477" y="315"/>
                                  </a:lnTo>
                                  <a:lnTo>
                                    <a:pt x="477" y="319"/>
                                  </a:lnTo>
                                  <a:lnTo>
                                    <a:pt x="474" y="327"/>
                                  </a:lnTo>
                                  <a:lnTo>
                                    <a:pt x="466" y="338"/>
                                  </a:lnTo>
                                  <a:lnTo>
                                    <a:pt x="471" y="340"/>
                                  </a:lnTo>
                                  <a:lnTo>
                                    <a:pt x="475" y="343"/>
                                  </a:lnTo>
                                  <a:lnTo>
                                    <a:pt x="482" y="332"/>
                                  </a:lnTo>
                                  <a:lnTo>
                                    <a:pt x="487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3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283 721"/>
                                <a:gd name="T1" fmla="*/ T0 w 4548"/>
                                <a:gd name="T2" fmla="+- 0 4766 4212"/>
                                <a:gd name="T3" fmla="*/ 4766 h 765"/>
                                <a:gd name="T4" fmla="+- 0 1285 721"/>
                                <a:gd name="T5" fmla="*/ T4 w 4548"/>
                                <a:gd name="T6" fmla="+- 0 4770 4212"/>
                                <a:gd name="T7" fmla="*/ 4770 h 765"/>
                                <a:gd name="T8" fmla="+- 0 1287 721"/>
                                <a:gd name="T9" fmla="*/ T8 w 4548"/>
                                <a:gd name="T10" fmla="+- 0 4768 4212"/>
                                <a:gd name="T11" fmla="*/ 4768 h 765"/>
                                <a:gd name="T12" fmla="+- 0 1288 721"/>
                                <a:gd name="T13" fmla="*/ T12 w 4548"/>
                                <a:gd name="T14" fmla="+- 0 4757 4212"/>
                                <a:gd name="T15" fmla="*/ 4757 h 765"/>
                                <a:gd name="T16" fmla="+- 0 1280 721"/>
                                <a:gd name="T17" fmla="*/ T16 w 4548"/>
                                <a:gd name="T18" fmla="+- 0 4762 4212"/>
                                <a:gd name="T19" fmla="*/ 4762 h 765"/>
                                <a:gd name="T20" fmla="+- 0 1285 721"/>
                                <a:gd name="T21" fmla="*/ T20 w 4548"/>
                                <a:gd name="T22" fmla="+- 0 4770 4212"/>
                                <a:gd name="T23" fmla="*/ 4770 h 765"/>
                                <a:gd name="T24" fmla="+- 0 1283 721"/>
                                <a:gd name="T25" fmla="*/ T24 w 4548"/>
                                <a:gd name="T26" fmla="+- 0 4766 4212"/>
                                <a:gd name="T27" fmla="*/ 476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562" y="554"/>
                                  </a:moveTo>
                                  <a:lnTo>
                                    <a:pt x="564" y="558"/>
                                  </a:lnTo>
                                  <a:lnTo>
                                    <a:pt x="566" y="556"/>
                                  </a:lnTo>
                                  <a:lnTo>
                                    <a:pt x="567" y="545"/>
                                  </a:lnTo>
                                  <a:lnTo>
                                    <a:pt x="559" y="550"/>
                                  </a:lnTo>
                                  <a:lnTo>
                                    <a:pt x="564" y="558"/>
                                  </a:lnTo>
                                  <a:lnTo>
                                    <a:pt x="562" y="5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3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232 721"/>
                                <a:gd name="T1" fmla="*/ T0 w 4548"/>
                                <a:gd name="T2" fmla="+- 0 4382 4212"/>
                                <a:gd name="T3" fmla="*/ 4382 h 765"/>
                                <a:gd name="T4" fmla="+- 0 1218 721"/>
                                <a:gd name="T5" fmla="*/ T4 w 4548"/>
                                <a:gd name="T6" fmla="+- 0 4400 4212"/>
                                <a:gd name="T7" fmla="*/ 4400 h 765"/>
                                <a:gd name="T8" fmla="+- 0 1211 721"/>
                                <a:gd name="T9" fmla="*/ T8 w 4548"/>
                                <a:gd name="T10" fmla="+- 0 4418 4212"/>
                                <a:gd name="T11" fmla="*/ 4418 h 765"/>
                                <a:gd name="T12" fmla="+- 0 1210 721"/>
                                <a:gd name="T13" fmla="*/ T12 w 4548"/>
                                <a:gd name="T14" fmla="+- 0 4426 4212"/>
                                <a:gd name="T15" fmla="*/ 4426 h 765"/>
                                <a:gd name="T16" fmla="+- 0 1210 721"/>
                                <a:gd name="T17" fmla="*/ T16 w 4548"/>
                                <a:gd name="T18" fmla="+- 0 4432 4212"/>
                                <a:gd name="T19" fmla="*/ 4432 h 765"/>
                                <a:gd name="T20" fmla="+- 0 1212 721"/>
                                <a:gd name="T21" fmla="*/ T20 w 4548"/>
                                <a:gd name="T22" fmla="+- 0 4437 4212"/>
                                <a:gd name="T23" fmla="*/ 4437 h 765"/>
                                <a:gd name="T24" fmla="+- 0 1216 721"/>
                                <a:gd name="T25" fmla="*/ T24 w 4548"/>
                                <a:gd name="T26" fmla="+- 0 4442 4212"/>
                                <a:gd name="T27" fmla="*/ 4442 h 765"/>
                                <a:gd name="T28" fmla="+- 0 1220 721"/>
                                <a:gd name="T29" fmla="*/ T28 w 4548"/>
                                <a:gd name="T30" fmla="+- 0 4446 4212"/>
                                <a:gd name="T31" fmla="*/ 4446 h 765"/>
                                <a:gd name="T32" fmla="+- 0 1226 721"/>
                                <a:gd name="T33" fmla="*/ T32 w 4548"/>
                                <a:gd name="T34" fmla="+- 0 4449 4212"/>
                                <a:gd name="T35" fmla="*/ 4449 h 765"/>
                                <a:gd name="T36" fmla="+- 0 1232 721"/>
                                <a:gd name="T37" fmla="*/ T36 w 4548"/>
                                <a:gd name="T38" fmla="+- 0 4449 4212"/>
                                <a:gd name="T39" fmla="*/ 4449 h 765"/>
                                <a:gd name="T40" fmla="+- 0 1249 721"/>
                                <a:gd name="T41" fmla="*/ T40 w 4548"/>
                                <a:gd name="T42" fmla="+- 0 4444 4212"/>
                                <a:gd name="T43" fmla="*/ 4444 h 765"/>
                                <a:gd name="T44" fmla="+- 0 1249 721"/>
                                <a:gd name="T45" fmla="*/ T44 w 4548"/>
                                <a:gd name="T46" fmla="+- 0 4434 4212"/>
                                <a:gd name="T47" fmla="*/ 4434 h 765"/>
                                <a:gd name="T48" fmla="+- 0 1240 721"/>
                                <a:gd name="T49" fmla="*/ T48 w 4548"/>
                                <a:gd name="T50" fmla="+- 0 4439 4212"/>
                                <a:gd name="T51" fmla="*/ 4439 h 765"/>
                                <a:gd name="T52" fmla="+- 0 1232 721"/>
                                <a:gd name="T53" fmla="*/ T52 w 4548"/>
                                <a:gd name="T54" fmla="+- 0 4439 4212"/>
                                <a:gd name="T55" fmla="*/ 4439 h 765"/>
                                <a:gd name="T56" fmla="+- 0 1226 721"/>
                                <a:gd name="T57" fmla="*/ T56 w 4548"/>
                                <a:gd name="T58" fmla="+- 0 4438 4212"/>
                                <a:gd name="T59" fmla="*/ 4438 h 765"/>
                                <a:gd name="T60" fmla="+- 0 1221 721"/>
                                <a:gd name="T61" fmla="*/ T60 w 4548"/>
                                <a:gd name="T62" fmla="+- 0 4432 4212"/>
                                <a:gd name="T63" fmla="*/ 4432 h 765"/>
                                <a:gd name="T64" fmla="+- 0 1220 721"/>
                                <a:gd name="T65" fmla="*/ T64 w 4548"/>
                                <a:gd name="T66" fmla="+- 0 4426 4212"/>
                                <a:gd name="T67" fmla="*/ 4426 h 765"/>
                                <a:gd name="T68" fmla="+- 0 1224 721"/>
                                <a:gd name="T69" fmla="*/ T68 w 4548"/>
                                <a:gd name="T70" fmla="+- 0 4409 4212"/>
                                <a:gd name="T71" fmla="*/ 4409 h 765"/>
                                <a:gd name="T72" fmla="+- 0 1238 721"/>
                                <a:gd name="T73" fmla="*/ T72 w 4548"/>
                                <a:gd name="T74" fmla="+- 0 4391 4212"/>
                                <a:gd name="T75" fmla="*/ 4391 h 765"/>
                                <a:gd name="T76" fmla="+- 0 1236 721"/>
                                <a:gd name="T77" fmla="*/ T76 w 4548"/>
                                <a:gd name="T78" fmla="+- 0 4386 4212"/>
                                <a:gd name="T79" fmla="*/ 4386 h 765"/>
                                <a:gd name="T80" fmla="+- 0 1239 721"/>
                                <a:gd name="T81" fmla="*/ T80 w 4548"/>
                                <a:gd name="T82" fmla="+- 0 4389 4212"/>
                                <a:gd name="T83" fmla="*/ 4389 h 765"/>
                                <a:gd name="T84" fmla="+- 0 1249 721"/>
                                <a:gd name="T85" fmla="*/ T84 w 4548"/>
                                <a:gd name="T86" fmla="+- 0 4379 4212"/>
                                <a:gd name="T87" fmla="*/ 4379 h 765"/>
                                <a:gd name="T88" fmla="+- 0 1257 721"/>
                                <a:gd name="T89" fmla="*/ T88 w 4548"/>
                                <a:gd name="T90" fmla="+- 0 4375 4212"/>
                                <a:gd name="T91" fmla="*/ 4375 h 765"/>
                                <a:gd name="T92" fmla="+- 0 1263 721"/>
                                <a:gd name="T93" fmla="*/ T92 w 4548"/>
                                <a:gd name="T94" fmla="+- 0 4375 4212"/>
                                <a:gd name="T95" fmla="*/ 4375 h 765"/>
                                <a:gd name="T96" fmla="+- 0 1273 721"/>
                                <a:gd name="T97" fmla="*/ T96 w 4548"/>
                                <a:gd name="T98" fmla="+- 0 4376 4212"/>
                                <a:gd name="T99" fmla="*/ 4376 h 765"/>
                                <a:gd name="T100" fmla="+- 0 1275 721"/>
                                <a:gd name="T101" fmla="*/ T100 w 4548"/>
                                <a:gd name="T102" fmla="+- 0 4378 4212"/>
                                <a:gd name="T103" fmla="*/ 4378 h 765"/>
                                <a:gd name="T104" fmla="+- 0 1276 721"/>
                                <a:gd name="T105" fmla="*/ T104 w 4548"/>
                                <a:gd name="T106" fmla="+- 0 4388 4212"/>
                                <a:gd name="T107" fmla="*/ 4388 h 765"/>
                                <a:gd name="T108" fmla="+- 0 1276 721"/>
                                <a:gd name="T109" fmla="*/ T108 w 4548"/>
                                <a:gd name="T110" fmla="+- 0 4397 4212"/>
                                <a:gd name="T111" fmla="*/ 4397 h 765"/>
                                <a:gd name="T112" fmla="+- 0 1271 721"/>
                                <a:gd name="T113" fmla="*/ T112 w 4548"/>
                                <a:gd name="T114" fmla="+- 0 4409 4212"/>
                                <a:gd name="T115" fmla="*/ 4409 h 765"/>
                                <a:gd name="T116" fmla="+- 0 1260 721"/>
                                <a:gd name="T117" fmla="*/ T116 w 4548"/>
                                <a:gd name="T118" fmla="+- 0 4421 4212"/>
                                <a:gd name="T119" fmla="*/ 4421 h 765"/>
                                <a:gd name="T120" fmla="+- 0 1266 721"/>
                                <a:gd name="T121" fmla="*/ T120 w 4548"/>
                                <a:gd name="T122" fmla="+- 0 4429 4212"/>
                                <a:gd name="T123" fmla="*/ 4429 h 765"/>
                                <a:gd name="T124" fmla="+- 0 1267 721"/>
                                <a:gd name="T125" fmla="*/ T124 w 4548"/>
                                <a:gd name="T126" fmla="+- 0 4428 4212"/>
                                <a:gd name="T127" fmla="*/ 4428 h 765"/>
                                <a:gd name="T128" fmla="+- 0 1280 721"/>
                                <a:gd name="T129" fmla="*/ T128 w 4548"/>
                                <a:gd name="T130" fmla="+- 0 4409 4212"/>
                                <a:gd name="T131" fmla="*/ 4409 h 765"/>
                                <a:gd name="T132" fmla="+- 0 1286 721"/>
                                <a:gd name="T133" fmla="*/ T132 w 4548"/>
                                <a:gd name="T134" fmla="+- 0 4392 4212"/>
                                <a:gd name="T135" fmla="*/ 4392 h 765"/>
                                <a:gd name="T136" fmla="+- 0 1286 721"/>
                                <a:gd name="T137" fmla="*/ T136 w 4548"/>
                                <a:gd name="T138" fmla="+- 0 4382 4212"/>
                                <a:gd name="T139" fmla="*/ 4382 h 765"/>
                                <a:gd name="T140" fmla="+- 0 1284 721"/>
                                <a:gd name="T141" fmla="*/ T140 w 4548"/>
                                <a:gd name="T142" fmla="+- 0 4376 4212"/>
                                <a:gd name="T143" fmla="*/ 4376 h 765"/>
                                <a:gd name="T144" fmla="+- 0 1280 721"/>
                                <a:gd name="T145" fmla="*/ T144 w 4548"/>
                                <a:gd name="T146" fmla="+- 0 4371 4212"/>
                                <a:gd name="T147" fmla="*/ 4371 h 765"/>
                                <a:gd name="T148" fmla="+- 0 1276 721"/>
                                <a:gd name="T149" fmla="*/ T148 w 4548"/>
                                <a:gd name="T150" fmla="+- 0 4367 4212"/>
                                <a:gd name="T151" fmla="*/ 4367 h 765"/>
                                <a:gd name="T152" fmla="+- 0 1270 721"/>
                                <a:gd name="T153" fmla="*/ T152 w 4548"/>
                                <a:gd name="T154" fmla="+- 0 4365 4212"/>
                                <a:gd name="T155" fmla="*/ 4365 h 765"/>
                                <a:gd name="T156" fmla="+- 0 1253 721"/>
                                <a:gd name="T157" fmla="*/ T156 w 4548"/>
                                <a:gd name="T158" fmla="+- 0 4365 4212"/>
                                <a:gd name="T159" fmla="*/ 4365 h 765"/>
                                <a:gd name="T160" fmla="+- 0 1243 721"/>
                                <a:gd name="T161" fmla="*/ T160 w 4548"/>
                                <a:gd name="T162" fmla="+- 0 4372 4212"/>
                                <a:gd name="T163" fmla="*/ 4372 h 765"/>
                                <a:gd name="T164" fmla="+- 0 1232 721"/>
                                <a:gd name="T165" fmla="*/ T164 w 4548"/>
                                <a:gd name="T166" fmla="+- 0 4382 4212"/>
                                <a:gd name="T167" fmla="*/ 4382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511" y="170"/>
                                  </a:moveTo>
                                  <a:lnTo>
                                    <a:pt x="497" y="188"/>
                                  </a:lnTo>
                                  <a:lnTo>
                                    <a:pt x="490" y="206"/>
                                  </a:lnTo>
                                  <a:lnTo>
                                    <a:pt x="489" y="214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91" y="225"/>
                                  </a:lnTo>
                                  <a:lnTo>
                                    <a:pt x="495" y="230"/>
                                  </a:lnTo>
                                  <a:lnTo>
                                    <a:pt x="499" y="234"/>
                                  </a:lnTo>
                                  <a:lnTo>
                                    <a:pt x="505" y="237"/>
                                  </a:lnTo>
                                  <a:lnTo>
                                    <a:pt x="511" y="237"/>
                                  </a:lnTo>
                                  <a:lnTo>
                                    <a:pt x="528" y="232"/>
                                  </a:lnTo>
                                  <a:lnTo>
                                    <a:pt x="528" y="222"/>
                                  </a:lnTo>
                                  <a:lnTo>
                                    <a:pt x="519" y="227"/>
                                  </a:lnTo>
                                  <a:lnTo>
                                    <a:pt x="511" y="227"/>
                                  </a:lnTo>
                                  <a:lnTo>
                                    <a:pt x="505" y="226"/>
                                  </a:lnTo>
                                  <a:lnTo>
                                    <a:pt x="500" y="220"/>
                                  </a:lnTo>
                                  <a:lnTo>
                                    <a:pt x="499" y="214"/>
                                  </a:lnTo>
                                  <a:lnTo>
                                    <a:pt x="503" y="197"/>
                                  </a:lnTo>
                                  <a:lnTo>
                                    <a:pt x="517" y="179"/>
                                  </a:lnTo>
                                  <a:lnTo>
                                    <a:pt x="515" y="174"/>
                                  </a:lnTo>
                                  <a:lnTo>
                                    <a:pt x="518" y="177"/>
                                  </a:lnTo>
                                  <a:lnTo>
                                    <a:pt x="528" y="167"/>
                                  </a:lnTo>
                                  <a:lnTo>
                                    <a:pt x="536" y="163"/>
                                  </a:lnTo>
                                  <a:lnTo>
                                    <a:pt x="542" y="163"/>
                                  </a:lnTo>
                                  <a:lnTo>
                                    <a:pt x="552" y="164"/>
                                  </a:lnTo>
                                  <a:lnTo>
                                    <a:pt x="554" y="166"/>
                                  </a:lnTo>
                                  <a:lnTo>
                                    <a:pt x="555" y="176"/>
                                  </a:lnTo>
                                  <a:lnTo>
                                    <a:pt x="555" y="185"/>
                                  </a:lnTo>
                                  <a:lnTo>
                                    <a:pt x="550" y="197"/>
                                  </a:lnTo>
                                  <a:lnTo>
                                    <a:pt x="539" y="209"/>
                                  </a:lnTo>
                                  <a:lnTo>
                                    <a:pt x="545" y="217"/>
                                  </a:lnTo>
                                  <a:lnTo>
                                    <a:pt x="546" y="216"/>
                                  </a:lnTo>
                                  <a:lnTo>
                                    <a:pt x="559" y="197"/>
                                  </a:lnTo>
                                  <a:lnTo>
                                    <a:pt x="565" y="180"/>
                                  </a:lnTo>
                                  <a:lnTo>
                                    <a:pt x="565" y="170"/>
                                  </a:lnTo>
                                  <a:lnTo>
                                    <a:pt x="563" y="164"/>
                                  </a:lnTo>
                                  <a:lnTo>
                                    <a:pt x="559" y="159"/>
                                  </a:lnTo>
                                  <a:lnTo>
                                    <a:pt x="555" y="155"/>
                                  </a:lnTo>
                                  <a:lnTo>
                                    <a:pt x="549" y="153"/>
                                  </a:lnTo>
                                  <a:lnTo>
                                    <a:pt x="532" y="153"/>
                                  </a:lnTo>
                                  <a:lnTo>
                                    <a:pt x="522" y="160"/>
                                  </a:lnTo>
                                  <a:lnTo>
                                    <a:pt x="511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3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260 721"/>
                                <a:gd name="T1" fmla="*/ T0 w 4548"/>
                                <a:gd name="T2" fmla="+- 0 4421 4212"/>
                                <a:gd name="T3" fmla="*/ 4421 h 765"/>
                                <a:gd name="T4" fmla="+- 0 1249 721"/>
                                <a:gd name="T5" fmla="*/ T4 w 4548"/>
                                <a:gd name="T6" fmla="+- 0 4434 4212"/>
                                <a:gd name="T7" fmla="*/ 4434 h 765"/>
                                <a:gd name="T8" fmla="+- 0 1249 721"/>
                                <a:gd name="T9" fmla="*/ T8 w 4548"/>
                                <a:gd name="T10" fmla="+- 0 4444 4212"/>
                                <a:gd name="T11" fmla="*/ 4444 h 765"/>
                                <a:gd name="T12" fmla="+- 0 1266 721"/>
                                <a:gd name="T13" fmla="*/ T12 w 4548"/>
                                <a:gd name="T14" fmla="+- 0 4429 4212"/>
                                <a:gd name="T15" fmla="*/ 4429 h 765"/>
                                <a:gd name="T16" fmla="+- 0 1260 721"/>
                                <a:gd name="T17" fmla="*/ T16 w 4548"/>
                                <a:gd name="T18" fmla="+- 0 4421 4212"/>
                                <a:gd name="T19" fmla="*/ 442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539" y="209"/>
                                  </a:moveTo>
                                  <a:lnTo>
                                    <a:pt x="528" y="222"/>
                                  </a:lnTo>
                                  <a:lnTo>
                                    <a:pt x="528" y="232"/>
                                  </a:lnTo>
                                  <a:lnTo>
                                    <a:pt x="545" y="217"/>
                                  </a:lnTo>
                                  <a:lnTo>
                                    <a:pt x="539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3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105 721"/>
                                <a:gd name="T1" fmla="*/ T0 w 4548"/>
                                <a:gd name="T2" fmla="+- 0 4449 4212"/>
                                <a:gd name="T3" fmla="*/ 4449 h 765"/>
                                <a:gd name="T4" fmla="+- 0 1097 721"/>
                                <a:gd name="T5" fmla="*/ T4 w 4548"/>
                                <a:gd name="T6" fmla="+- 0 4457 4212"/>
                                <a:gd name="T7" fmla="*/ 4457 h 765"/>
                                <a:gd name="T8" fmla="+- 0 1100 721"/>
                                <a:gd name="T9" fmla="*/ T8 w 4548"/>
                                <a:gd name="T10" fmla="+- 0 4459 4212"/>
                                <a:gd name="T11" fmla="*/ 4459 h 765"/>
                                <a:gd name="T12" fmla="+- 0 1110 721"/>
                                <a:gd name="T13" fmla="*/ T12 w 4548"/>
                                <a:gd name="T14" fmla="+- 0 4459 4212"/>
                                <a:gd name="T15" fmla="*/ 4459 h 765"/>
                                <a:gd name="T16" fmla="+- 0 1135 721"/>
                                <a:gd name="T17" fmla="*/ T16 w 4548"/>
                                <a:gd name="T18" fmla="+- 0 4463 4212"/>
                                <a:gd name="T19" fmla="*/ 4463 h 765"/>
                                <a:gd name="T20" fmla="+- 0 1133 721"/>
                                <a:gd name="T21" fmla="*/ T20 w 4548"/>
                                <a:gd name="T22" fmla="+- 0 4478 4212"/>
                                <a:gd name="T23" fmla="*/ 4478 h 765"/>
                                <a:gd name="T24" fmla="+- 0 1123 721"/>
                                <a:gd name="T25" fmla="*/ T24 w 4548"/>
                                <a:gd name="T26" fmla="+- 0 4487 4212"/>
                                <a:gd name="T27" fmla="*/ 4487 h 765"/>
                                <a:gd name="T28" fmla="+- 0 1092 721"/>
                                <a:gd name="T29" fmla="*/ T28 w 4548"/>
                                <a:gd name="T30" fmla="+- 0 4489 4212"/>
                                <a:gd name="T31" fmla="*/ 4489 h 765"/>
                                <a:gd name="T32" fmla="+- 0 1070 721"/>
                                <a:gd name="T33" fmla="*/ T32 w 4548"/>
                                <a:gd name="T34" fmla="+- 0 4493 4212"/>
                                <a:gd name="T35" fmla="*/ 4493 h 765"/>
                                <a:gd name="T36" fmla="+- 0 1044 721"/>
                                <a:gd name="T37" fmla="*/ T36 w 4548"/>
                                <a:gd name="T38" fmla="+- 0 4536 4212"/>
                                <a:gd name="T39" fmla="*/ 4536 h 765"/>
                                <a:gd name="T40" fmla="+- 0 1024 721"/>
                                <a:gd name="T41" fmla="*/ T40 w 4548"/>
                                <a:gd name="T42" fmla="+- 0 4576 4212"/>
                                <a:gd name="T43" fmla="*/ 4576 h 765"/>
                                <a:gd name="T44" fmla="+- 0 1006 721"/>
                                <a:gd name="T45" fmla="*/ T44 w 4548"/>
                                <a:gd name="T46" fmla="+- 0 4615 4212"/>
                                <a:gd name="T47" fmla="*/ 4615 h 765"/>
                                <a:gd name="T48" fmla="+- 0 991 721"/>
                                <a:gd name="T49" fmla="*/ T48 w 4548"/>
                                <a:gd name="T50" fmla="+- 0 4652 4212"/>
                                <a:gd name="T51" fmla="*/ 4652 h 765"/>
                                <a:gd name="T52" fmla="+- 0 978 721"/>
                                <a:gd name="T53" fmla="*/ T52 w 4548"/>
                                <a:gd name="T54" fmla="+- 0 4687 4212"/>
                                <a:gd name="T55" fmla="*/ 4687 h 765"/>
                                <a:gd name="T56" fmla="+- 0 967 721"/>
                                <a:gd name="T57" fmla="*/ T56 w 4548"/>
                                <a:gd name="T58" fmla="+- 0 4721 4212"/>
                                <a:gd name="T59" fmla="*/ 4721 h 765"/>
                                <a:gd name="T60" fmla="+- 0 958 721"/>
                                <a:gd name="T61" fmla="*/ T60 w 4548"/>
                                <a:gd name="T62" fmla="+- 0 4755 4212"/>
                                <a:gd name="T63" fmla="*/ 4755 h 765"/>
                                <a:gd name="T64" fmla="+- 0 956 721"/>
                                <a:gd name="T65" fmla="*/ T64 w 4548"/>
                                <a:gd name="T66" fmla="+- 0 4786 4212"/>
                                <a:gd name="T67" fmla="*/ 4786 h 765"/>
                                <a:gd name="T68" fmla="+- 0 968 721"/>
                                <a:gd name="T69" fmla="*/ T68 w 4548"/>
                                <a:gd name="T70" fmla="+- 0 4758 4212"/>
                                <a:gd name="T71" fmla="*/ 4758 h 765"/>
                                <a:gd name="T72" fmla="+- 0 976 721"/>
                                <a:gd name="T73" fmla="*/ T72 w 4548"/>
                                <a:gd name="T74" fmla="+- 0 4725 4212"/>
                                <a:gd name="T75" fmla="*/ 4725 h 765"/>
                                <a:gd name="T76" fmla="+- 0 987 721"/>
                                <a:gd name="T77" fmla="*/ T76 w 4548"/>
                                <a:gd name="T78" fmla="+- 0 4692 4212"/>
                                <a:gd name="T79" fmla="*/ 4692 h 765"/>
                                <a:gd name="T80" fmla="+- 0 1000 721"/>
                                <a:gd name="T81" fmla="*/ T80 w 4548"/>
                                <a:gd name="T82" fmla="+- 0 4656 4212"/>
                                <a:gd name="T83" fmla="*/ 4656 h 765"/>
                                <a:gd name="T84" fmla="+- 0 1015 721"/>
                                <a:gd name="T85" fmla="*/ T84 w 4548"/>
                                <a:gd name="T86" fmla="+- 0 4619 4212"/>
                                <a:gd name="T87" fmla="*/ 4619 h 765"/>
                                <a:gd name="T88" fmla="+- 0 1033 721"/>
                                <a:gd name="T89" fmla="*/ T88 w 4548"/>
                                <a:gd name="T90" fmla="+- 0 4581 4212"/>
                                <a:gd name="T91" fmla="*/ 4581 h 765"/>
                                <a:gd name="T92" fmla="+- 0 1053 721"/>
                                <a:gd name="T93" fmla="*/ T92 w 4548"/>
                                <a:gd name="T94" fmla="+- 0 4541 4212"/>
                                <a:gd name="T95" fmla="*/ 4541 h 765"/>
                                <a:gd name="T96" fmla="+- 0 1072 721"/>
                                <a:gd name="T97" fmla="*/ T96 w 4548"/>
                                <a:gd name="T98" fmla="+- 0 4503 4212"/>
                                <a:gd name="T99" fmla="*/ 4503 h 765"/>
                                <a:gd name="T100" fmla="+- 0 1075 721"/>
                                <a:gd name="T101" fmla="*/ T100 w 4548"/>
                                <a:gd name="T102" fmla="+- 0 4500 4212"/>
                                <a:gd name="T103" fmla="*/ 4500 h 765"/>
                                <a:gd name="T104" fmla="+- 0 1084 721"/>
                                <a:gd name="T105" fmla="*/ T104 w 4548"/>
                                <a:gd name="T106" fmla="+- 0 4500 4212"/>
                                <a:gd name="T107" fmla="*/ 4500 h 765"/>
                                <a:gd name="T108" fmla="+- 0 1122 721"/>
                                <a:gd name="T109" fmla="*/ T108 w 4548"/>
                                <a:gd name="T110" fmla="+- 0 4499 4212"/>
                                <a:gd name="T111" fmla="*/ 4499 h 765"/>
                                <a:gd name="T112" fmla="+- 0 1134 721"/>
                                <a:gd name="T113" fmla="*/ T112 w 4548"/>
                                <a:gd name="T114" fmla="+- 0 4491 4212"/>
                                <a:gd name="T115" fmla="*/ 4491 h 765"/>
                                <a:gd name="T116" fmla="+- 0 1145 721"/>
                                <a:gd name="T117" fmla="*/ T116 w 4548"/>
                                <a:gd name="T118" fmla="+- 0 4477 4212"/>
                                <a:gd name="T119" fmla="*/ 4477 h 765"/>
                                <a:gd name="T120" fmla="+- 0 1136 721"/>
                                <a:gd name="T121" fmla="*/ T120 w 4548"/>
                                <a:gd name="T122" fmla="+- 0 4453 4212"/>
                                <a:gd name="T123" fmla="*/ 4453 h 765"/>
                                <a:gd name="T124" fmla="+- 0 1110 721"/>
                                <a:gd name="T125" fmla="*/ T124 w 4548"/>
                                <a:gd name="T126" fmla="+- 0 4449 4212"/>
                                <a:gd name="T127" fmla="*/ 444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89" y="237"/>
                                  </a:moveTo>
                                  <a:lnTo>
                                    <a:pt x="384" y="237"/>
                                  </a:lnTo>
                                  <a:lnTo>
                                    <a:pt x="380" y="237"/>
                                  </a:lnTo>
                                  <a:lnTo>
                                    <a:pt x="376" y="245"/>
                                  </a:lnTo>
                                  <a:lnTo>
                                    <a:pt x="372" y="248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5" y="247"/>
                                  </a:lnTo>
                                  <a:lnTo>
                                    <a:pt x="389" y="247"/>
                                  </a:lnTo>
                                  <a:lnTo>
                                    <a:pt x="409" y="247"/>
                                  </a:lnTo>
                                  <a:lnTo>
                                    <a:pt x="414" y="251"/>
                                  </a:lnTo>
                                  <a:lnTo>
                                    <a:pt x="414" y="261"/>
                                  </a:lnTo>
                                  <a:lnTo>
                                    <a:pt x="412" y="266"/>
                                  </a:lnTo>
                                  <a:lnTo>
                                    <a:pt x="406" y="271"/>
                                  </a:lnTo>
                                  <a:lnTo>
                                    <a:pt x="402" y="275"/>
                                  </a:lnTo>
                                  <a:lnTo>
                                    <a:pt x="398" y="277"/>
                                  </a:lnTo>
                                  <a:lnTo>
                                    <a:pt x="371" y="277"/>
                                  </a:lnTo>
                                  <a:lnTo>
                                    <a:pt x="362" y="278"/>
                                  </a:lnTo>
                                  <a:lnTo>
                                    <a:pt x="349" y="281"/>
                                  </a:lnTo>
                                  <a:lnTo>
                                    <a:pt x="334" y="304"/>
                                  </a:lnTo>
                                  <a:lnTo>
                                    <a:pt x="323" y="324"/>
                                  </a:lnTo>
                                  <a:lnTo>
                                    <a:pt x="313" y="345"/>
                                  </a:lnTo>
                                  <a:lnTo>
                                    <a:pt x="303" y="364"/>
                                  </a:lnTo>
                                  <a:lnTo>
                                    <a:pt x="294" y="384"/>
                                  </a:lnTo>
                                  <a:lnTo>
                                    <a:pt x="285" y="403"/>
                                  </a:lnTo>
                                  <a:lnTo>
                                    <a:pt x="277" y="421"/>
                                  </a:lnTo>
                                  <a:lnTo>
                                    <a:pt x="270" y="440"/>
                                  </a:lnTo>
                                  <a:lnTo>
                                    <a:pt x="263" y="458"/>
                                  </a:lnTo>
                                  <a:lnTo>
                                    <a:pt x="257" y="475"/>
                                  </a:lnTo>
                                  <a:lnTo>
                                    <a:pt x="251" y="492"/>
                                  </a:lnTo>
                                  <a:lnTo>
                                    <a:pt x="246" y="509"/>
                                  </a:lnTo>
                                  <a:lnTo>
                                    <a:pt x="242" y="545"/>
                                  </a:lnTo>
                                  <a:lnTo>
                                    <a:pt x="237" y="543"/>
                                  </a:lnTo>
                                  <a:lnTo>
                                    <a:pt x="233" y="560"/>
                                  </a:lnTo>
                                  <a:lnTo>
                                    <a:pt x="235" y="574"/>
                                  </a:lnTo>
                                  <a:lnTo>
                                    <a:pt x="242" y="563"/>
                                  </a:lnTo>
                                  <a:lnTo>
                                    <a:pt x="247" y="546"/>
                                  </a:lnTo>
                                  <a:lnTo>
                                    <a:pt x="250" y="530"/>
                                  </a:lnTo>
                                  <a:lnTo>
                                    <a:pt x="255" y="513"/>
                                  </a:lnTo>
                                  <a:lnTo>
                                    <a:pt x="260" y="497"/>
                                  </a:lnTo>
                                  <a:lnTo>
                                    <a:pt x="266" y="480"/>
                                  </a:lnTo>
                                  <a:lnTo>
                                    <a:pt x="272" y="462"/>
                                  </a:lnTo>
                                  <a:lnTo>
                                    <a:pt x="279" y="444"/>
                                  </a:lnTo>
                                  <a:lnTo>
                                    <a:pt x="286" y="426"/>
                                  </a:lnTo>
                                  <a:lnTo>
                                    <a:pt x="294" y="407"/>
                                  </a:lnTo>
                                  <a:lnTo>
                                    <a:pt x="303" y="388"/>
                                  </a:lnTo>
                                  <a:lnTo>
                                    <a:pt x="312" y="369"/>
                                  </a:lnTo>
                                  <a:lnTo>
                                    <a:pt x="322" y="349"/>
                                  </a:lnTo>
                                  <a:lnTo>
                                    <a:pt x="332" y="329"/>
                                  </a:lnTo>
                                  <a:lnTo>
                                    <a:pt x="343" y="308"/>
                                  </a:lnTo>
                                  <a:lnTo>
                                    <a:pt x="351" y="291"/>
                                  </a:lnTo>
                                  <a:lnTo>
                                    <a:pt x="350" y="286"/>
                                  </a:lnTo>
                                  <a:lnTo>
                                    <a:pt x="354" y="288"/>
                                  </a:lnTo>
                                  <a:lnTo>
                                    <a:pt x="353" y="290"/>
                                  </a:lnTo>
                                  <a:lnTo>
                                    <a:pt x="363" y="288"/>
                                  </a:lnTo>
                                  <a:lnTo>
                                    <a:pt x="372" y="287"/>
                                  </a:lnTo>
                                  <a:lnTo>
                                    <a:pt x="401" y="287"/>
                                  </a:lnTo>
                                  <a:lnTo>
                                    <a:pt x="407" y="284"/>
                                  </a:lnTo>
                                  <a:lnTo>
                                    <a:pt x="413" y="279"/>
                                  </a:lnTo>
                                  <a:lnTo>
                                    <a:pt x="420" y="272"/>
                                  </a:lnTo>
                                  <a:lnTo>
                                    <a:pt x="424" y="265"/>
                                  </a:lnTo>
                                  <a:lnTo>
                                    <a:pt x="424" y="257"/>
                                  </a:lnTo>
                                  <a:lnTo>
                                    <a:pt x="415" y="241"/>
                                  </a:lnTo>
                                  <a:lnTo>
                                    <a:pt x="390" y="237"/>
                                  </a:lnTo>
                                  <a:lnTo>
                                    <a:pt x="389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3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880 721"/>
                                <a:gd name="T1" fmla="*/ T0 w 4548"/>
                                <a:gd name="T2" fmla="+- 0 4510 4212"/>
                                <a:gd name="T3" fmla="*/ 4510 h 765"/>
                                <a:gd name="T4" fmla="+- 0 871 721"/>
                                <a:gd name="T5" fmla="*/ T4 w 4548"/>
                                <a:gd name="T6" fmla="+- 0 4506 4212"/>
                                <a:gd name="T7" fmla="*/ 4506 h 765"/>
                                <a:gd name="T8" fmla="+- 0 867 721"/>
                                <a:gd name="T9" fmla="*/ T8 w 4548"/>
                                <a:gd name="T10" fmla="+- 0 4516 4212"/>
                                <a:gd name="T11" fmla="*/ 4516 h 765"/>
                                <a:gd name="T12" fmla="+- 0 896 721"/>
                                <a:gd name="T13" fmla="*/ T12 w 4548"/>
                                <a:gd name="T14" fmla="+- 0 4508 4212"/>
                                <a:gd name="T15" fmla="*/ 4508 h 765"/>
                                <a:gd name="T16" fmla="+- 0 880 721"/>
                                <a:gd name="T17" fmla="*/ T16 w 4548"/>
                                <a:gd name="T18" fmla="+- 0 4510 4212"/>
                                <a:gd name="T19" fmla="*/ 451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59" y="298"/>
                                  </a:moveTo>
                                  <a:lnTo>
                                    <a:pt x="150" y="294"/>
                                  </a:lnTo>
                                  <a:lnTo>
                                    <a:pt x="146" y="304"/>
                                  </a:lnTo>
                                  <a:lnTo>
                                    <a:pt x="175" y="296"/>
                                  </a:lnTo>
                                  <a:lnTo>
                                    <a:pt x="159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2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841 721"/>
                                <a:gd name="T1" fmla="*/ T0 w 4548"/>
                                <a:gd name="T2" fmla="+- 0 4468 4212"/>
                                <a:gd name="T3" fmla="*/ 4468 h 765"/>
                                <a:gd name="T4" fmla="+- 0 829 721"/>
                                <a:gd name="T5" fmla="*/ T4 w 4548"/>
                                <a:gd name="T6" fmla="+- 0 4492 4212"/>
                                <a:gd name="T7" fmla="*/ 4492 h 765"/>
                                <a:gd name="T8" fmla="+- 0 819 721"/>
                                <a:gd name="T9" fmla="*/ T8 w 4548"/>
                                <a:gd name="T10" fmla="+- 0 4511 4212"/>
                                <a:gd name="T11" fmla="*/ 4511 h 765"/>
                                <a:gd name="T12" fmla="+- 0 813 721"/>
                                <a:gd name="T13" fmla="*/ T12 w 4548"/>
                                <a:gd name="T14" fmla="+- 0 4523 4212"/>
                                <a:gd name="T15" fmla="*/ 4523 h 765"/>
                                <a:gd name="T16" fmla="+- 0 814 721"/>
                                <a:gd name="T17" fmla="*/ T16 w 4548"/>
                                <a:gd name="T18" fmla="+- 0 4522 4212"/>
                                <a:gd name="T19" fmla="*/ 4522 h 765"/>
                                <a:gd name="T20" fmla="+- 0 813 721"/>
                                <a:gd name="T21" fmla="*/ T20 w 4548"/>
                                <a:gd name="T22" fmla="+- 0 4523 4212"/>
                                <a:gd name="T23" fmla="*/ 4523 h 765"/>
                                <a:gd name="T24" fmla="+- 0 806 721"/>
                                <a:gd name="T25" fmla="*/ T24 w 4548"/>
                                <a:gd name="T26" fmla="+- 0 4526 4212"/>
                                <a:gd name="T27" fmla="*/ 4526 h 765"/>
                                <a:gd name="T28" fmla="+- 0 795 721"/>
                                <a:gd name="T29" fmla="*/ T28 w 4548"/>
                                <a:gd name="T30" fmla="+- 0 4530 4212"/>
                                <a:gd name="T31" fmla="*/ 4530 h 765"/>
                                <a:gd name="T32" fmla="+- 0 781 721"/>
                                <a:gd name="T33" fmla="*/ T32 w 4548"/>
                                <a:gd name="T34" fmla="+- 0 4535 4212"/>
                                <a:gd name="T35" fmla="*/ 4535 h 765"/>
                                <a:gd name="T36" fmla="+- 0 783 721"/>
                                <a:gd name="T37" fmla="*/ T36 w 4548"/>
                                <a:gd name="T38" fmla="+- 0 4540 4212"/>
                                <a:gd name="T39" fmla="*/ 4540 h 765"/>
                                <a:gd name="T40" fmla="+- 0 785 721"/>
                                <a:gd name="T41" fmla="*/ T40 w 4548"/>
                                <a:gd name="T42" fmla="+- 0 4545 4212"/>
                                <a:gd name="T43" fmla="*/ 4545 h 765"/>
                                <a:gd name="T44" fmla="+- 0 799 721"/>
                                <a:gd name="T45" fmla="*/ T44 w 4548"/>
                                <a:gd name="T46" fmla="+- 0 4539 4212"/>
                                <a:gd name="T47" fmla="*/ 4539 h 765"/>
                                <a:gd name="T48" fmla="+- 0 810 721"/>
                                <a:gd name="T49" fmla="*/ T48 w 4548"/>
                                <a:gd name="T50" fmla="+- 0 4535 4212"/>
                                <a:gd name="T51" fmla="*/ 4535 h 765"/>
                                <a:gd name="T52" fmla="+- 0 812 721"/>
                                <a:gd name="T53" fmla="*/ T52 w 4548"/>
                                <a:gd name="T54" fmla="+- 0 4524 4212"/>
                                <a:gd name="T55" fmla="*/ 4524 h 765"/>
                                <a:gd name="T56" fmla="+- 0 816 721"/>
                                <a:gd name="T57" fmla="*/ T56 w 4548"/>
                                <a:gd name="T58" fmla="+- 0 4527 4212"/>
                                <a:gd name="T59" fmla="*/ 4527 h 765"/>
                                <a:gd name="T60" fmla="+- 0 818 721"/>
                                <a:gd name="T61" fmla="*/ T60 w 4548"/>
                                <a:gd name="T62" fmla="+- 0 4532 4212"/>
                                <a:gd name="T63" fmla="*/ 4532 h 765"/>
                                <a:gd name="T64" fmla="+- 0 821 721"/>
                                <a:gd name="T65" fmla="*/ T64 w 4548"/>
                                <a:gd name="T66" fmla="+- 0 4529 4212"/>
                                <a:gd name="T67" fmla="*/ 4529 h 765"/>
                                <a:gd name="T68" fmla="+- 0 827 721"/>
                                <a:gd name="T69" fmla="*/ T68 w 4548"/>
                                <a:gd name="T70" fmla="+- 0 4518 4212"/>
                                <a:gd name="T71" fmla="*/ 4518 h 765"/>
                                <a:gd name="T72" fmla="+- 0 836 721"/>
                                <a:gd name="T73" fmla="*/ T72 w 4548"/>
                                <a:gd name="T74" fmla="+- 0 4501 4212"/>
                                <a:gd name="T75" fmla="*/ 4501 h 765"/>
                                <a:gd name="T76" fmla="+- 0 848 721"/>
                                <a:gd name="T77" fmla="*/ T76 w 4548"/>
                                <a:gd name="T78" fmla="+- 0 4478 4212"/>
                                <a:gd name="T79" fmla="*/ 4478 h 765"/>
                                <a:gd name="T80" fmla="+- 0 850 721"/>
                                <a:gd name="T81" fmla="*/ T80 w 4548"/>
                                <a:gd name="T82" fmla="+- 0 4473 4212"/>
                                <a:gd name="T83" fmla="*/ 4473 h 765"/>
                                <a:gd name="T84" fmla="+- 0 856 721"/>
                                <a:gd name="T85" fmla="*/ T84 w 4548"/>
                                <a:gd name="T86" fmla="+- 0 4463 4212"/>
                                <a:gd name="T87" fmla="*/ 4463 h 765"/>
                                <a:gd name="T88" fmla="+- 0 867 721"/>
                                <a:gd name="T89" fmla="*/ T88 w 4548"/>
                                <a:gd name="T90" fmla="+- 0 4443 4212"/>
                                <a:gd name="T91" fmla="*/ 4443 h 765"/>
                                <a:gd name="T92" fmla="+- 0 876 721"/>
                                <a:gd name="T93" fmla="*/ T92 w 4548"/>
                                <a:gd name="T94" fmla="+- 0 4429 4212"/>
                                <a:gd name="T95" fmla="*/ 4429 h 765"/>
                                <a:gd name="T96" fmla="+- 0 890 721"/>
                                <a:gd name="T97" fmla="*/ T96 w 4548"/>
                                <a:gd name="T98" fmla="+- 0 4405 4212"/>
                                <a:gd name="T99" fmla="*/ 4405 h 765"/>
                                <a:gd name="T100" fmla="+- 0 903 721"/>
                                <a:gd name="T101" fmla="*/ T100 w 4548"/>
                                <a:gd name="T102" fmla="+- 0 4383 4212"/>
                                <a:gd name="T103" fmla="*/ 4383 h 765"/>
                                <a:gd name="T104" fmla="+- 0 915 721"/>
                                <a:gd name="T105" fmla="*/ T104 w 4548"/>
                                <a:gd name="T106" fmla="+- 0 4362 4212"/>
                                <a:gd name="T107" fmla="*/ 4362 h 765"/>
                                <a:gd name="T108" fmla="+- 0 926 721"/>
                                <a:gd name="T109" fmla="*/ T108 w 4548"/>
                                <a:gd name="T110" fmla="+- 0 4343 4212"/>
                                <a:gd name="T111" fmla="*/ 4343 h 765"/>
                                <a:gd name="T112" fmla="+- 0 935 721"/>
                                <a:gd name="T113" fmla="*/ T112 w 4548"/>
                                <a:gd name="T114" fmla="+- 0 4326 4212"/>
                                <a:gd name="T115" fmla="*/ 4326 h 765"/>
                                <a:gd name="T116" fmla="+- 0 943 721"/>
                                <a:gd name="T117" fmla="*/ T116 w 4548"/>
                                <a:gd name="T118" fmla="+- 0 4310 4212"/>
                                <a:gd name="T119" fmla="*/ 4310 h 765"/>
                                <a:gd name="T120" fmla="+- 0 950 721"/>
                                <a:gd name="T121" fmla="*/ T120 w 4548"/>
                                <a:gd name="T122" fmla="+- 0 4296 4212"/>
                                <a:gd name="T123" fmla="*/ 4296 h 765"/>
                                <a:gd name="T124" fmla="+- 0 956 721"/>
                                <a:gd name="T125" fmla="*/ T124 w 4548"/>
                                <a:gd name="T126" fmla="+- 0 4284 4212"/>
                                <a:gd name="T127" fmla="*/ 4284 h 765"/>
                                <a:gd name="T128" fmla="+- 0 959 721"/>
                                <a:gd name="T129" fmla="*/ T128 w 4548"/>
                                <a:gd name="T130" fmla="+- 0 4276 4212"/>
                                <a:gd name="T131" fmla="*/ 4276 h 765"/>
                                <a:gd name="T132" fmla="+- 0 971 721"/>
                                <a:gd name="T133" fmla="*/ T132 w 4548"/>
                                <a:gd name="T134" fmla="+- 0 4249 4212"/>
                                <a:gd name="T135" fmla="*/ 4249 h 765"/>
                                <a:gd name="T136" fmla="+- 0 979 721"/>
                                <a:gd name="T137" fmla="*/ T136 w 4548"/>
                                <a:gd name="T138" fmla="+- 0 4233 4212"/>
                                <a:gd name="T139" fmla="*/ 4233 h 765"/>
                                <a:gd name="T140" fmla="+- 0 981 721"/>
                                <a:gd name="T141" fmla="*/ T140 w 4548"/>
                                <a:gd name="T142" fmla="+- 0 4230 4212"/>
                                <a:gd name="T143" fmla="*/ 4230 h 765"/>
                                <a:gd name="T144" fmla="+- 0 985 721"/>
                                <a:gd name="T145" fmla="*/ T144 w 4548"/>
                                <a:gd name="T146" fmla="+- 0 4225 4212"/>
                                <a:gd name="T147" fmla="*/ 4225 h 765"/>
                                <a:gd name="T148" fmla="+- 0 990 721"/>
                                <a:gd name="T149" fmla="*/ T148 w 4548"/>
                                <a:gd name="T150" fmla="+- 0 4222 4212"/>
                                <a:gd name="T151" fmla="*/ 4222 h 765"/>
                                <a:gd name="T152" fmla="+- 0 987 721"/>
                                <a:gd name="T153" fmla="*/ T152 w 4548"/>
                                <a:gd name="T154" fmla="+- 0 4212 4212"/>
                                <a:gd name="T155" fmla="*/ 4212 h 765"/>
                                <a:gd name="T156" fmla="+- 0 979 721"/>
                                <a:gd name="T157" fmla="*/ T156 w 4548"/>
                                <a:gd name="T158" fmla="+- 0 4217 4212"/>
                                <a:gd name="T159" fmla="*/ 4217 h 765"/>
                                <a:gd name="T160" fmla="+- 0 973 721"/>
                                <a:gd name="T161" fmla="*/ T160 w 4548"/>
                                <a:gd name="T162" fmla="+- 0 4224 4212"/>
                                <a:gd name="T163" fmla="*/ 4224 h 765"/>
                                <a:gd name="T164" fmla="+- 0 967 721"/>
                                <a:gd name="T165" fmla="*/ T164 w 4548"/>
                                <a:gd name="T166" fmla="+- 0 4234 4212"/>
                                <a:gd name="T167" fmla="*/ 4234 h 765"/>
                                <a:gd name="T168" fmla="+- 0 958 721"/>
                                <a:gd name="T169" fmla="*/ T168 w 4548"/>
                                <a:gd name="T170" fmla="+- 0 4254 4212"/>
                                <a:gd name="T171" fmla="*/ 4254 h 765"/>
                                <a:gd name="T172" fmla="+- 0 950 721"/>
                                <a:gd name="T173" fmla="*/ T172 w 4548"/>
                                <a:gd name="T174" fmla="+- 0 4272 4212"/>
                                <a:gd name="T175" fmla="*/ 4272 h 765"/>
                                <a:gd name="T176" fmla="+- 0 945 721"/>
                                <a:gd name="T177" fmla="*/ T176 w 4548"/>
                                <a:gd name="T178" fmla="+- 0 4283 4212"/>
                                <a:gd name="T179" fmla="*/ 4283 h 765"/>
                                <a:gd name="T180" fmla="+- 0 939 721"/>
                                <a:gd name="T181" fmla="*/ T180 w 4548"/>
                                <a:gd name="T182" fmla="+- 0 4296 4212"/>
                                <a:gd name="T183" fmla="*/ 4296 h 765"/>
                                <a:gd name="T184" fmla="+- 0 932 721"/>
                                <a:gd name="T185" fmla="*/ T184 w 4548"/>
                                <a:gd name="T186" fmla="+- 0 4310 4212"/>
                                <a:gd name="T187" fmla="*/ 4310 h 765"/>
                                <a:gd name="T188" fmla="+- 0 923 721"/>
                                <a:gd name="T189" fmla="*/ T188 w 4548"/>
                                <a:gd name="T190" fmla="+- 0 4327 4212"/>
                                <a:gd name="T191" fmla="*/ 4327 h 765"/>
                                <a:gd name="T192" fmla="+- 0 913 721"/>
                                <a:gd name="T193" fmla="*/ T192 w 4548"/>
                                <a:gd name="T194" fmla="+- 0 4345 4212"/>
                                <a:gd name="T195" fmla="*/ 4345 h 765"/>
                                <a:gd name="T196" fmla="+- 0 902 721"/>
                                <a:gd name="T197" fmla="*/ T196 w 4548"/>
                                <a:gd name="T198" fmla="+- 0 4364 4212"/>
                                <a:gd name="T199" fmla="*/ 4364 h 765"/>
                                <a:gd name="T200" fmla="+- 0 890 721"/>
                                <a:gd name="T201" fmla="*/ T200 w 4548"/>
                                <a:gd name="T202" fmla="+- 0 4385 4212"/>
                                <a:gd name="T203" fmla="*/ 4385 h 765"/>
                                <a:gd name="T204" fmla="+- 0 877 721"/>
                                <a:gd name="T205" fmla="*/ T204 w 4548"/>
                                <a:gd name="T206" fmla="+- 0 4408 4212"/>
                                <a:gd name="T207" fmla="*/ 4408 h 765"/>
                                <a:gd name="T208" fmla="+- 0 868 721"/>
                                <a:gd name="T209" fmla="*/ T208 w 4548"/>
                                <a:gd name="T210" fmla="+- 0 4424 4212"/>
                                <a:gd name="T211" fmla="*/ 4424 h 765"/>
                                <a:gd name="T212" fmla="+- 0 853 721"/>
                                <a:gd name="T213" fmla="*/ T212 w 4548"/>
                                <a:gd name="T214" fmla="+- 0 4448 4212"/>
                                <a:gd name="T215" fmla="*/ 4448 h 765"/>
                                <a:gd name="T216" fmla="+- 0 844 721"/>
                                <a:gd name="T217" fmla="*/ T216 w 4548"/>
                                <a:gd name="T218" fmla="+- 0 4463 4212"/>
                                <a:gd name="T219" fmla="*/ 4463 h 765"/>
                                <a:gd name="T220" fmla="+- 0 846 721"/>
                                <a:gd name="T221" fmla="*/ T220 w 4548"/>
                                <a:gd name="T222" fmla="+- 0 4471 4212"/>
                                <a:gd name="T223" fmla="*/ 4471 h 765"/>
                                <a:gd name="T224" fmla="+- 0 841 721"/>
                                <a:gd name="T225" fmla="*/ T224 w 4548"/>
                                <a:gd name="T226" fmla="+- 0 4468 4212"/>
                                <a:gd name="T227" fmla="*/ 446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120" y="256"/>
                                  </a:moveTo>
                                  <a:lnTo>
                                    <a:pt x="108" y="280"/>
                                  </a:lnTo>
                                  <a:lnTo>
                                    <a:pt x="98" y="299"/>
                                  </a:lnTo>
                                  <a:lnTo>
                                    <a:pt x="92" y="311"/>
                                  </a:lnTo>
                                  <a:lnTo>
                                    <a:pt x="93" y="310"/>
                                  </a:lnTo>
                                  <a:lnTo>
                                    <a:pt x="92" y="311"/>
                                  </a:lnTo>
                                  <a:lnTo>
                                    <a:pt x="85" y="314"/>
                                  </a:lnTo>
                                  <a:lnTo>
                                    <a:pt x="74" y="318"/>
                                  </a:lnTo>
                                  <a:lnTo>
                                    <a:pt x="60" y="323"/>
                                  </a:lnTo>
                                  <a:lnTo>
                                    <a:pt x="62" y="328"/>
                                  </a:lnTo>
                                  <a:lnTo>
                                    <a:pt x="64" y="333"/>
                                  </a:lnTo>
                                  <a:lnTo>
                                    <a:pt x="78" y="327"/>
                                  </a:lnTo>
                                  <a:lnTo>
                                    <a:pt x="89" y="323"/>
                                  </a:lnTo>
                                  <a:lnTo>
                                    <a:pt x="91" y="312"/>
                                  </a:lnTo>
                                  <a:lnTo>
                                    <a:pt x="95" y="315"/>
                                  </a:lnTo>
                                  <a:lnTo>
                                    <a:pt x="97" y="320"/>
                                  </a:lnTo>
                                  <a:lnTo>
                                    <a:pt x="100" y="317"/>
                                  </a:lnTo>
                                  <a:lnTo>
                                    <a:pt x="106" y="306"/>
                                  </a:lnTo>
                                  <a:lnTo>
                                    <a:pt x="115" y="289"/>
                                  </a:lnTo>
                                  <a:lnTo>
                                    <a:pt x="127" y="266"/>
                                  </a:lnTo>
                                  <a:lnTo>
                                    <a:pt x="129" y="261"/>
                                  </a:lnTo>
                                  <a:lnTo>
                                    <a:pt x="135" y="251"/>
                                  </a:lnTo>
                                  <a:lnTo>
                                    <a:pt x="146" y="231"/>
                                  </a:lnTo>
                                  <a:lnTo>
                                    <a:pt x="155" y="217"/>
                                  </a:lnTo>
                                  <a:lnTo>
                                    <a:pt x="169" y="193"/>
                                  </a:lnTo>
                                  <a:lnTo>
                                    <a:pt x="182" y="171"/>
                                  </a:lnTo>
                                  <a:lnTo>
                                    <a:pt x="194" y="150"/>
                                  </a:lnTo>
                                  <a:lnTo>
                                    <a:pt x="205" y="131"/>
                                  </a:lnTo>
                                  <a:lnTo>
                                    <a:pt x="214" y="114"/>
                                  </a:lnTo>
                                  <a:lnTo>
                                    <a:pt x="222" y="98"/>
                                  </a:lnTo>
                                  <a:lnTo>
                                    <a:pt x="229" y="84"/>
                                  </a:lnTo>
                                  <a:lnTo>
                                    <a:pt x="235" y="72"/>
                                  </a:lnTo>
                                  <a:lnTo>
                                    <a:pt x="238" y="64"/>
                                  </a:lnTo>
                                  <a:lnTo>
                                    <a:pt x="250" y="37"/>
                                  </a:lnTo>
                                  <a:lnTo>
                                    <a:pt x="258" y="21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4" y="13"/>
                                  </a:lnTo>
                                  <a:lnTo>
                                    <a:pt x="269" y="10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58" y="5"/>
                                  </a:lnTo>
                                  <a:lnTo>
                                    <a:pt x="252" y="12"/>
                                  </a:lnTo>
                                  <a:lnTo>
                                    <a:pt x="246" y="22"/>
                                  </a:lnTo>
                                  <a:lnTo>
                                    <a:pt x="237" y="42"/>
                                  </a:lnTo>
                                  <a:lnTo>
                                    <a:pt x="229" y="60"/>
                                  </a:lnTo>
                                  <a:lnTo>
                                    <a:pt x="224" y="71"/>
                                  </a:lnTo>
                                  <a:lnTo>
                                    <a:pt x="218" y="84"/>
                                  </a:lnTo>
                                  <a:lnTo>
                                    <a:pt x="211" y="98"/>
                                  </a:lnTo>
                                  <a:lnTo>
                                    <a:pt x="202" y="115"/>
                                  </a:lnTo>
                                  <a:lnTo>
                                    <a:pt x="192" y="133"/>
                                  </a:lnTo>
                                  <a:lnTo>
                                    <a:pt x="181" y="152"/>
                                  </a:lnTo>
                                  <a:lnTo>
                                    <a:pt x="169" y="173"/>
                                  </a:lnTo>
                                  <a:lnTo>
                                    <a:pt x="156" y="196"/>
                                  </a:lnTo>
                                  <a:lnTo>
                                    <a:pt x="147" y="212"/>
                                  </a:lnTo>
                                  <a:lnTo>
                                    <a:pt x="132" y="236"/>
                                  </a:lnTo>
                                  <a:lnTo>
                                    <a:pt x="123" y="251"/>
                                  </a:lnTo>
                                  <a:lnTo>
                                    <a:pt x="125" y="259"/>
                                  </a:lnTo>
                                  <a:lnTo>
                                    <a:pt x="120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2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812 721"/>
                                <a:gd name="T1" fmla="*/ T0 w 4548"/>
                                <a:gd name="T2" fmla="+- 0 4524 4212"/>
                                <a:gd name="T3" fmla="*/ 4524 h 765"/>
                                <a:gd name="T4" fmla="+- 0 810 721"/>
                                <a:gd name="T5" fmla="*/ T4 w 4548"/>
                                <a:gd name="T6" fmla="+- 0 4535 4212"/>
                                <a:gd name="T7" fmla="*/ 4535 h 765"/>
                                <a:gd name="T8" fmla="+- 0 818 721"/>
                                <a:gd name="T9" fmla="*/ T8 w 4548"/>
                                <a:gd name="T10" fmla="+- 0 4532 4212"/>
                                <a:gd name="T11" fmla="*/ 4532 h 765"/>
                                <a:gd name="T12" fmla="+- 0 816 721"/>
                                <a:gd name="T13" fmla="*/ T12 w 4548"/>
                                <a:gd name="T14" fmla="+- 0 4527 4212"/>
                                <a:gd name="T15" fmla="*/ 4527 h 765"/>
                                <a:gd name="T16" fmla="+- 0 812 721"/>
                                <a:gd name="T17" fmla="*/ T16 w 4548"/>
                                <a:gd name="T18" fmla="+- 0 4524 4212"/>
                                <a:gd name="T19" fmla="*/ 452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91" y="312"/>
                                  </a:moveTo>
                                  <a:lnTo>
                                    <a:pt x="89" y="323"/>
                                  </a:lnTo>
                                  <a:lnTo>
                                    <a:pt x="97" y="320"/>
                                  </a:lnTo>
                                  <a:lnTo>
                                    <a:pt x="95" y="315"/>
                                  </a:lnTo>
                                  <a:lnTo>
                                    <a:pt x="91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2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793 721"/>
                                <a:gd name="T1" fmla="*/ T0 w 4548"/>
                                <a:gd name="T2" fmla="+- 0 4581 4212"/>
                                <a:gd name="T3" fmla="*/ 4581 h 765"/>
                                <a:gd name="T4" fmla="+- 0 796 721"/>
                                <a:gd name="T5" fmla="*/ T4 w 4548"/>
                                <a:gd name="T6" fmla="+- 0 4578 4212"/>
                                <a:gd name="T7" fmla="*/ 4578 h 765"/>
                                <a:gd name="T8" fmla="+- 0 800 721"/>
                                <a:gd name="T9" fmla="*/ T8 w 4548"/>
                                <a:gd name="T10" fmla="+- 0 4568 4212"/>
                                <a:gd name="T11" fmla="*/ 4568 h 765"/>
                                <a:gd name="T12" fmla="+- 0 791 721"/>
                                <a:gd name="T13" fmla="*/ T12 w 4548"/>
                                <a:gd name="T14" fmla="+- 0 4577 4212"/>
                                <a:gd name="T15" fmla="*/ 4577 h 765"/>
                                <a:gd name="T16" fmla="+- 0 788 721"/>
                                <a:gd name="T17" fmla="*/ T16 w 4548"/>
                                <a:gd name="T18" fmla="+- 0 4583 4212"/>
                                <a:gd name="T19" fmla="*/ 4583 h 765"/>
                                <a:gd name="T20" fmla="+- 0 789 721"/>
                                <a:gd name="T21" fmla="*/ T20 w 4548"/>
                                <a:gd name="T22" fmla="+- 0 4595 4212"/>
                                <a:gd name="T23" fmla="*/ 4595 h 765"/>
                                <a:gd name="T24" fmla="+- 0 792 721"/>
                                <a:gd name="T25" fmla="*/ T24 w 4548"/>
                                <a:gd name="T26" fmla="+- 0 4587 4212"/>
                                <a:gd name="T27" fmla="*/ 4587 h 765"/>
                                <a:gd name="T28" fmla="+- 0 796 721"/>
                                <a:gd name="T29" fmla="*/ T28 w 4548"/>
                                <a:gd name="T30" fmla="+- 0 4578 4212"/>
                                <a:gd name="T31" fmla="*/ 4578 h 765"/>
                                <a:gd name="T32" fmla="+- 0 793 721"/>
                                <a:gd name="T33" fmla="*/ T32 w 4548"/>
                                <a:gd name="T34" fmla="+- 0 4581 4212"/>
                                <a:gd name="T35" fmla="*/ 458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72" y="369"/>
                                  </a:moveTo>
                                  <a:lnTo>
                                    <a:pt x="75" y="366"/>
                                  </a:lnTo>
                                  <a:lnTo>
                                    <a:pt x="79" y="356"/>
                                  </a:lnTo>
                                  <a:lnTo>
                                    <a:pt x="70" y="365"/>
                                  </a:lnTo>
                                  <a:lnTo>
                                    <a:pt x="67" y="371"/>
                                  </a:lnTo>
                                  <a:lnTo>
                                    <a:pt x="68" y="383"/>
                                  </a:lnTo>
                                  <a:lnTo>
                                    <a:pt x="71" y="375"/>
                                  </a:lnTo>
                                  <a:lnTo>
                                    <a:pt x="75" y="366"/>
                                  </a:lnTo>
                                  <a:lnTo>
                                    <a:pt x="72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2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784 721"/>
                                <a:gd name="T1" fmla="*/ T0 w 4548"/>
                                <a:gd name="T2" fmla="+- 0 4574 4212"/>
                                <a:gd name="T3" fmla="*/ 4574 h 765"/>
                                <a:gd name="T4" fmla="+- 0 783 721"/>
                                <a:gd name="T5" fmla="*/ T4 w 4548"/>
                                <a:gd name="T6" fmla="+- 0 4583 4212"/>
                                <a:gd name="T7" fmla="*/ 4583 h 765"/>
                                <a:gd name="T8" fmla="+- 0 787 721"/>
                                <a:gd name="T9" fmla="*/ T8 w 4548"/>
                                <a:gd name="T10" fmla="+- 0 4575 4212"/>
                                <a:gd name="T11" fmla="*/ 4575 h 765"/>
                                <a:gd name="T12" fmla="+- 0 789 721"/>
                                <a:gd name="T13" fmla="*/ T12 w 4548"/>
                                <a:gd name="T14" fmla="+- 0 4572 4212"/>
                                <a:gd name="T15" fmla="*/ 4572 h 765"/>
                                <a:gd name="T16" fmla="+- 0 784 721"/>
                                <a:gd name="T17" fmla="*/ T16 w 4548"/>
                                <a:gd name="T18" fmla="+- 0 4574 4212"/>
                                <a:gd name="T19" fmla="*/ 457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63" y="362"/>
                                  </a:moveTo>
                                  <a:lnTo>
                                    <a:pt x="62" y="371"/>
                                  </a:lnTo>
                                  <a:lnTo>
                                    <a:pt x="66" y="363"/>
                                  </a:lnTo>
                                  <a:lnTo>
                                    <a:pt x="68" y="360"/>
                                  </a:lnTo>
                                  <a:lnTo>
                                    <a:pt x="63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2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757 721"/>
                                <a:gd name="T1" fmla="*/ T0 w 4548"/>
                                <a:gd name="T2" fmla="+- 0 4644 4212"/>
                                <a:gd name="T3" fmla="*/ 4644 h 765"/>
                                <a:gd name="T4" fmla="+- 0 752 721"/>
                                <a:gd name="T5" fmla="*/ T4 w 4548"/>
                                <a:gd name="T6" fmla="+- 0 4655 4212"/>
                                <a:gd name="T7" fmla="*/ 4655 h 765"/>
                                <a:gd name="T8" fmla="+- 0 745 721"/>
                                <a:gd name="T9" fmla="*/ T8 w 4548"/>
                                <a:gd name="T10" fmla="+- 0 4673 4212"/>
                                <a:gd name="T11" fmla="*/ 4673 h 765"/>
                                <a:gd name="T12" fmla="+- 0 739 721"/>
                                <a:gd name="T13" fmla="*/ T12 w 4548"/>
                                <a:gd name="T14" fmla="+- 0 4692 4212"/>
                                <a:gd name="T15" fmla="*/ 4692 h 765"/>
                                <a:gd name="T16" fmla="+- 0 733 721"/>
                                <a:gd name="T17" fmla="*/ T16 w 4548"/>
                                <a:gd name="T18" fmla="+- 0 4750 4212"/>
                                <a:gd name="T19" fmla="*/ 4750 h 765"/>
                                <a:gd name="T20" fmla="+- 0 739 721"/>
                                <a:gd name="T21" fmla="*/ T20 w 4548"/>
                                <a:gd name="T22" fmla="+- 0 4727 4212"/>
                                <a:gd name="T23" fmla="*/ 4727 h 765"/>
                                <a:gd name="T24" fmla="+- 0 741 721"/>
                                <a:gd name="T25" fmla="*/ T24 w 4548"/>
                                <a:gd name="T26" fmla="+- 0 4720 4212"/>
                                <a:gd name="T27" fmla="*/ 4720 h 765"/>
                                <a:gd name="T28" fmla="+- 0 747 721"/>
                                <a:gd name="T29" fmla="*/ T28 w 4548"/>
                                <a:gd name="T30" fmla="+- 0 4699 4212"/>
                                <a:gd name="T31" fmla="*/ 4699 h 765"/>
                                <a:gd name="T32" fmla="+- 0 753 721"/>
                                <a:gd name="T33" fmla="*/ T32 w 4548"/>
                                <a:gd name="T34" fmla="+- 0 4680 4212"/>
                                <a:gd name="T35" fmla="*/ 4680 h 765"/>
                                <a:gd name="T36" fmla="+- 0 760 721"/>
                                <a:gd name="T37" fmla="*/ T36 w 4548"/>
                                <a:gd name="T38" fmla="+- 0 4662 4212"/>
                                <a:gd name="T39" fmla="*/ 4662 h 765"/>
                                <a:gd name="T40" fmla="+- 0 765 721"/>
                                <a:gd name="T41" fmla="*/ T40 w 4548"/>
                                <a:gd name="T42" fmla="+- 0 4649 4212"/>
                                <a:gd name="T43" fmla="*/ 4649 h 765"/>
                                <a:gd name="T44" fmla="+- 0 773 721"/>
                                <a:gd name="T45" fmla="*/ T44 w 4548"/>
                                <a:gd name="T46" fmla="+- 0 4631 4212"/>
                                <a:gd name="T47" fmla="*/ 4631 h 765"/>
                                <a:gd name="T48" fmla="+- 0 784 721"/>
                                <a:gd name="T49" fmla="*/ T48 w 4548"/>
                                <a:gd name="T50" fmla="+- 0 4605 4212"/>
                                <a:gd name="T51" fmla="*/ 4605 h 765"/>
                                <a:gd name="T52" fmla="+- 0 789 721"/>
                                <a:gd name="T53" fmla="*/ T52 w 4548"/>
                                <a:gd name="T54" fmla="+- 0 4595 4212"/>
                                <a:gd name="T55" fmla="*/ 4595 h 765"/>
                                <a:gd name="T56" fmla="+- 0 788 721"/>
                                <a:gd name="T57" fmla="*/ T56 w 4548"/>
                                <a:gd name="T58" fmla="+- 0 4583 4212"/>
                                <a:gd name="T59" fmla="*/ 4583 h 765"/>
                                <a:gd name="T60" fmla="+- 0 791 721"/>
                                <a:gd name="T61" fmla="*/ T60 w 4548"/>
                                <a:gd name="T62" fmla="+- 0 4577 4212"/>
                                <a:gd name="T63" fmla="*/ 4577 h 765"/>
                                <a:gd name="T64" fmla="+- 0 800 721"/>
                                <a:gd name="T65" fmla="*/ T64 w 4548"/>
                                <a:gd name="T66" fmla="+- 0 4568 4212"/>
                                <a:gd name="T67" fmla="*/ 4568 h 765"/>
                                <a:gd name="T68" fmla="+- 0 789 721"/>
                                <a:gd name="T69" fmla="*/ T68 w 4548"/>
                                <a:gd name="T70" fmla="+- 0 4572 4212"/>
                                <a:gd name="T71" fmla="*/ 4572 h 765"/>
                                <a:gd name="T72" fmla="+- 0 787 721"/>
                                <a:gd name="T73" fmla="*/ T72 w 4548"/>
                                <a:gd name="T74" fmla="+- 0 4575 4212"/>
                                <a:gd name="T75" fmla="*/ 4575 h 765"/>
                                <a:gd name="T76" fmla="+- 0 783 721"/>
                                <a:gd name="T77" fmla="*/ T76 w 4548"/>
                                <a:gd name="T78" fmla="+- 0 4583 4212"/>
                                <a:gd name="T79" fmla="*/ 4583 h 765"/>
                                <a:gd name="T80" fmla="+- 0 784 721"/>
                                <a:gd name="T81" fmla="*/ T80 w 4548"/>
                                <a:gd name="T82" fmla="+- 0 4574 4212"/>
                                <a:gd name="T83" fmla="*/ 4574 h 765"/>
                                <a:gd name="T84" fmla="+- 0 776 721"/>
                                <a:gd name="T85" fmla="*/ T84 w 4548"/>
                                <a:gd name="T86" fmla="+- 0 4577 4212"/>
                                <a:gd name="T87" fmla="*/ 4577 h 765"/>
                                <a:gd name="T88" fmla="+- 0 767 721"/>
                                <a:gd name="T89" fmla="*/ T88 w 4548"/>
                                <a:gd name="T90" fmla="+- 0 4581 4212"/>
                                <a:gd name="T91" fmla="*/ 4581 h 765"/>
                                <a:gd name="T92" fmla="+- 0 760 721"/>
                                <a:gd name="T93" fmla="*/ T92 w 4548"/>
                                <a:gd name="T94" fmla="+- 0 4584 4212"/>
                                <a:gd name="T95" fmla="*/ 4584 h 765"/>
                                <a:gd name="T96" fmla="+- 0 757 721"/>
                                <a:gd name="T97" fmla="*/ T96 w 4548"/>
                                <a:gd name="T98" fmla="+- 0 4584 4212"/>
                                <a:gd name="T99" fmla="*/ 4584 h 765"/>
                                <a:gd name="T100" fmla="+- 0 753 721"/>
                                <a:gd name="T101" fmla="*/ T100 w 4548"/>
                                <a:gd name="T102" fmla="+- 0 4583 4212"/>
                                <a:gd name="T103" fmla="*/ 4583 h 765"/>
                                <a:gd name="T104" fmla="+- 0 751 721"/>
                                <a:gd name="T105" fmla="*/ T104 w 4548"/>
                                <a:gd name="T106" fmla="+- 0 4582 4212"/>
                                <a:gd name="T107" fmla="*/ 4582 h 765"/>
                                <a:gd name="T108" fmla="+- 0 757 721"/>
                                <a:gd name="T109" fmla="*/ T108 w 4548"/>
                                <a:gd name="T110" fmla="+- 0 4594 4212"/>
                                <a:gd name="T111" fmla="*/ 4594 h 765"/>
                                <a:gd name="T112" fmla="+- 0 762 721"/>
                                <a:gd name="T113" fmla="*/ T112 w 4548"/>
                                <a:gd name="T114" fmla="+- 0 4594 4212"/>
                                <a:gd name="T115" fmla="*/ 4594 h 765"/>
                                <a:gd name="T116" fmla="+- 0 766 721"/>
                                <a:gd name="T117" fmla="*/ T116 w 4548"/>
                                <a:gd name="T118" fmla="+- 0 4593 4212"/>
                                <a:gd name="T119" fmla="*/ 4593 h 765"/>
                                <a:gd name="T120" fmla="+- 0 771 721"/>
                                <a:gd name="T121" fmla="*/ T120 w 4548"/>
                                <a:gd name="T122" fmla="+- 0 4591 4212"/>
                                <a:gd name="T123" fmla="*/ 4591 h 765"/>
                                <a:gd name="T124" fmla="+- 0 780 721"/>
                                <a:gd name="T125" fmla="*/ T124 w 4548"/>
                                <a:gd name="T126" fmla="+- 0 4586 4212"/>
                                <a:gd name="T127" fmla="*/ 4586 h 765"/>
                                <a:gd name="T128" fmla="+- 0 782 721"/>
                                <a:gd name="T129" fmla="*/ T128 w 4548"/>
                                <a:gd name="T130" fmla="+- 0 4586 4212"/>
                                <a:gd name="T131" fmla="*/ 4586 h 765"/>
                                <a:gd name="T132" fmla="+- 0 780 721"/>
                                <a:gd name="T133" fmla="*/ T132 w 4548"/>
                                <a:gd name="T134" fmla="+- 0 4591 4212"/>
                                <a:gd name="T135" fmla="*/ 4591 h 765"/>
                                <a:gd name="T136" fmla="+- 0 776 721"/>
                                <a:gd name="T137" fmla="*/ T136 w 4548"/>
                                <a:gd name="T138" fmla="+- 0 4598 4212"/>
                                <a:gd name="T139" fmla="*/ 4598 h 765"/>
                                <a:gd name="T140" fmla="+- 0 765 721"/>
                                <a:gd name="T141" fmla="*/ T140 w 4548"/>
                                <a:gd name="T142" fmla="+- 0 4625 4212"/>
                                <a:gd name="T143" fmla="*/ 4625 h 765"/>
                                <a:gd name="T144" fmla="+- 0 757 721"/>
                                <a:gd name="T145" fmla="*/ T144 w 4548"/>
                                <a:gd name="T146" fmla="+- 0 4644 4212"/>
                                <a:gd name="T147" fmla="*/ 464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6" y="432"/>
                                  </a:moveTo>
                                  <a:lnTo>
                                    <a:pt x="31" y="443"/>
                                  </a:lnTo>
                                  <a:lnTo>
                                    <a:pt x="24" y="461"/>
                                  </a:lnTo>
                                  <a:lnTo>
                                    <a:pt x="18" y="480"/>
                                  </a:lnTo>
                                  <a:lnTo>
                                    <a:pt x="12" y="538"/>
                                  </a:lnTo>
                                  <a:lnTo>
                                    <a:pt x="18" y="515"/>
                                  </a:lnTo>
                                  <a:lnTo>
                                    <a:pt x="20" y="508"/>
                                  </a:lnTo>
                                  <a:lnTo>
                                    <a:pt x="26" y="487"/>
                                  </a:lnTo>
                                  <a:lnTo>
                                    <a:pt x="32" y="468"/>
                                  </a:lnTo>
                                  <a:lnTo>
                                    <a:pt x="39" y="450"/>
                                  </a:lnTo>
                                  <a:lnTo>
                                    <a:pt x="44" y="437"/>
                                  </a:lnTo>
                                  <a:lnTo>
                                    <a:pt x="52" y="419"/>
                                  </a:lnTo>
                                  <a:lnTo>
                                    <a:pt x="63" y="393"/>
                                  </a:lnTo>
                                  <a:lnTo>
                                    <a:pt x="68" y="383"/>
                                  </a:lnTo>
                                  <a:lnTo>
                                    <a:pt x="67" y="371"/>
                                  </a:lnTo>
                                  <a:lnTo>
                                    <a:pt x="70" y="365"/>
                                  </a:lnTo>
                                  <a:lnTo>
                                    <a:pt x="79" y="356"/>
                                  </a:lnTo>
                                  <a:lnTo>
                                    <a:pt x="68" y="360"/>
                                  </a:lnTo>
                                  <a:lnTo>
                                    <a:pt x="66" y="363"/>
                                  </a:lnTo>
                                  <a:lnTo>
                                    <a:pt x="62" y="371"/>
                                  </a:lnTo>
                                  <a:lnTo>
                                    <a:pt x="63" y="362"/>
                                  </a:lnTo>
                                  <a:lnTo>
                                    <a:pt x="55" y="365"/>
                                  </a:lnTo>
                                  <a:lnTo>
                                    <a:pt x="46" y="369"/>
                                  </a:lnTo>
                                  <a:lnTo>
                                    <a:pt x="39" y="372"/>
                                  </a:lnTo>
                                  <a:lnTo>
                                    <a:pt x="36" y="372"/>
                                  </a:lnTo>
                                  <a:lnTo>
                                    <a:pt x="32" y="371"/>
                                  </a:lnTo>
                                  <a:lnTo>
                                    <a:pt x="30" y="370"/>
                                  </a:lnTo>
                                  <a:lnTo>
                                    <a:pt x="36" y="382"/>
                                  </a:lnTo>
                                  <a:lnTo>
                                    <a:pt x="41" y="382"/>
                                  </a:lnTo>
                                  <a:lnTo>
                                    <a:pt x="45" y="381"/>
                                  </a:lnTo>
                                  <a:lnTo>
                                    <a:pt x="50" y="379"/>
                                  </a:lnTo>
                                  <a:lnTo>
                                    <a:pt x="59" y="374"/>
                                  </a:lnTo>
                                  <a:lnTo>
                                    <a:pt x="61" y="374"/>
                                  </a:lnTo>
                                  <a:lnTo>
                                    <a:pt x="59" y="379"/>
                                  </a:lnTo>
                                  <a:lnTo>
                                    <a:pt x="55" y="386"/>
                                  </a:lnTo>
                                  <a:lnTo>
                                    <a:pt x="44" y="413"/>
                                  </a:lnTo>
                                  <a:lnTo>
                                    <a:pt x="36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24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082 721"/>
                                <a:gd name="T1" fmla="*/ T0 w 4548"/>
                                <a:gd name="T2" fmla="+- 0 4756 4212"/>
                                <a:gd name="T3" fmla="*/ 4756 h 765"/>
                                <a:gd name="T4" fmla="+- 0 1076 721"/>
                                <a:gd name="T5" fmla="*/ T4 w 4548"/>
                                <a:gd name="T6" fmla="+- 0 4755 4212"/>
                                <a:gd name="T7" fmla="*/ 4755 h 765"/>
                                <a:gd name="T8" fmla="+- 0 1075 721"/>
                                <a:gd name="T9" fmla="*/ T8 w 4548"/>
                                <a:gd name="T10" fmla="+- 0 4766 4212"/>
                                <a:gd name="T11" fmla="*/ 4766 h 765"/>
                                <a:gd name="T12" fmla="+- 0 1094 721"/>
                                <a:gd name="T13" fmla="*/ T12 w 4548"/>
                                <a:gd name="T14" fmla="+- 0 4766 4212"/>
                                <a:gd name="T15" fmla="*/ 4766 h 765"/>
                                <a:gd name="T16" fmla="+- 0 1102 721"/>
                                <a:gd name="T17" fmla="*/ T16 w 4548"/>
                                <a:gd name="T18" fmla="+- 0 4757 4212"/>
                                <a:gd name="T19" fmla="*/ 4757 h 765"/>
                                <a:gd name="T20" fmla="+- 0 1106 721"/>
                                <a:gd name="T21" fmla="*/ T20 w 4548"/>
                                <a:gd name="T22" fmla="+- 0 4743 4212"/>
                                <a:gd name="T23" fmla="*/ 4743 h 765"/>
                                <a:gd name="T24" fmla="+- 0 1112 721"/>
                                <a:gd name="T25" fmla="*/ T24 w 4548"/>
                                <a:gd name="T26" fmla="+- 0 4724 4212"/>
                                <a:gd name="T27" fmla="*/ 4724 h 765"/>
                                <a:gd name="T28" fmla="+- 0 1119 721"/>
                                <a:gd name="T29" fmla="*/ T28 w 4548"/>
                                <a:gd name="T30" fmla="+- 0 4705 4212"/>
                                <a:gd name="T31" fmla="*/ 4705 h 765"/>
                                <a:gd name="T32" fmla="+- 0 1126 721"/>
                                <a:gd name="T33" fmla="*/ T32 w 4548"/>
                                <a:gd name="T34" fmla="+- 0 4687 4212"/>
                                <a:gd name="T35" fmla="*/ 4687 h 765"/>
                                <a:gd name="T36" fmla="+- 0 1134 721"/>
                                <a:gd name="T37" fmla="*/ T36 w 4548"/>
                                <a:gd name="T38" fmla="+- 0 4668 4212"/>
                                <a:gd name="T39" fmla="*/ 4668 h 765"/>
                                <a:gd name="T40" fmla="+- 0 1138 721"/>
                                <a:gd name="T41" fmla="*/ T40 w 4548"/>
                                <a:gd name="T42" fmla="+- 0 4658 4212"/>
                                <a:gd name="T43" fmla="*/ 4658 h 765"/>
                                <a:gd name="T44" fmla="+- 0 1145 721"/>
                                <a:gd name="T45" fmla="*/ T44 w 4548"/>
                                <a:gd name="T46" fmla="+- 0 4644 4212"/>
                                <a:gd name="T47" fmla="*/ 4644 h 765"/>
                                <a:gd name="T48" fmla="+- 0 1153 721"/>
                                <a:gd name="T49" fmla="*/ T48 w 4548"/>
                                <a:gd name="T50" fmla="+- 0 4628 4212"/>
                                <a:gd name="T51" fmla="*/ 4628 h 765"/>
                                <a:gd name="T52" fmla="+- 0 1162 721"/>
                                <a:gd name="T53" fmla="*/ T52 w 4548"/>
                                <a:gd name="T54" fmla="+- 0 4611 4212"/>
                                <a:gd name="T55" fmla="*/ 4611 h 765"/>
                                <a:gd name="T56" fmla="+- 0 1172 721"/>
                                <a:gd name="T57" fmla="*/ T56 w 4548"/>
                                <a:gd name="T58" fmla="+- 0 4593 4212"/>
                                <a:gd name="T59" fmla="*/ 4593 h 765"/>
                                <a:gd name="T60" fmla="+- 0 1184 721"/>
                                <a:gd name="T61" fmla="*/ T60 w 4548"/>
                                <a:gd name="T62" fmla="+- 0 4573 4212"/>
                                <a:gd name="T63" fmla="*/ 4573 h 765"/>
                                <a:gd name="T64" fmla="+- 0 1196 721"/>
                                <a:gd name="T65" fmla="*/ T64 w 4548"/>
                                <a:gd name="T66" fmla="+- 0 4555 4212"/>
                                <a:gd name="T67" fmla="*/ 4555 h 765"/>
                                <a:gd name="T68" fmla="+- 0 1192 721"/>
                                <a:gd name="T69" fmla="*/ T68 w 4548"/>
                                <a:gd name="T70" fmla="+- 0 4552 4212"/>
                                <a:gd name="T71" fmla="*/ 4552 h 765"/>
                                <a:gd name="T72" fmla="+- 0 1187 721"/>
                                <a:gd name="T73" fmla="*/ T72 w 4548"/>
                                <a:gd name="T74" fmla="+- 0 4550 4212"/>
                                <a:gd name="T75" fmla="*/ 4550 h 765"/>
                                <a:gd name="T76" fmla="+- 0 1174 721"/>
                                <a:gd name="T77" fmla="*/ T76 w 4548"/>
                                <a:gd name="T78" fmla="+- 0 4570 4212"/>
                                <a:gd name="T79" fmla="*/ 4570 h 765"/>
                                <a:gd name="T80" fmla="+- 0 1163 721"/>
                                <a:gd name="T81" fmla="*/ T80 w 4548"/>
                                <a:gd name="T82" fmla="+- 0 4589 4212"/>
                                <a:gd name="T83" fmla="*/ 4589 h 765"/>
                                <a:gd name="T84" fmla="+- 0 1152 721"/>
                                <a:gd name="T85" fmla="*/ T84 w 4548"/>
                                <a:gd name="T86" fmla="+- 0 4607 4212"/>
                                <a:gd name="T87" fmla="*/ 4607 h 765"/>
                                <a:gd name="T88" fmla="+- 0 1143 721"/>
                                <a:gd name="T89" fmla="*/ T88 w 4548"/>
                                <a:gd name="T90" fmla="+- 0 4624 4212"/>
                                <a:gd name="T91" fmla="*/ 4624 h 765"/>
                                <a:gd name="T92" fmla="+- 0 1135 721"/>
                                <a:gd name="T93" fmla="*/ T92 w 4548"/>
                                <a:gd name="T94" fmla="+- 0 4640 4212"/>
                                <a:gd name="T95" fmla="*/ 4640 h 765"/>
                                <a:gd name="T96" fmla="+- 0 1134 721"/>
                                <a:gd name="T97" fmla="*/ T96 w 4548"/>
                                <a:gd name="T98" fmla="+- 0 4656 4212"/>
                                <a:gd name="T99" fmla="*/ 4656 h 765"/>
                                <a:gd name="T100" fmla="+- 0 1129 721"/>
                                <a:gd name="T101" fmla="*/ T100 w 4548"/>
                                <a:gd name="T102" fmla="+- 0 4654 4212"/>
                                <a:gd name="T103" fmla="*/ 4654 h 765"/>
                                <a:gd name="T104" fmla="+- 0 1121 721"/>
                                <a:gd name="T105" fmla="*/ T104 w 4548"/>
                                <a:gd name="T106" fmla="+- 0 4672 4212"/>
                                <a:gd name="T107" fmla="*/ 4672 h 765"/>
                                <a:gd name="T108" fmla="+- 0 1114 721"/>
                                <a:gd name="T109" fmla="*/ T108 w 4548"/>
                                <a:gd name="T110" fmla="+- 0 4691 4212"/>
                                <a:gd name="T111" fmla="*/ 4691 h 765"/>
                                <a:gd name="T112" fmla="+- 0 1107 721"/>
                                <a:gd name="T113" fmla="*/ T112 w 4548"/>
                                <a:gd name="T114" fmla="+- 0 4709 4212"/>
                                <a:gd name="T115" fmla="*/ 4709 h 765"/>
                                <a:gd name="T116" fmla="+- 0 1100 721"/>
                                <a:gd name="T117" fmla="*/ T116 w 4548"/>
                                <a:gd name="T118" fmla="+- 0 4728 4212"/>
                                <a:gd name="T119" fmla="*/ 4728 h 765"/>
                                <a:gd name="T120" fmla="+- 0 1097 721"/>
                                <a:gd name="T121" fmla="*/ T120 w 4548"/>
                                <a:gd name="T122" fmla="+- 0 4740 4212"/>
                                <a:gd name="T123" fmla="*/ 4740 h 765"/>
                                <a:gd name="T124" fmla="+- 0 1092 721"/>
                                <a:gd name="T125" fmla="*/ T124 w 4548"/>
                                <a:gd name="T126" fmla="+- 0 4753 4212"/>
                                <a:gd name="T127" fmla="*/ 4753 h 765"/>
                                <a:gd name="T128" fmla="+- 0 1088 721"/>
                                <a:gd name="T129" fmla="*/ T128 w 4548"/>
                                <a:gd name="T130" fmla="+- 0 4756 4212"/>
                                <a:gd name="T131" fmla="*/ 4756 h 765"/>
                                <a:gd name="T132" fmla="+- 0 1082 721"/>
                                <a:gd name="T133" fmla="*/ T132 w 4548"/>
                                <a:gd name="T134" fmla="+- 0 4756 4212"/>
                                <a:gd name="T135" fmla="*/ 475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61" y="544"/>
                                  </a:moveTo>
                                  <a:lnTo>
                                    <a:pt x="355" y="543"/>
                                  </a:lnTo>
                                  <a:lnTo>
                                    <a:pt x="354" y="554"/>
                                  </a:lnTo>
                                  <a:lnTo>
                                    <a:pt x="373" y="554"/>
                                  </a:lnTo>
                                  <a:lnTo>
                                    <a:pt x="381" y="545"/>
                                  </a:lnTo>
                                  <a:lnTo>
                                    <a:pt x="385" y="531"/>
                                  </a:lnTo>
                                  <a:lnTo>
                                    <a:pt x="391" y="512"/>
                                  </a:lnTo>
                                  <a:lnTo>
                                    <a:pt x="398" y="493"/>
                                  </a:lnTo>
                                  <a:lnTo>
                                    <a:pt x="405" y="475"/>
                                  </a:lnTo>
                                  <a:lnTo>
                                    <a:pt x="413" y="456"/>
                                  </a:lnTo>
                                  <a:lnTo>
                                    <a:pt x="417" y="446"/>
                                  </a:lnTo>
                                  <a:lnTo>
                                    <a:pt x="424" y="432"/>
                                  </a:lnTo>
                                  <a:lnTo>
                                    <a:pt x="432" y="416"/>
                                  </a:lnTo>
                                  <a:lnTo>
                                    <a:pt x="441" y="399"/>
                                  </a:lnTo>
                                  <a:lnTo>
                                    <a:pt x="451" y="381"/>
                                  </a:lnTo>
                                  <a:lnTo>
                                    <a:pt x="463" y="361"/>
                                  </a:lnTo>
                                  <a:lnTo>
                                    <a:pt x="475" y="343"/>
                                  </a:lnTo>
                                  <a:lnTo>
                                    <a:pt x="471" y="340"/>
                                  </a:lnTo>
                                  <a:lnTo>
                                    <a:pt x="466" y="338"/>
                                  </a:lnTo>
                                  <a:lnTo>
                                    <a:pt x="453" y="358"/>
                                  </a:lnTo>
                                  <a:lnTo>
                                    <a:pt x="442" y="377"/>
                                  </a:lnTo>
                                  <a:lnTo>
                                    <a:pt x="431" y="395"/>
                                  </a:lnTo>
                                  <a:lnTo>
                                    <a:pt x="422" y="412"/>
                                  </a:lnTo>
                                  <a:lnTo>
                                    <a:pt x="414" y="428"/>
                                  </a:lnTo>
                                  <a:lnTo>
                                    <a:pt x="413" y="444"/>
                                  </a:lnTo>
                                  <a:lnTo>
                                    <a:pt x="408" y="442"/>
                                  </a:lnTo>
                                  <a:lnTo>
                                    <a:pt x="400" y="460"/>
                                  </a:lnTo>
                                  <a:lnTo>
                                    <a:pt x="393" y="479"/>
                                  </a:lnTo>
                                  <a:lnTo>
                                    <a:pt x="386" y="497"/>
                                  </a:lnTo>
                                  <a:lnTo>
                                    <a:pt x="379" y="516"/>
                                  </a:lnTo>
                                  <a:lnTo>
                                    <a:pt x="376" y="528"/>
                                  </a:lnTo>
                                  <a:lnTo>
                                    <a:pt x="371" y="541"/>
                                  </a:lnTo>
                                  <a:lnTo>
                                    <a:pt x="367" y="544"/>
                                  </a:lnTo>
                                  <a:lnTo>
                                    <a:pt x="361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23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094 721"/>
                                <a:gd name="T1" fmla="*/ T0 w 4548"/>
                                <a:gd name="T2" fmla="+- 0 4668 4212"/>
                                <a:gd name="T3" fmla="*/ 4668 h 765"/>
                                <a:gd name="T4" fmla="+- 0 1101 721"/>
                                <a:gd name="T5" fmla="*/ T4 w 4548"/>
                                <a:gd name="T6" fmla="+- 0 4652 4212"/>
                                <a:gd name="T7" fmla="*/ 4652 h 765"/>
                                <a:gd name="T8" fmla="+- 0 1109 721"/>
                                <a:gd name="T9" fmla="*/ T8 w 4548"/>
                                <a:gd name="T10" fmla="+- 0 4635 4212"/>
                                <a:gd name="T11" fmla="*/ 4635 h 765"/>
                                <a:gd name="T12" fmla="+- 0 1118 721"/>
                                <a:gd name="T13" fmla="*/ T12 w 4548"/>
                                <a:gd name="T14" fmla="+- 0 4618 4212"/>
                                <a:gd name="T15" fmla="*/ 4618 h 765"/>
                                <a:gd name="T16" fmla="+- 0 1127 721"/>
                                <a:gd name="T17" fmla="*/ T16 w 4548"/>
                                <a:gd name="T18" fmla="+- 0 4600 4212"/>
                                <a:gd name="T19" fmla="*/ 4600 h 765"/>
                                <a:gd name="T20" fmla="+- 0 1138 721"/>
                                <a:gd name="T21" fmla="*/ T20 w 4548"/>
                                <a:gd name="T22" fmla="+- 0 4582 4212"/>
                                <a:gd name="T23" fmla="*/ 4582 h 765"/>
                                <a:gd name="T24" fmla="+- 0 1151 721"/>
                                <a:gd name="T25" fmla="*/ T24 w 4548"/>
                                <a:gd name="T26" fmla="+- 0 4563 4212"/>
                                <a:gd name="T27" fmla="*/ 4563 h 765"/>
                                <a:gd name="T28" fmla="+- 0 1157 721"/>
                                <a:gd name="T29" fmla="*/ T28 w 4548"/>
                                <a:gd name="T30" fmla="+- 0 4553 4212"/>
                                <a:gd name="T31" fmla="*/ 4553 h 765"/>
                                <a:gd name="T32" fmla="+- 0 1167 721"/>
                                <a:gd name="T33" fmla="*/ T32 w 4548"/>
                                <a:gd name="T34" fmla="+- 0 4540 4212"/>
                                <a:gd name="T35" fmla="*/ 4540 h 765"/>
                                <a:gd name="T36" fmla="+- 0 1174 721"/>
                                <a:gd name="T37" fmla="*/ T36 w 4548"/>
                                <a:gd name="T38" fmla="+- 0 4530 4212"/>
                                <a:gd name="T39" fmla="*/ 4530 h 765"/>
                                <a:gd name="T40" fmla="+- 0 1178 721"/>
                                <a:gd name="T41" fmla="*/ T40 w 4548"/>
                                <a:gd name="T42" fmla="+- 0 4526 4212"/>
                                <a:gd name="T43" fmla="*/ 4526 h 765"/>
                                <a:gd name="T44" fmla="+- 0 1174 721"/>
                                <a:gd name="T45" fmla="*/ T44 w 4548"/>
                                <a:gd name="T46" fmla="+- 0 4523 4212"/>
                                <a:gd name="T47" fmla="*/ 4523 h 765"/>
                                <a:gd name="T48" fmla="+- 0 1171 721"/>
                                <a:gd name="T49" fmla="*/ T48 w 4548"/>
                                <a:gd name="T50" fmla="+- 0 4519 4212"/>
                                <a:gd name="T51" fmla="*/ 4519 h 765"/>
                                <a:gd name="T52" fmla="+- 0 1166 721"/>
                                <a:gd name="T53" fmla="*/ T52 w 4548"/>
                                <a:gd name="T54" fmla="+- 0 4524 4212"/>
                                <a:gd name="T55" fmla="*/ 4524 h 765"/>
                                <a:gd name="T56" fmla="+- 0 1159 721"/>
                                <a:gd name="T57" fmla="*/ T56 w 4548"/>
                                <a:gd name="T58" fmla="+- 0 4534 4212"/>
                                <a:gd name="T59" fmla="*/ 4534 h 765"/>
                                <a:gd name="T60" fmla="+- 0 1149 721"/>
                                <a:gd name="T61" fmla="*/ T60 w 4548"/>
                                <a:gd name="T62" fmla="+- 0 4548 4212"/>
                                <a:gd name="T63" fmla="*/ 4548 h 765"/>
                                <a:gd name="T64" fmla="+- 0 1137 721"/>
                                <a:gd name="T65" fmla="*/ T64 w 4548"/>
                                <a:gd name="T66" fmla="+- 0 4566 4212"/>
                                <a:gd name="T67" fmla="*/ 4566 h 765"/>
                                <a:gd name="T68" fmla="+- 0 1125 721"/>
                                <a:gd name="T69" fmla="*/ T68 w 4548"/>
                                <a:gd name="T70" fmla="+- 0 4585 4212"/>
                                <a:gd name="T71" fmla="*/ 4585 h 765"/>
                                <a:gd name="T72" fmla="+- 0 1114 721"/>
                                <a:gd name="T73" fmla="*/ T72 w 4548"/>
                                <a:gd name="T74" fmla="+- 0 4603 4212"/>
                                <a:gd name="T75" fmla="*/ 4603 h 765"/>
                                <a:gd name="T76" fmla="+- 0 1105 721"/>
                                <a:gd name="T77" fmla="*/ T76 w 4548"/>
                                <a:gd name="T78" fmla="+- 0 4620 4212"/>
                                <a:gd name="T79" fmla="*/ 4620 h 765"/>
                                <a:gd name="T80" fmla="+- 0 1097 721"/>
                                <a:gd name="T81" fmla="*/ T80 w 4548"/>
                                <a:gd name="T82" fmla="+- 0 4637 4212"/>
                                <a:gd name="T83" fmla="*/ 4637 h 765"/>
                                <a:gd name="T84" fmla="+- 0 1089 721"/>
                                <a:gd name="T85" fmla="*/ T84 w 4548"/>
                                <a:gd name="T86" fmla="+- 0 4654 4212"/>
                                <a:gd name="T87" fmla="*/ 4654 h 765"/>
                                <a:gd name="T88" fmla="+- 0 1085 721"/>
                                <a:gd name="T89" fmla="*/ T88 w 4548"/>
                                <a:gd name="T90" fmla="+- 0 4664 4212"/>
                                <a:gd name="T91" fmla="*/ 4664 h 765"/>
                                <a:gd name="T92" fmla="+- 0 1075 721"/>
                                <a:gd name="T93" fmla="*/ T92 w 4548"/>
                                <a:gd name="T94" fmla="+- 0 4693 4212"/>
                                <a:gd name="T95" fmla="*/ 4693 h 765"/>
                                <a:gd name="T96" fmla="+- 0 1067 721"/>
                                <a:gd name="T97" fmla="*/ T96 w 4548"/>
                                <a:gd name="T98" fmla="+- 0 4715 4212"/>
                                <a:gd name="T99" fmla="*/ 4715 h 765"/>
                                <a:gd name="T100" fmla="+- 0 1065 721"/>
                                <a:gd name="T101" fmla="*/ T100 w 4548"/>
                                <a:gd name="T102" fmla="+- 0 4758 4212"/>
                                <a:gd name="T103" fmla="*/ 4758 h 765"/>
                                <a:gd name="T104" fmla="+- 0 1062 721"/>
                                <a:gd name="T105" fmla="*/ T104 w 4548"/>
                                <a:gd name="T106" fmla="+- 0 4754 4212"/>
                                <a:gd name="T107" fmla="*/ 4754 h 765"/>
                                <a:gd name="T108" fmla="+- 0 1060 721"/>
                                <a:gd name="T109" fmla="*/ T108 w 4548"/>
                                <a:gd name="T110" fmla="+- 0 4749 4212"/>
                                <a:gd name="T111" fmla="*/ 4749 h 765"/>
                                <a:gd name="T112" fmla="+- 0 1060 721"/>
                                <a:gd name="T113" fmla="*/ T112 w 4548"/>
                                <a:gd name="T114" fmla="+- 0 4743 4212"/>
                                <a:gd name="T115" fmla="*/ 4743 h 765"/>
                                <a:gd name="T116" fmla="+- 0 1062 721"/>
                                <a:gd name="T117" fmla="*/ T116 w 4548"/>
                                <a:gd name="T118" fmla="+- 0 4732 4212"/>
                                <a:gd name="T119" fmla="*/ 4732 h 765"/>
                                <a:gd name="T120" fmla="+- 0 1065 721"/>
                                <a:gd name="T121" fmla="*/ T120 w 4548"/>
                                <a:gd name="T122" fmla="+- 0 4758 4212"/>
                                <a:gd name="T123" fmla="*/ 4758 h 765"/>
                                <a:gd name="T124" fmla="+- 0 1069 721"/>
                                <a:gd name="T125" fmla="*/ T124 w 4548"/>
                                <a:gd name="T126" fmla="+- 0 4755 4212"/>
                                <a:gd name="T127" fmla="*/ 4755 h 765"/>
                                <a:gd name="T128" fmla="+- 0 1065 721"/>
                                <a:gd name="T129" fmla="*/ T128 w 4548"/>
                                <a:gd name="T130" fmla="+- 0 4758 4212"/>
                                <a:gd name="T131" fmla="*/ 4758 h 765"/>
                                <a:gd name="T132" fmla="+- 0 1069 721"/>
                                <a:gd name="T133" fmla="*/ T132 w 4548"/>
                                <a:gd name="T134" fmla="+- 0 4763 4212"/>
                                <a:gd name="T135" fmla="*/ 4763 h 765"/>
                                <a:gd name="T136" fmla="+- 0 1075 721"/>
                                <a:gd name="T137" fmla="*/ T136 w 4548"/>
                                <a:gd name="T138" fmla="+- 0 4766 4212"/>
                                <a:gd name="T139" fmla="*/ 4766 h 765"/>
                                <a:gd name="T140" fmla="+- 0 1076 721"/>
                                <a:gd name="T141" fmla="*/ T140 w 4548"/>
                                <a:gd name="T142" fmla="+- 0 4755 4212"/>
                                <a:gd name="T143" fmla="*/ 4755 h 765"/>
                                <a:gd name="T144" fmla="+- 0 1071 721"/>
                                <a:gd name="T145" fmla="*/ T144 w 4548"/>
                                <a:gd name="T146" fmla="+- 0 4749 4212"/>
                                <a:gd name="T147" fmla="*/ 4749 h 765"/>
                                <a:gd name="T148" fmla="+- 0 1069 721"/>
                                <a:gd name="T149" fmla="*/ T148 w 4548"/>
                                <a:gd name="T150" fmla="+- 0 4755 4212"/>
                                <a:gd name="T151" fmla="*/ 4755 h 765"/>
                                <a:gd name="T152" fmla="+- 0 1070 721"/>
                                <a:gd name="T153" fmla="*/ T152 w 4548"/>
                                <a:gd name="T154" fmla="+- 0 4744 4212"/>
                                <a:gd name="T155" fmla="*/ 4744 h 765"/>
                                <a:gd name="T156" fmla="+- 0 1071 721"/>
                                <a:gd name="T157" fmla="*/ T156 w 4548"/>
                                <a:gd name="T158" fmla="+- 0 4736 4212"/>
                                <a:gd name="T159" fmla="*/ 4736 h 765"/>
                                <a:gd name="T160" fmla="+- 0 1076 721"/>
                                <a:gd name="T161" fmla="*/ T160 w 4548"/>
                                <a:gd name="T162" fmla="+- 0 4721 4212"/>
                                <a:gd name="T163" fmla="*/ 4721 h 765"/>
                                <a:gd name="T164" fmla="+- 0 1084 721"/>
                                <a:gd name="T165" fmla="*/ T164 w 4548"/>
                                <a:gd name="T166" fmla="+- 0 4698 4212"/>
                                <a:gd name="T167" fmla="*/ 4698 h 765"/>
                                <a:gd name="T168" fmla="+- 0 1094 721"/>
                                <a:gd name="T169" fmla="*/ T168 w 4548"/>
                                <a:gd name="T170" fmla="+- 0 4668 4212"/>
                                <a:gd name="T171" fmla="*/ 4668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73" y="456"/>
                                  </a:moveTo>
                                  <a:lnTo>
                                    <a:pt x="380" y="440"/>
                                  </a:lnTo>
                                  <a:lnTo>
                                    <a:pt x="388" y="423"/>
                                  </a:lnTo>
                                  <a:lnTo>
                                    <a:pt x="397" y="406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417" y="370"/>
                                  </a:lnTo>
                                  <a:lnTo>
                                    <a:pt x="430" y="351"/>
                                  </a:lnTo>
                                  <a:lnTo>
                                    <a:pt x="436" y="341"/>
                                  </a:lnTo>
                                  <a:lnTo>
                                    <a:pt x="446" y="328"/>
                                  </a:lnTo>
                                  <a:lnTo>
                                    <a:pt x="453" y="318"/>
                                  </a:lnTo>
                                  <a:lnTo>
                                    <a:pt x="457" y="314"/>
                                  </a:lnTo>
                                  <a:lnTo>
                                    <a:pt x="453" y="311"/>
                                  </a:lnTo>
                                  <a:lnTo>
                                    <a:pt x="450" y="307"/>
                                  </a:lnTo>
                                  <a:lnTo>
                                    <a:pt x="445" y="312"/>
                                  </a:lnTo>
                                  <a:lnTo>
                                    <a:pt x="438" y="322"/>
                                  </a:lnTo>
                                  <a:lnTo>
                                    <a:pt x="428" y="336"/>
                                  </a:lnTo>
                                  <a:lnTo>
                                    <a:pt x="416" y="354"/>
                                  </a:lnTo>
                                  <a:lnTo>
                                    <a:pt x="404" y="373"/>
                                  </a:lnTo>
                                  <a:lnTo>
                                    <a:pt x="393" y="391"/>
                                  </a:lnTo>
                                  <a:lnTo>
                                    <a:pt x="384" y="408"/>
                                  </a:lnTo>
                                  <a:lnTo>
                                    <a:pt x="376" y="425"/>
                                  </a:lnTo>
                                  <a:lnTo>
                                    <a:pt x="368" y="442"/>
                                  </a:lnTo>
                                  <a:lnTo>
                                    <a:pt x="364" y="452"/>
                                  </a:lnTo>
                                  <a:lnTo>
                                    <a:pt x="354" y="481"/>
                                  </a:lnTo>
                                  <a:lnTo>
                                    <a:pt x="346" y="503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1" y="542"/>
                                  </a:lnTo>
                                  <a:lnTo>
                                    <a:pt x="339" y="537"/>
                                  </a:lnTo>
                                  <a:lnTo>
                                    <a:pt x="339" y="531"/>
                                  </a:lnTo>
                                  <a:lnTo>
                                    <a:pt x="341" y="520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8" y="543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8" y="551"/>
                                  </a:lnTo>
                                  <a:lnTo>
                                    <a:pt x="354" y="554"/>
                                  </a:lnTo>
                                  <a:lnTo>
                                    <a:pt x="355" y="543"/>
                                  </a:lnTo>
                                  <a:lnTo>
                                    <a:pt x="350" y="537"/>
                                  </a:lnTo>
                                  <a:lnTo>
                                    <a:pt x="348" y="543"/>
                                  </a:lnTo>
                                  <a:lnTo>
                                    <a:pt x="349" y="532"/>
                                  </a:lnTo>
                                  <a:lnTo>
                                    <a:pt x="350" y="524"/>
                                  </a:lnTo>
                                  <a:lnTo>
                                    <a:pt x="355" y="509"/>
                                  </a:lnTo>
                                  <a:lnTo>
                                    <a:pt x="363" y="486"/>
                                  </a:lnTo>
                                  <a:lnTo>
                                    <a:pt x="373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22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192 721"/>
                                <a:gd name="T1" fmla="*/ T0 w 4548"/>
                                <a:gd name="T2" fmla="+- 0 4717 4212"/>
                                <a:gd name="T3" fmla="*/ 4717 h 765"/>
                                <a:gd name="T4" fmla="+- 0 1189 721"/>
                                <a:gd name="T5" fmla="*/ T4 w 4548"/>
                                <a:gd name="T6" fmla="+- 0 4710 4212"/>
                                <a:gd name="T7" fmla="*/ 4710 h 765"/>
                                <a:gd name="T8" fmla="+- 0 1187 721"/>
                                <a:gd name="T9" fmla="*/ T8 w 4548"/>
                                <a:gd name="T10" fmla="+- 0 4703 4212"/>
                                <a:gd name="T11" fmla="*/ 4703 h 765"/>
                                <a:gd name="T12" fmla="+- 0 1187 721"/>
                                <a:gd name="T13" fmla="*/ T12 w 4548"/>
                                <a:gd name="T14" fmla="+- 0 4696 4212"/>
                                <a:gd name="T15" fmla="*/ 4696 h 765"/>
                                <a:gd name="T16" fmla="+- 0 1189 721"/>
                                <a:gd name="T17" fmla="*/ T16 w 4548"/>
                                <a:gd name="T18" fmla="+- 0 4681 4212"/>
                                <a:gd name="T19" fmla="*/ 4681 h 765"/>
                                <a:gd name="T20" fmla="+- 0 1194 721"/>
                                <a:gd name="T21" fmla="*/ T20 w 4548"/>
                                <a:gd name="T22" fmla="+- 0 4662 4212"/>
                                <a:gd name="T23" fmla="*/ 4662 h 765"/>
                                <a:gd name="T24" fmla="+- 0 1202 721"/>
                                <a:gd name="T25" fmla="*/ T24 w 4548"/>
                                <a:gd name="T26" fmla="+- 0 4642 4212"/>
                                <a:gd name="T27" fmla="*/ 4642 h 765"/>
                                <a:gd name="T28" fmla="+- 0 1210 721"/>
                                <a:gd name="T29" fmla="*/ T28 w 4548"/>
                                <a:gd name="T30" fmla="+- 0 4626 4212"/>
                                <a:gd name="T31" fmla="*/ 4626 h 765"/>
                                <a:gd name="T32" fmla="+- 0 1217 721"/>
                                <a:gd name="T33" fmla="*/ T32 w 4548"/>
                                <a:gd name="T34" fmla="+- 0 4593 4212"/>
                                <a:gd name="T35" fmla="*/ 4593 h 765"/>
                                <a:gd name="T36" fmla="+- 0 1206 721"/>
                                <a:gd name="T37" fmla="*/ T36 w 4548"/>
                                <a:gd name="T38" fmla="+- 0 4612 4212"/>
                                <a:gd name="T39" fmla="*/ 4612 h 765"/>
                                <a:gd name="T40" fmla="+- 0 1201 721"/>
                                <a:gd name="T41" fmla="*/ T40 w 4548"/>
                                <a:gd name="T42" fmla="+- 0 4622 4212"/>
                                <a:gd name="T43" fmla="*/ 4622 h 765"/>
                                <a:gd name="T44" fmla="+- 0 1190 721"/>
                                <a:gd name="T45" fmla="*/ T44 w 4548"/>
                                <a:gd name="T46" fmla="+- 0 4643 4212"/>
                                <a:gd name="T47" fmla="*/ 4643 h 765"/>
                                <a:gd name="T48" fmla="+- 0 1183 721"/>
                                <a:gd name="T49" fmla="*/ T48 w 4548"/>
                                <a:gd name="T50" fmla="+- 0 4663 4212"/>
                                <a:gd name="T51" fmla="*/ 4663 h 765"/>
                                <a:gd name="T52" fmla="+- 0 1179 721"/>
                                <a:gd name="T53" fmla="*/ T52 w 4548"/>
                                <a:gd name="T54" fmla="+- 0 4681 4212"/>
                                <a:gd name="T55" fmla="*/ 4681 h 765"/>
                                <a:gd name="T56" fmla="+- 0 1177 721"/>
                                <a:gd name="T57" fmla="*/ T56 w 4548"/>
                                <a:gd name="T58" fmla="+- 0 4696 4212"/>
                                <a:gd name="T59" fmla="*/ 4696 h 765"/>
                                <a:gd name="T60" fmla="+- 0 1179 721"/>
                                <a:gd name="T61" fmla="*/ T60 w 4548"/>
                                <a:gd name="T62" fmla="+- 0 4714 4212"/>
                                <a:gd name="T63" fmla="*/ 4714 h 765"/>
                                <a:gd name="T64" fmla="+- 0 1184 721"/>
                                <a:gd name="T65" fmla="*/ T64 w 4548"/>
                                <a:gd name="T66" fmla="+- 0 4722 4212"/>
                                <a:gd name="T67" fmla="*/ 4722 h 765"/>
                                <a:gd name="T68" fmla="+- 0 1190 721"/>
                                <a:gd name="T69" fmla="*/ T68 w 4548"/>
                                <a:gd name="T70" fmla="+- 0 4735 4212"/>
                                <a:gd name="T71" fmla="*/ 4735 h 765"/>
                                <a:gd name="T72" fmla="+- 0 1188 721"/>
                                <a:gd name="T73" fmla="*/ T72 w 4548"/>
                                <a:gd name="T74" fmla="+- 0 4720 4212"/>
                                <a:gd name="T75" fmla="*/ 4720 h 765"/>
                                <a:gd name="T76" fmla="+- 0 1192 721"/>
                                <a:gd name="T77" fmla="*/ T76 w 4548"/>
                                <a:gd name="T78" fmla="+- 0 4717 4212"/>
                                <a:gd name="T79" fmla="*/ 471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71" y="505"/>
                                  </a:moveTo>
                                  <a:lnTo>
                                    <a:pt x="468" y="498"/>
                                  </a:lnTo>
                                  <a:lnTo>
                                    <a:pt x="466" y="491"/>
                                  </a:lnTo>
                                  <a:lnTo>
                                    <a:pt x="466" y="484"/>
                                  </a:lnTo>
                                  <a:lnTo>
                                    <a:pt x="468" y="469"/>
                                  </a:lnTo>
                                  <a:lnTo>
                                    <a:pt x="473" y="450"/>
                                  </a:lnTo>
                                  <a:lnTo>
                                    <a:pt x="481" y="430"/>
                                  </a:lnTo>
                                  <a:lnTo>
                                    <a:pt x="489" y="414"/>
                                  </a:lnTo>
                                  <a:lnTo>
                                    <a:pt x="496" y="381"/>
                                  </a:lnTo>
                                  <a:lnTo>
                                    <a:pt x="485" y="400"/>
                                  </a:lnTo>
                                  <a:lnTo>
                                    <a:pt x="480" y="410"/>
                                  </a:lnTo>
                                  <a:lnTo>
                                    <a:pt x="469" y="431"/>
                                  </a:lnTo>
                                  <a:lnTo>
                                    <a:pt x="462" y="451"/>
                                  </a:lnTo>
                                  <a:lnTo>
                                    <a:pt x="458" y="469"/>
                                  </a:lnTo>
                                  <a:lnTo>
                                    <a:pt x="456" y="484"/>
                                  </a:lnTo>
                                  <a:lnTo>
                                    <a:pt x="458" y="502"/>
                                  </a:lnTo>
                                  <a:lnTo>
                                    <a:pt x="463" y="510"/>
                                  </a:lnTo>
                                  <a:lnTo>
                                    <a:pt x="469" y="523"/>
                                  </a:lnTo>
                                  <a:lnTo>
                                    <a:pt x="467" y="508"/>
                                  </a:lnTo>
                                  <a:lnTo>
                                    <a:pt x="471" y="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21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152 721"/>
                                <a:gd name="T1" fmla="*/ T0 w 4548"/>
                                <a:gd name="T2" fmla="+- 0 4805 4212"/>
                                <a:gd name="T3" fmla="*/ 4805 h 765"/>
                                <a:gd name="T4" fmla="+- 0 1139 721"/>
                                <a:gd name="T5" fmla="*/ T4 w 4548"/>
                                <a:gd name="T6" fmla="+- 0 4827 4212"/>
                                <a:gd name="T7" fmla="*/ 4827 h 765"/>
                                <a:gd name="T8" fmla="+- 0 1157 721"/>
                                <a:gd name="T9" fmla="*/ T8 w 4548"/>
                                <a:gd name="T10" fmla="+- 0 4813 4212"/>
                                <a:gd name="T11" fmla="*/ 4813 h 765"/>
                                <a:gd name="T12" fmla="+- 0 1154 721"/>
                                <a:gd name="T13" fmla="*/ T12 w 4548"/>
                                <a:gd name="T14" fmla="+- 0 4809 4212"/>
                                <a:gd name="T15" fmla="*/ 4809 h 765"/>
                                <a:gd name="T16" fmla="+- 0 1152 721"/>
                                <a:gd name="T17" fmla="*/ T16 w 4548"/>
                                <a:gd name="T18" fmla="+- 0 4805 4212"/>
                                <a:gd name="T19" fmla="*/ 480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431" y="593"/>
                                  </a:moveTo>
                                  <a:lnTo>
                                    <a:pt x="418" y="615"/>
                                  </a:lnTo>
                                  <a:lnTo>
                                    <a:pt x="436" y="601"/>
                                  </a:lnTo>
                                  <a:lnTo>
                                    <a:pt x="433" y="597"/>
                                  </a:lnTo>
                                  <a:lnTo>
                                    <a:pt x="431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20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270 721"/>
                                <a:gd name="T1" fmla="*/ T0 w 4548"/>
                                <a:gd name="T2" fmla="+- 0 4731 4212"/>
                                <a:gd name="T3" fmla="*/ 4731 h 765"/>
                                <a:gd name="T4" fmla="+- 0 1279 721"/>
                                <a:gd name="T5" fmla="*/ T4 w 4548"/>
                                <a:gd name="T6" fmla="+- 0 4713 4212"/>
                                <a:gd name="T7" fmla="*/ 4713 h 765"/>
                                <a:gd name="T8" fmla="+- 0 1286 721"/>
                                <a:gd name="T9" fmla="*/ T8 w 4548"/>
                                <a:gd name="T10" fmla="+- 0 4698 4212"/>
                                <a:gd name="T11" fmla="*/ 4698 h 765"/>
                                <a:gd name="T12" fmla="+- 0 1287 721"/>
                                <a:gd name="T13" fmla="*/ T12 w 4548"/>
                                <a:gd name="T14" fmla="+- 0 4696 4212"/>
                                <a:gd name="T15" fmla="*/ 4696 h 765"/>
                                <a:gd name="T16" fmla="+- 0 1279 721"/>
                                <a:gd name="T17" fmla="*/ T16 w 4548"/>
                                <a:gd name="T18" fmla="+- 0 4690 4212"/>
                                <a:gd name="T19" fmla="*/ 4690 h 765"/>
                                <a:gd name="T20" fmla="+- 0 1259 721"/>
                                <a:gd name="T21" fmla="*/ T20 w 4548"/>
                                <a:gd name="T22" fmla="+- 0 4709 4212"/>
                                <a:gd name="T23" fmla="*/ 4709 h 765"/>
                                <a:gd name="T24" fmla="+- 0 1241 721"/>
                                <a:gd name="T25" fmla="*/ T24 w 4548"/>
                                <a:gd name="T26" fmla="+- 0 4723 4212"/>
                                <a:gd name="T27" fmla="*/ 4723 h 765"/>
                                <a:gd name="T28" fmla="+- 0 1225 721"/>
                                <a:gd name="T29" fmla="*/ T28 w 4548"/>
                                <a:gd name="T30" fmla="+- 0 4730 4212"/>
                                <a:gd name="T31" fmla="*/ 4730 h 765"/>
                                <a:gd name="T32" fmla="+- 0 1214 721"/>
                                <a:gd name="T33" fmla="*/ T32 w 4548"/>
                                <a:gd name="T34" fmla="+- 0 4732 4212"/>
                                <a:gd name="T35" fmla="*/ 4732 h 765"/>
                                <a:gd name="T36" fmla="+- 0 1205 721"/>
                                <a:gd name="T37" fmla="*/ T36 w 4548"/>
                                <a:gd name="T38" fmla="+- 0 4732 4212"/>
                                <a:gd name="T39" fmla="*/ 4732 h 765"/>
                                <a:gd name="T40" fmla="+- 0 1198 721"/>
                                <a:gd name="T41" fmla="*/ T40 w 4548"/>
                                <a:gd name="T42" fmla="+- 0 4727 4212"/>
                                <a:gd name="T43" fmla="*/ 4727 h 765"/>
                                <a:gd name="T44" fmla="+- 0 1192 721"/>
                                <a:gd name="T45" fmla="*/ T44 w 4548"/>
                                <a:gd name="T46" fmla="+- 0 4717 4212"/>
                                <a:gd name="T47" fmla="*/ 4717 h 765"/>
                                <a:gd name="T48" fmla="+- 0 1188 721"/>
                                <a:gd name="T49" fmla="*/ T48 w 4548"/>
                                <a:gd name="T50" fmla="+- 0 4720 4212"/>
                                <a:gd name="T51" fmla="*/ 4720 h 765"/>
                                <a:gd name="T52" fmla="+- 0 1190 721"/>
                                <a:gd name="T53" fmla="*/ T52 w 4548"/>
                                <a:gd name="T54" fmla="+- 0 4735 4212"/>
                                <a:gd name="T55" fmla="*/ 4735 h 765"/>
                                <a:gd name="T56" fmla="+- 0 1201 721"/>
                                <a:gd name="T57" fmla="*/ T56 w 4548"/>
                                <a:gd name="T58" fmla="+- 0 4742 4212"/>
                                <a:gd name="T59" fmla="*/ 4742 h 765"/>
                                <a:gd name="T60" fmla="+- 0 1214 721"/>
                                <a:gd name="T61" fmla="*/ T60 w 4548"/>
                                <a:gd name="T62" fmla="+- 0 4742 4212"/>
                                <a:gd name="T63" fmla="*/ 4742 h 765"/>
                                <a:gd name="T64" fmla="+- 0 1229 721"/>
                                <a:gd name="T65" fmla="*/ T64 w 4548"/>
                                <a:gd name="T66" fmla="+- 0 4739 4212"/>
                                <a:gd name="T67" fmla="*/ 4739 h 765"/>
                                <a:gd name="T68" fmla="+- 0 1246 721"/>
                                <a:gd name="T69" fmla="*/ T68 w 4548"/>
                                <a:gd name="T70" fmla="+- 0 4731 4212"/>
                                <a:gd name="T71" fmla="*/ 4731 h 765"/>
                                <a:gd name="T72" fmla="+- 0 1263 721"/>
                                <a:gd name="T73" fmla="*/ T72 w 4548"/>
                                <a:gd name="T74" fmla="+- 0 4719 4212"/>
                                <a:gd name="T75" fmla="*/ 4719 h 765"/>
                                <a:gd name="T76" fmla="+- 0 1278 721"/>
                                <a:gd name="T77" fmla="*/ T76 w 4548"/>
                                <a:gd name="T78" fmla="+- 0 4692 4212"/>
                                <a:gd name="T79" fmla="*/ 4692 h 765"/>
                                <a:gd name="T80" fmla="+- 0 1282 721"/>
                                <a:gd name="T81" fmla="*/ T80 w 4548"/>
                                <a:gd name="T82" fmla="+- 0 4694 4212"/>
                                <a:gd name="T83" fmla="*/ 4694 h 765"/>
                                <a:gd name="T84" fmla="+- 0 1286 721"/>
                                <a:gd name="T85" fmla="*/ T84 w 4548"/>
                                <a:gd name="T86" fmla="+- 0 4697 4212"/>
                                <a:gd name="T87" fmla="*/ 4697 h 765"/>
                                <a:gd name="T88" fmla="+- 0 1282 721"/>
                                <a:gd name="T89" fmla="*/ T88 w 4548"/>
                                <a:gd name="T90" fmla="+- 0 4702 4212"/>
                                <a:gd name="T91" fmla="*/ 4702 h 765"/>
                                <a:gd name="T92" fmla="+- 0 1270 721"/>
                                <a:gd name="T93" fmla="*/ T92 w 4548"/>
                                <a:gd name="T94" fmla="+- 0 4731 4212"/>
                                <a:gd name="T95" fmla="*/ 473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549" y="519"/>
                                  </a:moveTo>
                                  <a:lnTo>
                                    <a:pt x="558" y="501"/>
                                  </a:lnTo>
                                  <a:lnTo>
                                    <a:pt x="565" y="486"/>
                                  </a:lnTo>
                                  <a:lnTo>
                                    <a:pt x="566" y="484"/>
                                  </a:lnTo>
                                  <a:lnTo>
                                    <a:pt x="558" y="478"/>
                                  </a:lnTo>
                                  <a:lnTo>
                                    <a:pt x="538" y="497"/>
                                  </a:lnTo>
                                  <a:lnTo>
                                    <a:pt x="520" y="511"/>
                                  </a:lnTo>
                                  <a:lnTo>
                                    <a:pt x="504" y="518"/>
                                  </a:lnTo>
                                  <a:lnTo>
                                    <a:pt x="493" y="520"/>
                                  </a:lnTo>
                                  <a:lnTo>
                                    <a:pt x="484" y="520"/>
                                  </a:lnTo>
                                  <a:lnTo>
                                    <a:pt x="477" y="515"/>
                                  </a:lnTo>
                                  <a:lnTo>
                                    <a:pt x="471" y="505"/>
                                  </a:lnTo>
                                  <a:lnTo>
                                    <a:pt x="467" y="508"/>
                                  </a:lnTo>
                                  <a:lnTo>
                                    <a:pt x="469" y="523"/>
                                  </a:lnTo>
                                  <a:lnTo>
                                    <a:pt x="480" y="530"/>
                                  </a:lnTo>
                                  <a:lnTo>
                                    <a:pt x="493" y="530"/>
                                  </a:lnTo>
                                  <a:lnTo>
                                    <a:pt x="508" y="527"/>
                                  </a:lnTo>
                                  <a:lnTo>
                                    <a:pt x="525" y="519"/>
                                  </a:lnTo>
                                  <a:lnTo>
                                    <a:pt x="542" y="507"/>
                                  </a:lnTo>
                                  <a:lnTo>
                                    <a:pt x="557" y="480"/>
                                  </a:lnTo>
                                  <a:lnTo>
                                    <a:pt x="561" y="482"/>
                                  </a:lnTo>
                                  <a:lnTo>
                                    <a:pt x="565" y="485"/>
                                  </a:lnTo>
                                  <a:lnTo>
                                    <a:pt x="561" y="490"/>
                                  </a:lnTo>
                                  <a:lnTo>
                                    <a:pt x="549" y="5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19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253 721"/>
                                <a:gd name="T1" fmla="*/ T0 w 4548"/>
                                <a:gd name="T2" fmla="+- 0 4746 4212"/>
                                <a:gd name="T3" fmla="*/ 4746 h 765"/>
                                <a:gd name="T4" fmla="+- 0 1256 721"/>
                                <a:gd name="T5" fmla="*/ T4 w 4548"/>
                                <a:gd name="T6" fmla="+- 0 4751 4212"/>
                                <a:gd name="T7" fmla="*/ 4751 h 765"/>
                                <a:gd name="T8" fmla="+- 0 1263 721"/>
                                <a:gd name="T9" fmla="*/ T8 w 4548"/>
                                <a:gd name="T10" fmla="+- 0 4724 4212"/>
                                <a:gd name="T11" fmla="*/ 4724 h 765"/>
                                <a:gd name="T12" fmla="+- 0 1253 721"/>
                                <a:gd name="T13" fmla="*/ T12 w 4548"/>
                                <a:gd name="T14" fmla="+- 0 4745 4212"/>
                                <a:gd name="T15" fmla="*/ 4745 h 765"/>
                                <a:gd name="T16" fmla="+- 0 1252 721"/>
                                <a:gd name="T17" fmla="*/ T16 w 4548"/>
                                <a:gd name="T18" fmla="+- 0 4747 4212"/>
                                <a:gd name="T19" fmla="*/ 4747 h 765"/>
                                <a:gd name="T20" fmla="+- 0 1256 721"/>
                                <a:gd name="T21" fmla="*/ T20 w 4548"/>
                                <a:gd name="T22" fmla="+- 0 4751 4212"/>
                                <a:gd name="T23" fmla="*/ 4751 h 765"/>
                                <a:gd name="T24" fmla="+- 0 1253 721"/>
                                <a:gd name="T25" fmla="*/ T24 w 4548"/>
                                <a:gd name="T26" fmla="+- 0 4746 4212"/>
                                <a:gd name="T27" fmla="*/ 474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532" y="534"/>
                                  </a:moveTo>
                                  <a:lnTo>
                                    <a:pt x="535" y="539"/>
                                  </a:lnTo>
                                  <a:lnTo>
                                    <a:pt x="542" y="512"/>
                                  </a:lnTo>
                                  <a:lnTo>
                                    <a:pt x="532" y="533"/>
                                  </a:lnTo>
                                  <a:lnTo>
                                    <a:pt x="531" y="535"/>
                                  </a:lnTo>
                                  <a:lnTo>
                                    <a:pt x="535" y="539"/>
                                  </a:lnTo>
                                  <a:lnTo>
                                    <a:pt x="532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8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283 721"/>
                                <a:gd name="T1" fmla="*/ T0 w 4548"/>
                                <a:gd name="T2" fmla="+- 0 4530 4212"/>
                                <a:gd name="T3" fmla="*/ 4530 h 765"/>
                                <a:gd name="T4" fmla="+- 0 1287 721"/>
                                <a:gd name="T5" fmla="*/ T4 w 4548"/>
                                <a:gd name="T6" fmla="+- 0 4527 4212"/>
                                <a:gd name="T7" fmla="*/ 4527 h 765"/>
                                <a:gd name="T8" fmla="+- 0 1308 721"/>
                                <a:gd name="T9" fmla="*/ T8 w 4548"/>
                                <a:gd name="T10" fmla="+- 0 4513 4212"/>
                                <a:gd name="T11" fmla="*/ 4513 h 765"/>
                                <a:gd name="T12" fmla="+- 0 1326 721"/>
                                <a:gd name="T13" fmla="*/ T12 w 4548"/>
                                <a:gd name="T14" fmla="+- 0 4503 4212"/>
                                <a:gd name="T15" fmla="*/ 4503 h 765"/>
                                <a:gd name="T16" fmla="+- 0 1343 721"/>
                                <a:gd name="T17" fmla="*/ T16 w 4548"/>
                                <a:gd name="T18" fmla="+- 0 4498 4212"/>
                                <a:gd name="T19" fmla="*/ 4498 h 765"/>
                                <a:gd name="T20" fmla="+- 0 1353 721"/>
                                <a:gd name="T21" fmla="*/ T20 w 4548"/>
                                <a:gd name="T22" fmla="+- 0 4497 4212"/>
                                <a:gd name="T23" fmla="*/ 4497 h 765"/>
                                <a:gd name="T24" fmla="+- 0 1361 721"/>
                                <a:gd name="T25" fmla="*/ T24 w 4548"/>
                                <a:gd name="T26" fmla="+- 0 4497 4212"/>
                                <a:gd name="T27" fmla="*/ 4497 h 765"/>
                                <a:gd name="T28" fmla="+- 0 1369 721"/>
                                <a:gd name="T29" fmla="*/ T28 w 4548"/>
                                <a:gd name="T30" fmla="+- 0 4500 4212"/>
                                <a:gd name="T31" fmla="*/ 4500 h 765"/>
                                <a:gd name="T32" fmla="+- 0 1374 721"/>
                                <a:gd name="T33" fmla="*/ T32 w 4548"/>
                                <a:gd name="T34" fmla="+- 0 4492 4212"/>
                                <a:gd name="T35" fmla="*/ 4492 h 765"/>
                                <a:gd name="T36" fmla="+- 0 1364 721"/>
                                <a:gd name="T37" fmla="*/ T36 w 4548"/>
                                <a:gd name="T38" fmla="+- 0 4487 4212"/>
                                <a:gd name="T39" fmla="*/ 4487 h 765"/>
                                <a:gd name="T40" fmla="+- 0 1353 721"/>
                                <a:gd name="T41" fmla="*/ T40 w 4548"/>
                                <a:gd name="T42" fmla="+- 0 4487 4212"/>
                                <a:gd name="T43" fmla="*/ 4487 h 765"/>
                                <a:gd name="T44" fmla="+- 0 1336 721"/>
                                <a:gd name="T45" fmla="*/ T44 w 4548"/>
                                <a:gd name="T46" fmla="+- 0 4489 4212"/>
                                <a:gd name="T47" fmla="*/ 4489 h 765"/>
                                <a:gd name="T48" fmla="+- 0 1318 721"/>
                                <a:gd name="T49" fmla="*/ T48 w 4548"/>
                                <a:gd name="T50" fmla="+- 0 4496 4212"/>
                                <a:gd name="T51" fmla="*/ 4496 h 765"/>
                                <a:gd name="T52" fmla="+- 0 1299 721"/>
                                <a:gd name="T53" fmla="*/ T52 w 4548"/>
                                <a:gd name="T54" fmla="+- 0 4506 4212"/>
                                <a:gd name="T55" fmla="*/ 4506 h 765"/>
                                <a:gd name="T56" fmla="+- 0 1281 721"/>
                                <a:gd name="T57" fmla="*/ T56 w 4548"/>
                                <a:gd name="T58" fmla="+- 0 4519 4212"/>
                                <a:gd name="T59" fmla="*/ 4519 h 765"/>
                                <a:gd name="T60" fmla="+- 0 1267 721"/>
                                <a:gd name="T61" fmla="*/ T60 w 4548"/>
                                <a:gd name="T62" fmla="+- 0 4531 4212"/>
                                <a:gd name="T63" fmla="*/ 4531 h 765"/>
                                <a:gd name="T64" fmla="+- 0 1253 721"/>
                                <a:gd name="T65" fmla="*/ T64 w 4548"/>
                                <a:gd name="T66" fmla="+- 0 4545 4212"/>
                                <a:gd name="T67" fmla="*/ 4545 h 765"/>
                                <a:gd name="T68" fmla="+- 0 1241 721"/>
                                <a:gd name="T69" fmla="*/ T68 w 4548"/>
                                <a:gd name="T70" fmla="+- 0 4560 4212"/>
                                <a:gd name="T71" fmla="*/ 4560 h 765"/>
                                <a:gd name="T72" fmla="+- 0 1228 721"/>
                                <a:gd name="T73" fmla="*/ T72 w 4548"/>
                                <a:gd name="T74" fmla="+- 0 4576 4212"/>
                                <a:gd name="T75" fmla="*/ 4576 h 765"/>
                                <a:gd name="T76" fmla="+- 0 1217 721"/>
                                <a:gd name="T77" fmla="*/ T76 w 4548"/>
                                <a:gd name="T78" fmla="+- 0 4593 4212"/>
                                <a:gd name="T79" fmla="*/ 4593 h 765"/>
                                <a:gd name="T80" fmla="+- 0 1210 721"/>
                                <a:gd name="T81" fmla="*/ T80 w 4548"/>
                                <a:gd name="T82" fmla="+- 0 4626 4212"/>
                                <a:gd name="T83" fmla="*/ 4626 h 765"/>
                                <a:gd name="T84" fmla="+- 0 1220 721"/>
                                <a:gd name="T85" fmla="*/ T84 w 4548"/>
                                <a:gd name="T86" fmla="+- 0 4607 4212"/>
                                <a:gd name="T87" fmla="*/ 4607 h 765"/>
                                <a:gd name="T88" fmla="+- 0 1232 721"/>
                                <a:gd name="T89" fmla="*/ T88 w 4548"/>
                                <a:gd name="T90" fmla="+- 0 4589 4212"/>
                                <a:gd name="T91" fmla="*/ 4589 h 765"/>
                                <a:gd name="T92" fmla="+- 0 1244 721"/>
                                <a:gd name="T93" fmla="*/ T92 w 4548"/>
                                <a:gd name="T94" fmla="+- 0 4572 4212"/>
                                <a:gd name="T95" fmla="*/ 4572 h 765"/>
                                <a:gd name="T96" fmla="+- 0 1256 721"/>
                                <a:gd name="T97" fmla="*/ T96 w 4548"/>
                                <a:gd name="T98" fmla="+- 0 4557 4212"/>
                                <a:gd name="T99" fmla="*/ 4557 h 765"/>
                                <a:gd name="T100" fmla="+- 0 1269 721"/>
                                <a:gd name="T101" fmla="*/ T100 w 4548"/>
                                <a:gd name="T102" fmla="+- 0 4543 4212"/>
                                <a:gd name="T103" fmla="*/ 4543 h 765"/>
                                <a:gd name="T104" fmla="+- 0 1283 721"/>
                                <a:gd name="T105" fmla="*/ T104 w 4548"/>
                                <a:gd name="T106" fmla="+- 0 4530 4212"/>
                                <a:gd name="T107" fmla="*/ 453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562" y="318"/>
                                  </a:moveTo>
                                  <a:lnTo>
                                    <a:pt x="566" y="315"/>
                                  </a:lnTo>
                                  <a:lnTo>
                                    <a:pt x="587" y="301"/>
                                  </a:lnTo>
                                  <a:lnTo>
                                    <a:pt x="605" y="291"/>
                                  </a:lnTo>
                                  <a:lnTo>
                                    <a:pt x="622" y="286"/>
                                  </a:lnTo>
                                  <a:lnTo>
                                    <a:pt x="632" y="285"/>
                                  </a:lnTo>
                                  <a:lnTo>
                                    <a:pt x="640" y="285"/>
                                  </a:lnTo>
                                  <a:lnTo>
                                    <a:pt x="648" y="288"/>
                                  </a:lnTo>
                                  <a:lnTo>
                                    <a:pt x="653" y="280"/>
                                  </a:lnTo>
                                  <a:lnTo>
                                    <a:pt x="643" y="275"/>
                                  </a:lnTo>
                                  <a:lnTo>
                                    <a:pt x="632" y="275"/>
                                  </a:lnTo>
                                  <a:lnTo>
                                    <a:pt x="615" y="277"/>
                                  </a:lnTo>
                                  <a:lnTo>
                                    <a:pt x="597" y="284"/>
                                  </a:lnTo>
                                  <a:lnTo>
                                    <a:pt x="578" y="294"/>
                                  </a:lnTo>
                                  <a:lnTo>
                                    <a:pt x="560" y="307"/>
                                  </a:lnTo>
                                  <a:lnTo>
                                    <a:pt x="546" y="319"/>
                                  </a:lnTo>
                                  <a:lnTo>
                                    <a:pt x="532" y="333"/>
                                  </a:lnTo>
                                  <a:lnTo>
                                    <a:pt x="520" y="348"/>
                                  </a:lnTo>
                                  <a:lnTo>
                                    <a:pt x="507" y="364"/>
                                  </a:lnTo>
                                  <a:lnTo>
                                    <a:pt x="496" y="381"/>
                                  </a:lnTo>
                                  <a:lnTo>
                                    <a:pt x="489" y="414"/>
                                  </a:lnTo>
                                  <a:lnTo>
                                    <a:pt x="499" y="395"/>
                                  </a:lnTo>
                                  <a:lnTo>
                                    <a:pt x="511" y="377"/>
                                  </a:lnTo>
                                  <a:lnTo>
                                    <a:pt x="523" y="360"/>
                                  </a:lnTo>
                                  <a:lnTo>
                                    <a:pt x="535" y="345"/>
                                  </a:lnTo>
                                  <a:lnTo>
                                    <a:pt x="548" y="331"/>
                                  </a:lnTo>
                                  <a:lnTo>
                                    <a:pt x="562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17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102 721"/>
                                <a:gd name="T1" fmla="*/ T0 w 4548"/>
                                <a:gd name="T2" fmla="+- 0 4967 4212"/>
                                <a:gd name="T3" fmla="*/ 4967 h 765"/>
                                <a:gd name="T4" fmla="+- 0 1083 721"/>
                                <a:gd name="T5" fmla="*/ T4 w 4548"/>
                                <a:gd name="T6" fmla="+- 0 4944 4212"/>
                                <a:gd name="T7" fmla="*/ 4944 h 765"/>
                                <a:gd name="T8" fmla="+- 0 1081 721"/>
                                <a:gd name="T9" fmla="*/ T8 w 4548"/>
                                <a:gd name="T10" fmla="+- 0 4927 4212"/>
                                <a:gd name="T11" fmla="*/ 4927 h 765"/>
                                <a:gd name="T12" fmla="+- 0 1087 721"/>
                                <a:gd name="T13" fmla="*/ T12 w 4548"/>
                                <a:gd name="T14" fmla="+- 0 4893 4212"/>
                                <a:gd name="T15" fmla="*/ 4893 h 765"/>
                                <a:gd name="T16" fmla="+- 0 1106 721"/>
                                <a:gd name="T17" fmla="*/ T16 w 4548"/>
                                <a:gd name="T18" fmla="+- 0 4860 4212"/>
                                <a:gd name="T19" fmla="*/ 4860 h 765"/>
                                <a:gd name="T20" fmla="+- 0 1152 721"/>
                                <a:gd name="T21" fmla="*/ T20 w 4548"/>
                                <a:gd name="T22" fmla="+- 0 4805 4212"/>
                                <a:gd name="T23" fmla="*/ 4805 h 765"/>
                                <a:gd name="T24" fmla="+- 0 1168 721"/>
                                <a:gd name="T25" fmla="*/ T24 w 4548"/>
                                <a:gd name="T26" fmla="+- 0 4795 4212"/>
                                <a:gd name="T27" fmla="*/ 4795 h 765"/>
                                <a:gd name="T28" fmla="+- 0 1202 721"/>
                                <a:gd name="T29" fmla="*/ T28 w 4548"/>
                                <a:gd name="T30" fmla="+- 0 4775 4212"/>
                                <a:gd name="T31" fmla="*/ 4775 h 765"/>
                                <a:gd name="T32" fmla="+- 0 1252 721"/>
                                <a:gd name="T33" fmla="*/ T32 w 4548"/>
                                <a:gd name="T34" fmla="+- 0 4747 4212"/>
                                <a:gd name="T35" fmla="*/ 4747 h 765"/>
                                <a:gd name="T36" fmla="+- 0 1267 721"/>
                                <a:gd name="T37" fmla="*/ T36 w 4548"/>
                                <a:gd name="T38" fmla="+- 0 4715 4212"/>
                                <a:gd name="T39" fmla="*/ 4715 h 765"/>
                                <a:gd name="T40" fmla="+- 0 1267 721"/>
                                <a:gd name="T41" fmla="*/ T40 w 4548"/>
                                <a:gd name="T42" fmla="+- 0 4715 4212"/>
                                <a:gd name="T43" fmla="*/ 4715 h 765"/>
                                <a:gd name="T44" fmla="+- 0 1278 721"/>
                                <a:gd name="T45" fmla="*/ T44 w 4548"/>
                                <a:gd name="T46" fmla="+- 0 4692 4212"/>
                                <a:gd name="T47" fmla="*/ 4692 h 765"/>
                                <a:gd name="T48" fmla="+- 0 1286 721"/>
                                <a:gd name="T49" fmla="*/ T48 w 4548"/>
                                <a:gd name="T50" fmla="+- 0 4697 4212"/>
                                <a:gd name="T51" fmla="*/ 4697 h 765"/>
                                <a:gd name="T52" fmla="+- 0 1270 721"/>
                                <a:gd name="T53" fmla="*/ T52 w 4548"/>
                                <a:gd name="T54" fmla="+- 0 4731 4212"/>
                                <a:gd name="T55" fmla="*/ 4731 h 765"/>
                                <a:gd name="T56" fmla="+- 0 1258 721"/>
                                <a:gd name="T57" fmla="*/ T56 w 4548"/>
                                <a:gd name="T58" fmla="+- 0 4755 4212"/>
                                <a:gd name="T59" fmla="*/ 4755 h 765"/>
                                <a:gd name="T60" fmla="+- 0 1235 721"/>
                                <a:gd name="T61" fmla="*/ T60 w 4548"/>
                                <a:gd name="T62" fmla="+- 0 4768 4212"/>
                                <a:gd name="T63" fmla="*/ 4768 h 765"/>
                                <a:gd name="T64" fmla="+- 0 1190 721"/>
                                <a:gd name="T65" fmla="*/ T64 w 4548"/>
                                <a:gd name="T66" fmla="+- 0 4793 4212"/>
                                <a:gd name="T67" fmla="*/ 4793 h 765"/>
                                <a:gd name="T68" fmla="+- 0 1164 721"/>
                                <a:gd name="T69" fmla="*/ T68 w 4548"/>
                                <a:gd name="T70" fmla="+- 0 4809 4212"/>
                                <a:gd name="T71" fmla="*/ 4809 h 765"/>
                                <a:gd name="T72" fmla="+- 0 1154 721"/>
                                <a:gd name="T73" fmla="*/ T72 w 4548"/>
                                <a:gd name="T74" fmla="+- 0 4809 4212"/>
                                <a:gd name="T75" fmla="*/ 4809 h 765"/>
                                <a:gd name="T76" fmla="+- 0 1131 721"/>
                                <a:gd name="T77" fmla="*/ T76 w 4548"/>
                                <a:gd name="T78" fmla="+- 0 4821 4212"/>
                                <a:gd name="T79" fmla="*/ 4821 h 765"/>
                                <a:gd name="T80" fmla="+- 0 1099 721"/>
                                <a:gd name="T81" fmla="*/ T80 w 4548"/>
                                <a:gd name="T82" fmla="+- 0 4853 4212"/>
                                <a:gd name="T83" fmla="*/ 4853 h 765"/>
                                <a:gd name="T84" fmla="+- 0 1079 721"/>
                                <a:gd name="T85" fmla="*/ T84 w 4548"/>
                                <a:gd name="T86" fmla="+- 0 4887 4212"/>
                                <a:gd name="T87" fmla="*/ 4887 h 765"/>
                                <a:gd name="T88" fmla="+- 0 1071 721"/>
                                <a:gd name="T89" fmla="*/ T88 w 4548"/>
                                <a:gd name="T90" fmla="+- 0 4922 4212"/>
                                <a:gd name="T91" fmla="*/ 4922 h 765"/>
                                <a:gd name="T92" fmla="+- 0 1073 721"/>
                                <a:gd name="T93" fmla="*/ T92 w 4548"/>
                                <a:gd name="T94" fmla="+- 0 4947 4212"/>
                                <a:gd name="T95" fmla="*/ 4947 h 765"/>
                                <a:gd name="T96" fmla="+- 0 1091 721"/>
                                <a:gd name="T97" fmla="*/ T96 w 4548"/>
                                <a:gd name="T98" fmla="+- 0 4970 4212"/>
                                <a:gd name="T99" fmla="*/ 4970 h 765"/>
                                <a:gd name="T100" fmla="+- 0 1118 721"/>
                                <a:gd name="T101" fmla="*/ T100 w 4548"/>
                                <a:gd name="T102" fmla="+- 0 4977 4212"/>
                                <a:gd name="T103" fmla="*/ 4977 h 765"/>
                                <a:gd name="T104" fmla="+- 0 1148 721"/>
                                <a:gd name="T105" fmla="*/ T104 w 4548"/>
                                <a:gd name="T106" fmla="+- 0 4970 4212"/>
                                <a:gd name="T107" fmla="*/ 4970 h 765"/>
                                <a:gd name="T108" fmla="+- 0 1179 721"/>
                                <a:gd name="T109" fmla="*/ T108 w 4548"/>
                                <a:gd name="T110" fmla="+- 0 4947 4212"/>
                                <a:gd name="T111" fmla="*/ 4947 h 765"/>
                                <a:gd name="T112" fmla="+- 0 1210 721"/>
                                <a:gd name="T113" fmla="*/ T112 w 4548"/>
                                <a:gd name="T114" fmla="+- 0 4910 4212"/>
                                <a:gd name="T115" fmla="*/ 4910 h 765"/>
                                <a:gd name="T116" fmla="+- 0 1230 721"/>
                                <a:gd name="T117" fmla="*/ T116 w 4548"/>
                                <a:gd name="T118" fmla="+- 0 4880 4212"/>
                                <a:gd name="T119" fmla="*/ 4880 h 765"/>
                                <a:gd name="T120" fmla="+- 0 1246 721"/>
                                <a:gd name="T121" fmla="*/ T120 w 4548"/>
                                <a:gd name="T122" fmla="+- 0 4851 4212"/>
                                <a:gd name="T123" fmla="*/ 4851 h 765"/>
                                <a:gd name="T124" fmla="+- 0 1265 721"/>
                                <a:gd name="T125" fmla="*/ T124 w 4548"/>
                                <a:gd name="T126" fmla="+- 0 4813 4212"/>
                                <a:gd name="T127" fmla="*/ 4813 h 765"/>
                                <a:gd name="T128" fmla="+- 0 1286 721"/>
                                <a:gd name="T129" fmla="*/ T128 w 4548"/>
                                <a:gd name="T130" fmla="+- 0 4769 4212"/>
                                <a:gd name="T131" fmla="*/ 4769 h 765"/>
                                <a:gd name="T132" fmla="+- 0 1322 721"/>
                                <a:gd name="T133" fmla="*/ T132 w 4548"/>
                                <a:gd name="T134" fmla="+- 0 4746 4212"/>
                                <a:gd name="T135" fmla="*/ 4746 h 765"/>
                                <a:gd name="T136" fmla="+- 0 1288 721"/>
                                <a:gd name="T137" fmla="*/ T136 w 4548"/>
                                <a:gd name="T138" fmla="+- 0 4757 4212"/>
                                <a:gd name="T139" fmla="*/ 4757 h 765"/>
                                <a:gd name="T140" fmla="+- 0 1285 721"/>
                                <a:gd name="T141" fmla="*/ T140 w 4548"/>
                                <a:gd name="T142" fmla="+- 0 4770 4212"/>
                                <a:gd name="T143" fmla="*/ 4770 h 765"/>
                                <a:gd name="T144" fmla="+- 0 1278 721"/>
                                <a:gd name="T145" fmla="*/ T144 w 4548"/>
                                <a:gd name="T146" fmla="+- 0 4764 4212"/>
                                <a:gd name="T147" fmla="*/ 4764 h 765"/>
                                <a:gd name="T148" fmla="+- 0 1255 721"/>
                                <a:gd name="T149" fmla="*/ T148 w 4548"/>
                                <a:gd name="T150" fmla="+- 0 4811 4212"/>
                                <a:gd name="T151" fmla="*/ 4811 h 765"/>
                                <a:gd name="T152" fmla="+- 0 1236 721"/>
                                <a:gd name="T153" fmla="*/ T152 w 4548"/>
                                <a:gd name="T154" fmla="+- 0 4849 4212"/>
                                <a:gd name="T155" fmla="*/ 4849 h 765"/>
                                <a:gd name="T156" fmla="+- 0 1220 721"/>
                                <a:gd name="T157" fmla="*/ T156 w 4548"/>
                                <a:gd name="T158" fmla="+- 0 4877 4212"/>
                                <a:gd name="T159" fmla="*/ 4877 h 765"/>
                                <a:gd name="T160" fmla="+- 0 1199 721"/>
                                <a:gd name="T161" fmla="*/ T160 w 4548"/>
                                <a:gd name="T162" fmla="+- 0 4909 4212"/>
                                <a:gd name="T163" fmla="*/ 4909 h 765"/>
                                <a:gd name="T164" fmla="+- 0 1167 721"/>
                                <a:gd name="T165" fmla="*/ T164 w 4548"/>
                                <a:gd name="T166" fmla="+- 0 4945 4212"/>
                                <a:gd name="T167" fmla="*/ 4945 h 765"/>
                                <a:gd name="T168" fmla="+- 0 1137 721"/>
                                <a:gd name="T169" fmla="*/ T168 w 4548"/>
                                <a:gd name="T170" fmla="+- 0 4964 4212"/>
                                <a:gd name="T171" fmla="*/ 4964 h 765"/>
                                <a:gd name="T172" fmla="+- 0 1118 721"/>
                                <a:gd name="T173" fmla="*/ T172 w 4548"/>
                                <a:gd name="T174" fmla="+- 0 4967 4212"/>
                                <a:gd name="T175" fmla="*/ 4967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397" y="755"/>
                                  </a:moveTo>
                                  <a:lnTo>
                                    <a:pt x="381" y="755"/>
                                  </a:lnTo>
                                  <a:lnTo>
                                    <a:pt x="365" y="738"/>
                                  </a:lnTo>
                                  <a:lnTo>
                                    <a:pt x="362" y="732"/>
                                  </a:lnTo>
                                  <a:lnTo>
                                    <a:pt x="360" y="724"/>
                                  </a:lnTo>
                                  <a:lnTo>
                                    <a:pt x="360" y="715"/>
                                  </a:lnTo>
                                  <a:lnTo>
                                    <a:pt x="361" y="698"/>
                                  </a:lnTo>
                                  <a:lnTo>
                                    <a:pt x="366" y="681"/>
                                  </a:lnTo>
                                  <a:lnTo>
                                    <a:pt x="374" y="665"/>
                                  </a:lnTo>
                                  <a:lnTo>
                                    <a:pt x="385" y="648"/>
                                  </a:lnTo>
                                  <a:lnTo>
                                    <a:pt x="400" y="632"/>
                                  </a:lnTo>
                                  <a:lnTo>
                                    <a:pt x="431" y="593"/>
                                  </a:lnTo>
                                  <a:lnTo>
                                    <a:pt x="436" y="590"/>
                                  </a:lnTo>
                                  <a:lnTo>
                                    <a:pt x="447" y="583"/>
                                  </a:lnTo>
                                  <a:lnTo>
                                    <a:pt x="462" y="574"/>
                                  </a:lnTo>
                                  <a:lnTo>
                                    <a:pt x="481" y="563"/>
                                  </a:lnTo>
                                  <a:lnTo>
                                    <a:pt x="504" y="550"/>
                                  </a:lnTo>
                                  <a:lnTo>
                                    <a:pt x="531" y="535"/>
                                  </a:lnTo>
                                  <a:lnTo>
                                    <a:pt x="542" y="512"/>
                                  </a:lnTo>
                                  <a:lnTo>
                                    <a:pt x="546" y="503"/>
                                  </a:lnTo>
                                  <a:lnTo>
                                    <a:pt x="550" y="494"/>
                                  </a:lnTo>
                                  <a:lnTo>
                                    <a:pt x="546" y="503"/>
                                  </a:lnTo>
                                  <a:lnTo>
                                    <a:pt x="542" y="507"/>
                                  </a:lnTo>
                                  <a:lnTo>
                                    <a:pt x="557" y="480"/>
                                  </a:lnTo>
                                  <a:lnTo>
                                    <a:pt x="561" y="482"/>
                                  </a:lnTo>
                                  <a:lnTo>
                                    <a:pt x="565" y="485"/>
                                  </a:lnTo>
                                  <a:lnTo>
                                    <a:pt x="561" y="490"/>
                                  </a:lnTo>
                                  <a:lnTo>
                                    <a:pt x="549" y="519"/>
                                  </a:lnTo>
                                  <a:lnTo>
                                    <a:pt x="539" y="541"/>
                                  </a:lnTo>
                                  <a:lnTo>
                                    <a:pt x="537" y="543"/>
                                  </a:lnTo>
                                  <a:lnTo>
                                    <a:pt x="530" y="537"/>
                                  </a:lnTo>
                                  <a:lnTo>
                                    <a:pt x="514" y="556"/>
                                  </a:lnTo>
                                  <a:lnTo>
                                    <a:pt x="489" y="570"/>
                                  </a:lnTo>
                                  <a:lnTo>
                                    <a:pt x="469" y="581"/>
                                  </a:lnTo>
                                  <a:lnTo>
                                    <a:pt x="454" y="591"/>
                                  </a:lnTo>
                                  <a:lnTo>
                                    <a:pt x="443" y="597"/>
                                  </a:lnTo>
                                  <a:lnTo>
                                    <a:pt x="436" y="601"/>
                                  </a:lnTo>
                                  <a:lnTo>
                                    <a:pt x="433" y="597"/>
                                  </a:lnTo>
                                  <a:lnTo>
                                    <a:pt x="431" y="593"/>
                                  </a:lnTo>
                                  <a:lnTo>
                                    <a:pt x="410" y="609"/>
                                  </a:lnTo>
                                  <a:lnTo>
                                    <a:pt x="393" y="625"/>
                                  </a:lnTo>
                                  <a:lnTo>
                                    <a:pt x="378" y="641"/>
                                  </a:lnTo>
                                  <a:lnTo>
                                    <a:pt x="366" y="658"/>
                                  </a:lnTo>
                                  <a:lnTo>
                                    <a:pt x="358" y="675"/>
                                  </a:lnTo>
                                  <a:lnTo>
                                    <a:pt x="352" y="692"/>
                                  </a:lnTo>
                                  <a:lnTo>
                                    <a:pt x="350" y="710"/>
                                  </a:lnTo>
                                  <a:lnTo>
                                    <a:pt x="350" y="715"/>
                                  </a:lnTo>
                                  <a:lnTo>
                                    <a:pt x="352" y="735"/>
                                  </a:lnTo>
                                  <a:lnTo>
                                    <a:pt x="356" y="743"/>
                                  </a:lnTo>
                                  <a:lnTo>
                                    <a:pt x="370" y="758"/>
                                  </a:lnTo>
                                  <a:lnTo>
                                    <a:pt x="390" y="765"/>
                                  </a:lnTo>
                                  <a:lnTo>
                                    <a:pt x="397" y="765"/>
                                  </a:lnTo>
                                  <a:lnTo>
                                    <a:pt x="412" y="763"/>
                                  </a:lnTo>
                                  <a:lnTo>
                                    <a:pt x="427" y="758"/>
                                  </a:lnTo>
                                  <a:lnTo>
                                    <a:pt x="443" y="748"/>
                                  </a:lnTo>
                                  <a:lnTo>
                                    <a:pt x="458" y="735"/>
                                  </a:lnTo>
                                  <a:lnTo>
                                    <a:pt x="474" y="718"/>
                                  </a:lnTo>
                                  <a:lnTo>
                                    <a:pt x="489" y="698"/>
                                  </a:lnTo>
                                  <a:lnTo>
                                    <a:pt x="503" y="679"/>
                                  </a:lnTo>
                                  <a:lnTo>
                                    <a:pt x="509" y="668"/>
                                  </a:lnTo>
                                  <a:lnTo>
                                    <a:pt x="516" y="655"/>
                                  </a:lnTo>
                                  <a:lnTo>
                                    <a:pt x="525" y="639"/>
                                  </a:lnTo>
                                  <a:lnTo>
                                    <a:pt x="534" y="622"/>
                                  </a:lnTo>
                                  <a:lnTo>
                                    <a:pt x="544" y="601"/>
                                  </a:lnTo>
                                  <a:lnTo>
                                    <a:pt x="555" y="579"/>
                                  </a:lnTo>
                                  <a:lnTo>
                                    <a:pt x="565" y="557"/>
                                  </a:lnTo>
                                  <a:lnTo>
                                    <a:pt x="583" y="546"/>
                                  </a:lnTo>
                                  <a:lnTo>
                                    <a:pt x="601" y="534"/>
                                  </a:lnTo>
                                  <a:lnTo>
                                    <a:pt x="585" y="533"/>
                                  </a:lnTo>
                                  <a:lnTo>
                                    <a:pt x="567" y="545"/>
                                  </a:lnTo>
                                  <a:lnTo>
                                    <a:pt x="566" y="556"/>
                                  </a:lnTo>
                                  <a:lnTo>
                                    <a:pt x="564" y="558"/>
                                  </a:lnTo>
                                  <a:lnTo>
                                    <a:pt x="559" y="550"/>
                                  </a:lnTo>
                                  <a:lnTo>
                                    <a:pt x="557" y="552"/>
                                  </a:lnTo>
                                  <a:lnTo>
                                    <a:pt x="545" y="577"/>
                                  </a:lnTo>
                                  <a:lnTo>
                                    <a:pt x="534" y="599"/>
                                  </a:lnTo>
                                  <a:lnTo>
                                    <a:pt x="524" y="619"/>
                                  </a:lnTo>
                                  <a:lnTo>
                                    <a:pt x="515" y="637"/>
                                  </a:lnTo>
                                  <a:lnTo>
                                    <a:pt x="507" y="652"/>
                                  </a:lnTo>
                                  <a:lnTo>
                                    <a:pt x="499" y="665"/>
                                  </a:lnTo>
                                  <a:lnTo>
                                    <a:pt x="494" y="673"/>
                                  </a:lnTo>
                                  <a:lnTo>
                                    <a:pt x="478" y="697"/>
                                  </a:lnTo>
                                  <a:lnTo>
                                    <a:pt x="461" y="717"/>
                                  </a:lnTo>
                                  <a:lnTo>
                                    <a:pt x="446" y="733"/>
                                  </a:lnTo>
                                  <a:lnTo>
                                    <a:pt x="431" y="744"/>
                                  </a:lnTo>
                                  <a:lnTo>
                                    <a:pt x="416" y="752"/>
                                  </a:lnTo>
                                  <a:lnTo>
                                    <a:pt x="402" y="755"/>
                                  </a:lnTo>
                                  <a:lnTo>
                                    <a:pt x="397" y="7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6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227 721"/>
                                <a:gd name="T1" fmla="*/ T0 w 4548"/>
                                <a:gd name="T2" fmla="+- 0 4679 4212"/>
                                <a:gd name="T3" fmla="*/ 4679 h 765"/>
                                <a:gd name="T4" fmla="+- 0 1230 721"/>
                                <a:gd name="T5" fmla="*/ T4 w 4548"/>
                                <a:gd name="T6" fmla="+- 0 4668 4212"/>
                                <a:gd name="T7" fmla="*/ 4668 h 765"/>
                                <a:gd name="T8" fmla="+- 0 1238 721"/>
                                <a:gd name="T9" fmla="*/ T8 w 4548"/>
                                <a:gd name="T10" fmla="+- 0 4627 4212"/>
                                <a:gd name="T11" fmla="*/ 4627 h 765"/>
                                <a:gd name="T12" fmla="+- 0 1229 721"/>
                                <a:gd name="T13" fmla="*/ T12 w 4548"/>
                                <a:gd name="T14" fmla="+- 0 4644 4212"/>
                                <a:gd name="T15" fmla="*/ 4644 h 765"/>
                                <a:gd name="T16" fmla="+- 0 1228 721"/>
                                <a:gd name="T17" fmla="*/ T16 w 4548"/>
                                <a:gd name="T18" fmla="+- 0 4648 4212"/>
                                <a:gd name="T19" fmla="*/ 4648 h 765"/>
                                <a:gd name="T20" fmla="+- 0 1221 721"/>
                                <a:gd name="T21" fmla="*/ T20 w 4548"/>
                                <a:gd name="T22" fmla="+- 0 4664 4212"/>
                                <a:gd name="T23" fmla="*/ 4664 h 765"/>
                                <a:gd name="T24" fmla="+- 0 1217 721"/>
                                <a:gd name="T25" fmla="*/ T24 w 4548"/>
                                <a:gd name="T26" fmla="+- 0 4677 4212"/>
                                <a:gd name="T27" fmla="*/ 4677 h 765"/>
                                <a:gd name="T28" fmla="+- 0 1218 721"/>
                                <a:gd name="T29" fmla="*/ T28 w 4548"/>
                                <a:gd name="T30" fmla="+- 0 4697 4212"/>
                                <a:gd name="T31" fmla="*/ 4697 h 765"/>
                                <a:gd name="T32" fmla="+- 0 1225 721"/>
                                <a:gd name="T33" fmla="*/ T32 w 4548"/>
                                <a:gd name="T34" fmla="+- 0 4704 4212"/>
                                <a:gd name="T35" fmla="*/ 4704 h 765"/>
                                <a:gd name="T36" fmla="+- 0 1229 721"/>
                                <a:gd name="T37" fmla="*/ T36 w 4548"/>
                                <a:gd name="T38" fmla="+- 0 4705 4212"/>
                                <a:gd name="T39" fmla="*/ 4705 h 765"/>
                                <a:gd name="T40" fmla="+- 0 1234 721"/>
                                <a:gd name="T41" fmla="*/ T40 w 4548"/>
                                <a:gd name="T42" fmla="+- 0 4705 4212"/>
                                <a:gd name="T43" fmla="*/ 4705 h 765"/>
                                <a:gd name="T44" fmla="+- 0 1249 721"/>
                                <a:gd name="T45" fmla="*/ T44 w 4548"/>
                                <a:gd name="T46" fmla="+- 0 4700 4212"/>
                                <a:gd name="T47" fmla="*/ 4700 h 765"/>
                                <a:gd name="T48" fmla="+- 0 1265 721"/>
                                <a:gd name="T49" fmla="*/ T48 w 4548"/>
                                <a:gd name="T50" fmla="+- 0 4687 4212"/>
                                <a:gd name="T51" fmla="*/ 4687 h 765"/>
                                <a:gd name="T52" fmla="+- 0 1276 721"/>
                                <a:gd name="T53" fmla="*/ T52 w 4548"/>
                                <a:gd name="T54" fmla="+- 0 4676 4212"/>
                                <a:gd name="T55" fmla="*/ 4676 h 765"/>
                                <a:gd name="T56" fmla="+- 0 1284 721"/>
                                <a:gd name="T57" fmla="*/ T56 w 4548"/>
                                <a:gd name="T58" fmla="+- 0 4650 4212"/>
                                <a:gd name="T59" fmla="*/ 4650 h 765"/>
                                <a:gd name="T60" fmla="+- 0 1271 721"/>
                                <a:gd name="T61" fmla="*/ T60 w 4548"/>
                                <a:gd name="T62" fmla="+- 0 4666 4212"/>
                                <a:gd name="T63" fmla="*/ 4666 h 765"/>
                                <a:gd name="T64" fmla="+- 0 1269 721"/>
                                <a:gd name="T65" fmla="*/ T64 w 4548"/>
                                <a:gd name="T66" fmla="+- 0 4669 4212"/>
                                <a:gd name="T67" fmla="*/ 4669 h 765"/>
                                <a:gd name="T68" fmla="+- 0 1249 721"/>
                                <a:gd name="T69" fmla="*/ T68 w 4548"/>
                                <a:gd name="T70" fmla="+- 0 4688 4212"/>
                                <a:gd name="T71" fmla="*/ 4688 h 765"/>
                                <a:gd name="T72" fmla="+- 0 1236 721"/>
                                <a:gd name="T73" fmla="*/ T72 w 4548"/>
                                <a:gd name="T74" fmla="+- 0 4695 4212"/>
                                <a:gd name="T75" fmla="*/ 4695 h 765"/>
                                <a:gd name="T76" fmla="+- 0 1231 721"/>
                                <a:gd name="T77" fmla="*/ T76 w 4548"/>
                                <a:gd name="T78" fmla="+- 0 4695 4212"/>
                                <a:gd name="T79" fmla="*/ 4695 h 765"/>
                                <a:gd name="T80" fmla="+- 0 1227 721"/>
                                <a:gd name="T81" fmla="*/ T80 w 4548"/>
                                <a:gd name="T82" fmla="+- 0 4690 4212"/>
                                <a:gd name="T83" fmla="*/ 4690 h 765"/>
                                <a:gd name="T84" fmla="+- 0 1227 721"/>
                                <a:gd name="T85" fmla="*/ T84 w 4548"/>
                                <a:gd name="T86" fmla="+- 0 4679 4212"/>
                                <a:gd name="T87" fmla="*/ 467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506" y="467"/>
                                  </a:moveTo>
                                  <a:lnTo>
                                    <a:pt x="509" y="456"/>
                                  </a:lnTo>
                                  <a:lnTo>
                                    <a:pt x="517" y="415"/>
                                  </a:lnTo>
                                  <a:lnTo>
                                    <a:pt x="508" y="432"/>
                                  </a:lnTo>
                                  <a:lnTo>
                                    <a:pt x="507" y="436"/>
                                  </a:lnTo>
                                  <a:lnTo>
                                    <a:pt x="500" y="452"/>
                                  </a:lnTo>
                                  <a:lnTo>
                                    <a:pt x="496" y="465"/>
                                  </a:lnTo>
                                  <a:lnTo>
                                    <a:pt x="497" y="485"/>
                                  </a:lnTo>
                                  <a:lnTo>
                                    <a:pt x="504" y="492"/>
                                  </a:lnTo>
                                  <a:lnTo>
                                    <a:pt x="508" y="493"/>
                                  </a:lnTo>
                                  <a:lnTo>
                                    <a:pt x="513" y="493"/>
                                  </a:lnTo>
                                  <a:lnTo>
                                    <a:pt x="528" y="488"/>
                                  </a:lnTo>
                                  <a:lnTo>
                                    <a:pt x="544" y="475"/>
                                  </a:lnTo>
                                  <a:lnTo>
                                    <a:pt x="555" y="464"/>
                                  </a:lnTo>
                                  <a:lnTo>
                                    <a:pt x="563" y="438"/>
                                  </a:lnTo>
                                  <a:lnTo>
                                    <a:pt x="550" y="454"/>
                                  </a:lnTo>
                                  <a:lnTo>
                                    <a:pt x="548" y="457"/>
                                  </a:lnTo>
                                  <a:lnTo>
                                    <a:pt x="528" y="476"/>
                                  </a:lnTo>
                                  <a:lnTo>
                                    <a:pt x="515" y="483"/>
                                  </a:lnTo>
                                  <a:lnTo>
                                    <a:pt x="510" y="483"/>
                                  </a:lnTo>
                                  <a:lnTo>
                                    <a:pt x="506" y="478"/>
                                  </a:lnTo>
                                  <a:lnTo>
                                    <a:pt x="506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5"/>
                          <wps:cNvSpPr>
                            <a:spLocks/>
                          </wps:cNvSpPr>
                          <wps:spPr bwMode="auto">
                            <a:xfrm>
                              <a:off x="721" y="4212"/>
                              <a:ext cx="4548" cy="765"/>
                            </a:xfrm>
                            <a:custGeom>
                              <a:avLst/>
                              <a:gdLst>
                                <a:gd name="T0" fmla="+- 0 1342 721"/>
                                <a:gd name="T1" fmla="*/ T0 w 4548"/>
                                <a:gd name="T2" fmla="+- 0 4529 4212"/>
                                <a:gd name="T3" fmla="*/ 4529 h 765"/>
                                <a:gd name="T4" fmla="+- 0 1338 721"/>
                                <a:gd name="T5" fmla="*/ T4 w 4548"/>
                                <a:gd name="T6" fmla="+- 0 4529 4212"/>
                                <a:gd name="T7" fmla="*/ 4529 h 765"/>
                                <a:gd name="T8" fmla="+- 0 1323 721"/>
                                <a:gd name="T9" fmla="*/ T8 w 4548"/>
                                <a:gd name="T10" fmla="+- 0 4532 4212"/>
                                <a:gd name="T11" fmla="*/ 4532 h 765"/>
                                <a:gd name="T12" fmla="+- 0 1307 721"/>
                                <a:gd name="T13" fmla="*/ T12 w 4548"/>
                                <a:gd name="T14" fmla="+- 0 4543 4212"/>
                                <a:gd name="T15" fmla="*/ 4543 h 765"/>
                                <a:gd name="T16" fmla="+- 0 1293 721"/>
                                <a:gd name="T17" fmla="*/ T16 w 4548"/>
                                <a:gd name="T18" fmla="+- 0 4570 4212"/>
                                <a:gd name="T19" fmla="*/ 4570 h 765"/>
                                <a:gd name="T20" fmla="+- 0 1294 721"/>
                                <a:gd name="T21" fmla="*/ T20 w 4548"/>
                                <a:gd name="T22" fmla="+- 0 4569 4212"/>
                                <a:gd name="T23" fmla="*/ 4569 h 765"/>
                                <a:gd name="T24" fmla="+- 0 1314 721"/>
                                <a:gd name="T25" fmla="*/ T24 w 4548"/>
                                <a:gd name="T26" fmla="+- 0 4550 4212"/>
                                <a:gd name="T27" fmla="*/ 4550 h 765"/>
                                <a:gd name="T28" fmla="+- 0 1330 721"/>
                                <a:gd name="T29" fmla="*/ T28 w 4548"/>
                                <a:gd name="T30" fmla="+- 0 4540 4212"/>
                                <a:gd name="T31" fmla="*/ 4540 h 765"/>
                                <a:gd name="T32" fmla="+- 0 1338 721"/>
                                <a:gd name="T33" fmla="*/ T32 w 4548"/>
                                <a:gd name="T34" fmla="+- 0 4539 4212"/>
                                <a:gd name="T35" fmla="*/ 4539 h 765"/>
                                <a:gd name="T36" fmla="+- 0 1342 721"/>
                                <a:gd name="T37" fmla="*/ T36 w 4548"/>
                                <a:gd name="T38" fmla="+- 0 4539 4212"/>
                                <a:gd name="T39" fmla="*/ 4539 h 765"/>
                                <a:gd name="T40" fmla="+- 0 1343 721"/>
                                <a:gd name="T41" fmla="*/ T40 w 4548"/>
                                <a:gd name="T42" fmla="+- 0 4544 4212"/>
                                <a:gd name="T43" fmla="*/ 4544 h 765"/>
                                <a:gd name="T44" fmla="+- 0 1343 721"/>
                                <a:gd name="T45" fmla="*/ T44 w 4548"/>
                                <a:gd name="T46" fmla="+- 0 4548 4212"/>
                                <a:gd name="T47" fmla="*/ 4548 h 765"/>
                                <a:gd name="T48" fmla="+- 0 1340 721"/>
                                <a:gd name="T49" fmla="*/ T48 w 4548"/>
                                <a:gd name="T50" fmla="+- 0 4556 4212"/>
                                <a:gd name="T51" fmla="*/ 4556 h 765"/>
                                <a:gd name="T52" fmla="+- 0 1334 721"/>
                                <a:gd name="T53" fmla="*/ T52 w 4548"/>
                                <a:gd name="T54" fmla="+- 0 4567 4212"/>
                                <a:gd name="T55" fmla="*/ 4567 h 765"/>
                                <a:gd name="T56" fmla="+- 0 1323 721"/>
                                <a:gd name="T57" fmla="*/ T56 w 4548"/>
                                <a:gd name="T58" fmla="+- 0 4582 4212"/>
                                <a:gd name="T59" fmla="*/ 4582 h 765"/>
                                <a:gd name="T60" fmla="+- 0 1310 721"/>
                                <a:gd name="T61" fmla="*/ T60 w 4548"/>
                                <a:gd name="T62" fmla="+- 0 4598 4212"/>
                                <a:gd name="T63" fmla="*/ 4598 h 765"/>
                                <a:gd name="T64" fmla="+- 0 1303 721"/>
                                <a:gd name="T65" fmla="*/ T64 w 4548"/>
                                <a:gd name="T66" fmla="+- 0 4605 4212"/>
                                <a:gd name="T67" fmla="*/ 4605 h 765"/>
                                <a:gd name="T68" fmla="+- 0 1299 721"/>
                                <a:gd name="T69" fmla="*/ T68 w 4548"/>
                                <a:gd name="T70" fmla="+- 0 4609 4212"/>
                                <a:gd name="T71" fmla="*/ 4609 h 765"/>
                                <a:gd name="T72" fmla="+- 0 1296 721"/>
                                <a:gd name="T73" fmla="*/ T72 w 4548"/>
                                <a:gd name="T74" fmla="+- 0 4612 4212"/>
                                <a:gd name="T75" fmla="*/ 4612 h 765"/>
                                <a:gd name="T76" fmla="+- 0 1296 721"/>
                                <a:gd name="T77" fmla="*/ T76 w 4548"/>
                                <a:gd name="T78" fmla="+- 0 4622 4212"/>
                                <a:gd name="T79" fmla="*/ 4622 h 765"/>
                                <a:gd name="T80" fmla="+- 0 1299 721"/>
                                <a:gd name="T81" fmla="*/ T80 w 4548"/>
                                <a:gd name="T82" fmla="+- 0 4624 4212"/>
                                <a:gd name="T83" fmla="*/ 4624 h 765"/>
                                <a:gd name="T84" fmla="+- 0 1300 721"/>
                                <a:gd name="T85" fmla="*/ T84 w 4548"/>
                                <a:gd name="T86" fmla="+- 0 4626 4212"/>
                                <a:gd name="T87" fmla="*/ 4626 h 765"/>
                                <a:gd name="T88" fmla="+- 0 1302 721"/>
                                <a:gd name="T89" fmla="*/ T88 w 4548"/>
                                <a:gd name="T90" fmla="+- 0 4629 4212"/>
                                <a:gd name="T91" fmla="*/ 4629 h 765"/>
                                <a:gd name="T92" fmla="+- 0 1303 721"/>
                                <a:gd name="T93" fmla="*/ T92 w 4548"/>
                                <a:gd name="T94" fmla="+- 0 4640 4212"/>
                                <a:gd name="T95" fmla="*/ 4640 h 765"/>
                                <a:gd name="T96" fmla="+- 0 1308 721"/>
                                <a:gd name="T97" fmla="*/ T96 w 4548"/>
                                <a:gd name="T98" fmla="+- 0 4632 4212"/>
                                <a:gd name="T99" fmla="*/ 4632 h 765"/>
                                <a:gd name="T100" fmla="+- 0 1306 721"/>
                                <a:gd name="T101" fmla="*/ T100 w 4548"/>
                                <a:gd name="T102" fmla="+- 0 4625 4212"/>
                                <a:gd name="T103" fmla="*/ 4625 h 765"/>
                                <a:gd name="T104" fmla="+- 0 1301 721"/>
                                <a:gd name="T105" fmla="*/ T104 w 4548"/>
                                <a:gd name="T106" fmla="+- 0 4625 4212"/>
                                <a:gd name="T107" fmla="*/ 4625 h 765"/>
                                <a:gd name="T108" fmla="+- 0 1301 721"/>
                                <a:gd name="T109" fmla="*/ T108 w 4548"/>
                                <a:gd name="T110" fmla="+- 0 4624 4212"/>
                                <a:gd name="T111" fmla="*/ 4624 h 765"/>
                                <a:gd name="T112" fmla="+- 0 1306 721"/>
                                <a:gd name="T113" fmla="*/ T112 w 4548"/>
                                <a:gd name="T114" fmla="+- 0 4625 4212"/>
                                <a:gd name="T115" fmla="*/ 4625 h 765"/>
                                <a:gd name="T116" fmla="+- 0 1306 721"/>
                                <a:gd name="T117" fmla="*/ T116 w 4548"/>
                                <a:gd name="T118" fmla="+- 0 4615 4212"/>
                                <a:gd name="T119" fmla="*/ 4615 h 765"/>
                                <a:gd name="T120" fmla="+- 0 1310 721"/>
                                <a:gd name="T121" fmla="*/ T120 w 4548"/>
                                <a:gd name="T122" fmla="+- 0 4612 4212"/>
                                <a:gd name="T123" fmla="*/ 4612 h 765"/>
                                <a:gd name="T124" fmla="+- 0 1324 721"/>
                                <a:gd name="T125" fmla="*/ T124 w 4548"/>
                                <a:gd name="T126" fmla="+- 0 4597 4212"/>
                                <a:gd name="T127" fmla="*/ 4597 h 765"/>
                                <a:gd name="T128" fmla="+- 0 1336 721"/>
                                <a:gd name="T129" fmla="*/ T128 w 4548"/>
                                <a:gd name="T130" fmla="+- 0 4581 4212"/>
                                <a:gd name="T131" fmla="*/ 4581 h 765"/>
                                <a:gd name="T132" fmla="+- 0 1342 721"/>
                                <a:gd name="T133" fmla="*/ T132 w 4548"/>
                                <a:gd name="T134" fmla="+- 0 4572 4212"/>
                                <a:gd name="T135" fmla="*/ 4572 h 765"/>
                                <a:gd name="T136" fmla="+- 0 1349 721"/>
                                <a:gd name="T137" fmla="*/ T136 w 4548"/>
                                <a:gd name="T138" fmla="+- 0 4561 4212"/>
                                <a:gd name="T139" fmla="*/ 4561 h 765"/>
                                <a:gd name="T140" fmla="+- 0 1353 721"/>
                                <a:gd name="T141" fmla="*/ T140 w 4548"/>
                                <a:gd name="T142" fmla="+- 0 4552 4212"/>
                                <a:gd name="T143" fmla="*/ 4552 h 765"/>
                                <a:gd name="T144" fmla="+- 0 1353 721"/>
                                <a:gd name="T145" fmla="*/ T144 w 4548"/>
                                <a:gd name="T146" fmla="+- 0 4540 4212"/>
                                <a:gd name="T147" fmla="*/ 4540 h 765"/>
                                <a:gd name="T148" fmla="+- 0 1352 721"/>
                                <a:gd name="T149" fmla="*/ T148 w 4548"/>
                                <a:gd name="T150" fmla="+- 0 4536 4212"/>
                                <a:gd name="T151" fmla="*/ 4536 h 765"/>
                                <a:gd name="T152" fmla="+- 0 1346 721"/>
                                <a:gd name="T153" fmla="*/ T152 w 4548"/>
                                <a:gd name="T154" fmla="+- 0 4530 4212"/>
                                <a:gd name="T155" fmla="*/ 4530 h 765"/>
                                <a:gd name="T156" fmla="+- 0 1343 721"/>
                                <a:gd name="T157" fmla="*/ T156 w 4548"/>
                                <a:gd name="T158" fmla="+- 0 4539 4212"/>
                                <a:gd name="T159" fmla="*/ 4539 h 765"/>
                                <a:gd name="T160" fmla="+- 0 1342 721"/>
                                <a:gd name="T161" fmla="*/ T160 w 4548"/>
                                <a:gd name="T162" fmla="+- 0 4539 4212"/>
                                <a:gd name="T163" fmla="*/ 4539 h 765"/>
                                <a:gd name="T164" fmla="+- 0 1342 721"/>
                                <a:gd name="T165" fmla="*/ T164 w 4548"/>
                                <a:gd name="T166" fmla="+- 0 4529 4212"/>
                                <a:gd name="T167" fmla="*/ 4529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4548" h="765">
                                  <a:moveTo>
                                    <a:pt x="621" y="317"/>
                                  </a:moveTo>
                                  <a:lnTo>
                                    <a:pt x="617" y="317"/>
                                  </a:lnTo>
                                  <a:lnTo>
                                    <a:pt x="602" y="320"/>
                                  </a:lnTo>
                                  <a:lnTo>
                                    <a:pt x="586" y="331"/>
                                  </a:lnTo>
                                  <a:lnTo>
                                    <a:pt x="572" y="358"/>
                                  </a:lnTo>
                                  <a:lnTo>
                                    <a:pt x="573" y="357"/>
                                  </a:lnTo>
                                  <a:lnTo>
                                    <a:pt x="593" y="338"/>
                                  </a:lnTo>
                                  <a:lnTo>
                                    <a:pt x="609" y="328"/>
                                  </a:lnTo>
                                  <a:lnTo>
                                    <a:pt x="617" y="327"/>
                                  </a:lnTo>
                                  <a:lnTo>
                                    <a:pt x="621" y="327"/>
                                  </a:lnTo>
                                  <a:lnTo>
                                    <a:pt x="622" y="332"/>
                                  </a:lnTo>
                                  <a:lnTo>
                                    <a:pt x="622" y="336"/>
                                  </a:lnTo>
                                  <a:lnTo>
                                    <a:pt x="619" y="344"/>
                                  </a:lnTo>
                                  <a:lnTo>
                                    <a:pt x="613" y="355"/>
                                  </a:lnTo>
                                  <a:lnTo>
                                    <a:pt x="602" y="370"/>
                                  </a:lnTo>
                                  <a:lnTo>
                                    <a:pt x="589" y="386"/>
                                  </a:lnTo>
                                  <a:lnTo>
                                    <a:pt x="582" y="393"/>
                                  </a:lnTo>
                                  <a:lnTo>
                                    <a:pt x="578" y="397"/>
                                  </a:lnTo>
                                  <a:lnTo>
                                    <a:pt x="575" y="400"/>
                                  </a:lnTo>
                                  <a:lnTo>
                                    <a:pt x="575" y="410"/>
                                  </a:lnTo>
                                  <a:lnTo>
                                    <a:pt x="578" y="412"/>
                                  </a:lnTo>
                                  <a:lnTo>
                                    <a:pt x="579" y="414"/>
                                  </a:lnTo>
                                  <a:lnTo>
                                    <a:pt x="581" y="417"/>
                                  </a:lnTo>
                                  <a:lnTo>
                                    <a:pt x="582" y="428"/>
                                  </a:lnTo>
                                  <a:lnTo>
                                    <a:pt x="587" y="420"/>
                                  </a:lnTo>
                                  <a:lnTo>
                                    <a:pt x="585" y="413"/>
                                  </a:lnTo>
                                  <a:lnTo>
                                    <a:pt x="580" y="413"/>
                                  </a:lnTo>
                                  <a:lnTo>
                                    <a:pt x="580" y="412"/>
                                  </a:lnTo>
                                  <a:lnTo>
                                    <a:pt x="585" y="413"/>
                                  </a:lnTo>
                                  <a:lnTo>
                                    <a:pt x="585" y="403"/>
                                  </a:lnTo>
                                  <a:lnTo>
                                    <a:pt x="589" y="400"/>
                                  </a:lnTo>
                                  <a:lnTo>
                                    <a:pt x="603" y="385"/>
                                  </a:lnTo>
                                  <a:lnTo>
                                    <a:pt x="615" y="369"/>
                                  </a:lnTo>
                                  <a:lnTo>
                                    <a:pt x="621" y="360"/>
                                  </a:lnTo>
                                  <a:lnTo>
                                    <a:pt x="628" y="349"/>
                                  </a:lnTo>
                                  <a:lnTo>
                                    <a:pt x="632" y="340"/>
                                  </a:lnTo>
                                  <a:lnTo>
                                    <a:pt x="632" y="328"/>
                                  </a:lnTo>
                                  <a:lnTo>
                                    <a:pt x="631" y="324"/>
                                  </a:lnTo>
                                  <a:lnTo>
                                    <a:pt x="625" y="318"/>
                                  </a:lnTo>
                                  <a:lnTo>
                                    <a:pt x="622" y="327"/>
                                  </a:lnTo>
                                  <a:lnTo>
                                    <a:pt x="621" y="327"/>
                                  </a:lnTo>
                                  <a:lnTo>
                                    <a:pt x="621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0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237" y="-22"/>
                              <a:ext cx="12720" cy="42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1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66" y="2249"/>
                              <a:ext cx="3872" cy="1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2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3" y="2248"/>
                              <a:ext cx="8398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3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351"/>
                              <a:ext cx="12240" cy="17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4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0" y="2447"/>
                              <a:ext cx="1593" cy="15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0;margin-top:0;width:612pt;height:249.35pt;z-index:-251660288;mso-position-horizontal-relative:page;mso-position-vertical-relative:page" coordsize="12240,4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">
                <v:group id="Group 9" o:spid="_x0000_s1027" style="position:absolute;left:721;top:4212;width:4548;height:765" coordorigin="721,4212" coordsize="4548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095" o:spid="_x0000_s102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Ubl8MA&#10;AADaAAAADwAAAGRycy9kb3ducmV2LnhtbESPQWsCMRSE74L/ITyhNzertKJbo4i00FtxFdreHpvn&#10;bnTzsmxSN/33TaHgcZiZb5j1NtpW3Kj3xrGCWZaDIK6cNlwrOB1fp0sQPiBrbB2Tgh/ysN2MR2ss&#10;tBv4QLcy1CJB2BeooAmhK6T0VUMWfeY64uSdXW8xJNnXUvc4JLht5TzPF9Ki4bTQYEf7hqpr+W0V&#10;8Cqa4cl8tR/lY20+wyW+vM8OSj1M4u4ZRKAY7uH/9ptWsIK/K+kG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Ubl8MAAADaAAAADwAAAAAAAAAAAAAAAACYAgAAZHJzL2Rv&#10;d25yZXYueG1sUEsFBgAAAAAEAAQA9QAAAIgDAAAAAA==&#10;" path="m586,331r-19,18l552,365r-13,16l528,397r-11,18l509,456r7,-16l525,422r9,-17l546,389r12,-16l572,358r14,-27xe" fillcolor="#b4101a" stroked="f">
                    <v:path arrowok="t" o:connecttype="custom" o:connectlocs="586,4543;567,4561;552,4577;539,4593;528,4609;517,4627;509,4668;516,4652;525,4634;534,4617;546,4601;558,4585;572,4570;586,4543" o:connectangles="0,0,0,0,0,0,0,0,0,0,0,0,0,0"/>
                  </v:shape>
                  <v:shape id="Freeform 1094" o:spid="_x0000_s102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SYMQA&#10;AADbAAAADwAAAGRycy9kb3ducmV2LnhtbESPQUsDMRCF74L/IYzgzWYrKnbbtIhY6E26Fdrehs10&#10;N7qZLJu0m/575yB4m+G9ee+bxSr7Tl1oiC6wgemkAEVcB+u4MfC1Wz+8gooJ2WIXmAxcKcJqeXuz&#10;wNKGkbd0qVKjJIRjiQbalPpS61i35DFOQk8s2ikMHpOsQ6PtgKOE+04/FsWL9uhYGlrs6b2l+qc6&#10;ewM8y258dsduXz017pC+88fndGvM/V1+m4NKlNO/+e96YwVf6OUXGU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1EmDEAAAA2wAAAA8AAAAAAAAAAAAAAAAAmAIAAGRycy9k&#10;b3ducmV2LnhtbFBLBQYAAAAABAAEAPUAAACJAwAAAAA=&#10;" path="m496,474r,6l497,485r-1,-20l496,474xe" fillcolor="#b4101a" stroked="f">
                    <v:path arrowok="t" o:connecttype="custom" o:connectlocs="496,4686;496,4692;497,4697;496,4677;496,4686" o:connectangles="0,0,0,0,0"/>
                  </v:shape>
                  <v:shape id="Freeform 1093" o:spid="_x0000_s103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m3+8EA&#10;AADbAAAADwAAAGRycy9kb3ducmV2LnhtbERP32vCMBB+H/g/hBP2NtOOObQaRcYGext2A/XtaM42&#10;2lxKk9nsvzeCsLf7+H7ech1tKy7Ue+NYQT7JQBBXThuuFfx8fzzNQPiArLF1TAr+yMN6NXpYYqHd&#10;wFu6lKEWKYR9gQqaELpCSl81ZNFPXEecuKPrLYYE+1rqHocUblv5nGWv0qLh1NBgR28NVefy1yrg&#10;eTTD1BzaXflSm304xfevfKvU4zhuFiACxfAvvrs/dZqfw+2XdIBc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5t/vBAAAA2wAAAA8AAAAAAAAAAAAAAAAAmAIAAGRycy9kb3du&#10;cmV2LnhtbFBLBQYAAAAABAAEAPUAAACGAwAAAAA=&#10;" path="m585,413r2,-5l585,403r,10l587,420r3,-7l585,413xe" fillcolor="#b4101a" stroked="f">
                    <v:path arrowok="t" o:connecttype="custom" o:connectlocs="585,4625;587,4620;585,4615;585,4625;587,4632;590,4625;585,4625" o:connectangles="0,0,0,0,0,0,0"/>
                  </v:shape>
                  <v:shape id="Freeform 1092" o:spid="_x0000_s103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spjMEA&#10;AADbAAAADwAAAGRycy9kb3ducmV2LnhtbERP32vCMBB+F/wfwgm+ramyja0ziogD34Z1oHs7mlsb&#10;bS6liTb775fBwLf7+H7eYhVtK27Ue+NYwSzLQRBXThuuFXwe3h9eQPiArLF1TAp+yMNqOR4tsNBu&#10;4D3dylCLFMK+QAVNCF0hpa8asugz1xEn7tv1FkOCfS11j0MKt62c5/mztGg4NTTY0aah6lJerQJ+&#10;jWZ4Ml/tsXyszSmc4/ZjtldqOonrNxCBYriL/907nebP4e+XdI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rKYzBAAAA2wAAAA8AAAAAAAAAAAAAAAAAmAIAAGRycy9kb3du&#10;cmV2LnhtbFBLBQYAAAAABAAEAPUAAACGAwAAAAA=&#10;" path="m621,317r,10l622,327r3,-9l621,317xe" fillcolor="#b4101a" stroked="f">
                    <v:path arrowok="t" o:connecttype="custom" o:connectlocs="621,4529;621,4539;622,4539;625,4530;621,4529" o:connectangles="0,0,0,0,0"/>
                  </v:shape>
                  <v:shape id="Freeform 1091" o:spid="_x0000_s103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eMF8EA&#10;AADbAAAADwAAAGRycy9kb3ducmV2LnhtbERPTWsCMRC9F/wPYYTeatZWi65GKaUFb8WtoN6Gzbgb&#10;3UyWTeqm/74pCN7m8T5nuY62EVfqvHGsYDzKQBCXThuuFOy+P59mIHxA1tg4JgW/5GG9GjwsMdeu&#10;5y1di1CJFMI+RwV1CG0upS9rsuhHriVO3Ml1FkOCXSV1h30Kt418zrJXadFwaqixpfeaykvxYxXw&#10;PJp+ao7NvphU5hDO8eNrvFXqcRjfFiACxXAX39wbnea/wP8v6Q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njBfBAAAA2wAAAA8AAAAAAAAAAAAAAAAAmAIAAGRycy9kb3du&#10;cmV2LnhtbFBLBQYAAAAABAAEAPUAAACGAwAAAAA=&#10;" path="m582,428r-4,-3l574,422r-11,16l555,464r13,-17l580,432r2,-4xe" fillcolor="#b4101a" stroked="f">
                    <v:path arrowok="t" o:connecttype="custom" o:connectlocs="582,4640;578,4637;574,4634;563,4650;555,4676;568,4659;580,4644;582,4640" o:connectangles="0,0,0,0,0,0,0,0"/>
                  </v:shape>
                  <v:shape id="Freeform 1090" o:spid="_x0000_s103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4UY8EA&#10;AADbAAAADwAAAGRycy9kb3ducmV2LnhtbERPTWsCMRC9F/wPYQRvNWuxxW6NIlLBm7gK2tuwme5G&#10;N5NlE93475tCobd5vM+ZL6NtxJ06bxwrmIwzEMSl04YrBcfD5nkGwgdkjY1jUvAgD8vF4GmOuXY9&#10;7+lehEqkEPY5KqhDaHMpfVmTRT92LXHivl1nMSTYVVJ32Kdw28iXLHuTFg2nhhpbWtdUXoubVcDv&#10;0fSv5qs5FdPKnMMlfu4me6VGw7j6ABEohn/xn3ur0/wp/P6SDpC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OFGPBAAAA2wAAAA8AAAAAAAAAAAAAAAAAmAIAAGRycy9kb3du&#10;cmV2LnhtbFBLBQYAAAAABAAEAPUAAACGAwAAAAA=&#10;" path="m579,414r-1,2l578,425r4,3l581,417r-2,-3xe" fillcolor="#b4101a" stroked="f">
                    <v:path arrowok="t" o:connecttype="custom" o:connectlocs="579,4626;578,4628;578,4637;582,4640;581,4629;579,4626" o:connectangles="0,0,0,0,0,0"/>
                  </v:shape>
                  <v:shape id="Freeform 1089" o:spid="_x0000_s103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x+MEA&#10;AADbAAAADwAAAGRycy9kb3ducmV2LnhtbERP32vCMBB+H+x/CDfwbU0dOrQaZYwJvolV2Hw7mrPN&#10;1lxKE238781gsLf7+H7ech1tK67Ue+NYwTjLQRBXThuuFRwPm+cZCB+QNbaOScGNPKxXjw9LLLQb&#10;eE/XMtQihbAvUEETQldI6auGLPrMdcSJO7veYkiwr6XucUjhtpUvef4qLRpODQ129N5Q9VNerAKe&#10;RzNMzan9LCe1+Qrf8WM33is1eopvCxCBYvgX/7m3Os2fwu8v6QC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CsfjBAAAA2wAAAA8AAAAAAAAAAAAAAAAAmAIAAGRycy9kb3du&#10;cmV2LnhtbFBLBQYAAAAABAAEAPUAAACGAwAAAAA=&#10;" path="m574,422r4,3l578,416r-4,6xe" fillcolor="#b4101a" stroked="f">
                    <v:path arrowok="t" o:connecttype="custom" o:connectlocs="574,4634;578,4637;578,4628;574,4634" o:connectangles="0,0,0,0"/>
                  </v:shape>
                  <v:shape id="Freeform 1088" o:spid="_x0000_s103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Avj8EA&#10;AADbAAAADwAAAGRycy9kb3ducmV2LnhtbERPTWsCMRC9F/wPYQRvNatYqatRRCz0VlwL6m3YjLvR&#10;zWTZpG7675tCobd5vM9ZbaJtxIM6bxwrmIwzEMSl04YrBZ/Ht+dXED4ga2wck4Jv8rBZD55WmGvX&#10;84EeRahECmGfo4I6hDaX0pc1WfRj1xIn7uo6iyHBrpK6wz6F20ZOs2wuLRpODTW2tKupvBdfVgEv&#10;oulfzKU5FbPKnMMt7j8mB6VGw7hdgggUw7/4z/2u0/w5/P6SDpD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QL4/BAAAA2wAAAA8AAAAAAAAAAAAAAAAAmAIAAGRycy9kb3du&#10;cmV2LnhtbFBLBQYAAAAABAAEAPUAAACGAwAAAAA=&#10;" path="m601,488r-9,18l588,504r-3,-4l587,498r1,6l592,506r9,-18l591,484r-8,18l591,508r18,-15l601,488xe" fillcolor="#b4101a" stroked="f">
                    <v:path arrowok="t" o:connecttype="custom" o:connectlocs="601,4700;592,4718;588,4716;585,4712;587,4710;588,4716;592,4718;601,4700;591,4696;583,4714;591,4720;609,4705;601,4700" o:connectangles="0,0,0,0,0,0,0,0,0,0,0,0,0"/>
                  </v:shape>
                  <v:shape id="Freeform 1087" o:spid="_x0000_s103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yKFMEA&#10;AADbAAAADwAAAGRycy9kb3ducmV2LnhtbERPTWsCMRC9F/wPYYTeatZSra5GKaUFb8WtoN6Gzbgb&#10;3UyWTeqm/74pCN7m8T5nuY62EVfqvHGsYDzKQBCXThuuFOy+P59mIHxA1tg4JgW/5GG9GjwsMdeu&#10;5y1di1CJFMI+RwV1CG0upS9rsuhHriVO3Ml1FkOCXSV1h30Kt418zrKptGg4NdTY0ntN5aX4sQp4&#10;Hk0/McdmX7xU5hDO8eNrvFXqcRjfFiACxXAX39wbnea/wv8v6Q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cihTBAAAA2wAAAA8AAAAAAAAAAAAAAAAAmAIAAGRycy9kb3du&#10;cmV2LnhtbFBLBQYAAAAABAAEAPUAAACGAwAAAAA=&#10;" path="m601,488r8,-18l619,452r9,-17l642,413r11,-17l661,383r-3,-4l658,360r-5,-2l658,330r-7,21l655,367r2,4l654,376r-8,11l636,404r-12,29l620,430r-10,18l601,488xe" fillcolor="#b4101a" stroked="f">
                    <v:path arrowok="t" o:connecttype="custom" o:connectlocs="601,4700;609,4682;619,4664;628,4647;642,4625;653,4608;661,4595;658,4591;658,4572;653,4570;658,4542;651,4563;655,4579;657,4583;654,4588;646,4599;636,4616;624,4645;620,4642;610,4660;601,4700" o:connectangles="0,0,0,0,0,0,0,0,0,0,0,0,0,0,0,0,0,0,0,0,0"/>
                  </v:shape>
                  <v:shape id="Freeform 1086" o:spid="_x0000_s103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MeZsQA&#10;AADbAAAADwAAAGRycy9kb3ducmV2LnhtbESPQUsDMRCF74L/IYzgzWYrKnbbtIhY6E26Fdrehs10&#10;N7qZLJu0m/575yB4m+G9ee+bxSr7Tl1oiC6wgemkAEVcB+u4MfC1Wz+8gooJ2WIXmAxcKcJqeXuz&#10;wNKGkbd0qVKjJIRjiQbalPpS61i35DFOQk8s2ikMHpOsQ6PtgKOE+04/FsWL9uhYGlrs6b2l+qc6&#10;ewM8y258dsduXz017pC+88fndGvM/V1+m4NKlNO/+e96YwVfYOUXGU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DHmbEAAAA2wAAAA8AAAAAAAAAAAAAAAAAmAIAAGRycy9k&#10;b3ducmV2LnhtbFBLBQYAAAAABAAEAPUAAACJAwAAAAA=&#10;" path="m600,466r-9,18l601,488r9,-40l600,466xe" fillcolor="#b4101a" stroked="f">
                    <v:path arrowok="t" o:connecttype="custom" o:connectlocs="600,4678;591,4696;601,4700;610,4660;600,4678" o:connectangles="0,0,0,0,0"/>
                  </v:shape>
                  <v:shape id="Freeform 1085" o:spid="_x0000_s103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+7/cEA&#10;AADbAAAADwAAAGRycy9kb3ducmV2LnhtbERPTWsCMRC9F/ofwhS81axFS12NUoqCN3EtqLdhM91N&#10;u5ksm+jGf28Eobd5vM+ZL6NtxIU6bxwrGA0zEMSl04YrBd/79esHCB+QNTaOScGVPCwXz09zzLXr&#10;eUeXIlQihbDPUUEdQptL6cuaLPqha4kT9+M6iyHBrpK6wz6F20a+Zdm7tGg4NdTY0ldN5V9xtgp4&#10;Gk0/MafmUIwrcwy/cbUd7ZQavMTPGYhAMfyLH+6NTvOncP8lHSA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Pu/3BAAAA2wAAAA8AAAAAAAAAAAAAAAAAmAIAAGRycy9kb3du&#10;cmV2LnhtbFBLBQYAAAAABAAEAPUAAACGAwAAAAA=&#10;" path="m651,351r-3,5l650,362r5,5l651,351xe" fillcolor="#b4101a" stroked="f">
                    <v:path arrowok="t" o:connecttype="custom" o:connectlocs="651,4563;648,4568;650,4574;655,4579;651,4563" o:connectangles="0,0,0,0,0"/>
                  </v:shape>
                  <v:shape id="Freeform 1084" o:spid="_x0000_s103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Y3cEA&#10;AADbAAAADwAAAGRycy9kb3ducmV2LnhtbERPz2vCMBS+C/4P4Qm7aapsw1XTIqKw27AbOG+P5q3N&#10;bF5KE2323y+HwY4f3+9tGW0n7jR441jBcpGBIK6dNtwo+Hg/ztcgfEDW2DkmBT/koSymky3m2o18&#10;onsVGpFC2OeooA2hz6X0dUsW/cL1xIn7coPFkODQSD3gmMJtJ1dZ9iwtGk4NLfa0b6m+VjergF+i&#10;GZ/MpTtXj435DN/x8LY8KfUwi7sNiEAx/Iv/3K9awSqtT1/SD5D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Z2N3BAAAA2wAAAA8AAAAAAAAAAAAAAAAAmAIAAGRycy9kb3du&#10;cmV2LnhtbFBLBQYAAAAABAAEAPUAAACGAwAAAAA=&#10;" path="m659,357r7,-18l660,313r-2,17l656,354r2,6l658,379r7,-1l663,361r-4,-4xe" fillcolor="#b4101a" stroked="f">
                    <v:path arrowok="t" o:connecttype="custom" o:connectlocs="659,4569;666,4551;660,4525;658,4542;656,4566;658,4572;658,4591;665,4590;663,4573;659,4569" o:connectangles="0,0,0,0,0,0,0,0,0,0"/>
                  </v:shape>
                  <v:shape id="Freeform 1083" o:spid="_x0000_s104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9RsMA&#10;AADbAAAADwAAAGRycy9kb3ducmV2LnhtbESPQWsCMRSE7wX/Q3hCbzW7oqVujVKKQm/FtdB6e2xe&#10;d6Obl2UT3fTfG0HocZiZb5jlOtpWXKj3xrGCfJKBIK6cNlwr+Npvn15A+ICssXVMCv7Iw3o1elhi&#10;od3AO7qUoRYJwr5ABU0IXSGlrxqy6CeuI07er+sthiT7WuoehwS3rZxm2bO0aDgtNNjRe0PVqTxb&#10;BbyIZpibQ/tdzmrzE45x85nvlHocx7dXEIFi+A/f2x9awTSH25f0A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V9RsMAAADbAAAADwAAAAAAAAAAAAAAAACYAgAAZHJzL2Rv&#10;d25yZXYueG1sUEsFBgAAAAAEAAQA9QAAAIgDAAAAAA==&#10;" path="m656,354r2,-24l653,358r5,2l656,354xe" fillcolor="#b4101a" stroked="f">
                    <v:path arrowok="t" o:connecttype="custom" o:connectlocs="656,4566;658,4542;653,4570;658,4572;656,4566" o:connectangles="0,0,0,0,0"/>
                  </v:shape>
                  <v:shape id="Freeform 1082" o:spid="_x0000_s104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jMcMA&#10;AADbAAAADwAAAGRycy9kb3ducmV2LnhtbESPQWsCMRSE7wX/Q3hCbzXr0pa6GqUUC72Ja0G9PTbP&#10;3ejmZdlEN/77plDocZiZb5jFKtpW3Kj3xrGC6SQDQVw5bbhW8L37fHoD4QOyxtYxKbiTh9Vy9LDA&#10;QruBt3QrQy0ShH2BCpoQukJKXzVk0U9cR5y8k+sthiT7WuoehwS3rcyz7FVaNJwWGuzoo6HqUl6t&#10;Ap5FM7yYY7svn2tzCOe43ky3Sj2O4/scRKAY/sN/7S+tIM/h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fjMcMAAADbAAAADwAAAAAAAAAAAAAAAACYAgAAZHJzL2Rv&#10;d25yZXYueG1sUEsFBgAAAAAEAAQA9QAAAIgDAAAAAA==&#10;" path="m623,425r-3,5l624,433r12,-29l623,425xe" fillcolor="#b4101a" stroked="f">
                    <v:path arrowok="t" o:connecttype="custom" o:connectlocs="623,4637;620,4642;624,4645;636,4616;623,4637" o:connectangles="0,0,0,0,0"/>
                  </v:shape>
                  <v:shape id="Freeform 1081" o:spid="_x0000_s104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GqsMA&#10;AADbAAAADwAAAGRycy9kb3ducmV2LnhtbESPQWsCMRSE7wX/Q3iCt5pVa7Fbo4hY6K24Lai3x+a5&#10;G928LJvUTf99UxB6HGbmG2a5jrYRN+q8caxgMs5AEJdOG64UfH2+PS5A+ICssXFMCn7Iw3o1eFhi&#10;rl3Pe7oVoRIJwj5HBXUIbS6lL2uy6MeuJU7e2XUWQ5JdJXWHfYLbRk6z7FlaNJwWamxpW1N5Lb6t&#10;An6Jpp+bU3MonipzDJe4+5jslRoN4+YVRKAY/sP39rtWMJ3B35f0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tGqsMAAADbAAAADwAAAAAAAAAAAAAAAACYAgAAZHJzL2Rv&#10;d25yZXYueG1sUEsFBgAAAAAEAAQA9QAAAIgDAAAAAA==&#10;" path="m648,288r6,7l661,288r5,51l670,320r,-7l670,303r-3,-9l661,288r-8,-8l648,288xe" fillcolor="#b4101a" stroked="f">
                    <v:path arrowok="t" o:connecttype="custom" o:connectlocs="648,4500;654,4507;661,4500;666,4551;670,4532;670,4525;670,4515;667,4506;661,4500;653,4492;648,4500" o:connectangles="0,0,0,0,0,0,0,0,0,0,0"/>
                  </v:shape>
                  <v:shape id="Freeform 1080" o:spid="_x0000_s104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e3sMA&#10;AADbAAAADwAAAGRycy9kb3ducmV2LnhtbESPQWsCMRSE7wX/Q3iCt25W0WK3RpHSgrfiKtjeHpvn&#10;bnTzsmxSN/33plDocZiZb5jVJtpW3Kj3xrGCaZaDIK6cNlwrOB7eH5cgfEDW2DomBT/kYbMePayw&#10;0G7gPd3KUIsEYV+ggiaErpDSVw1Z9JnriJN3dr3FkGRfS93jkOC2lbM8f5IWDaeFBjt6bai6lt9W&#10;AT9HMyzMV3sq57X5DJf49jHdKzUZx+0LiEAx/If/2jutYDaH3y/pB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Le3sMAAADbAAAADwAAAAAAAAAAAAAAAACYAgAAZHJzL2Rv&#10;d25yZXYueG1sUEsFBgAAAAAEAAQA9QAAAIgDAAAAAA==&#10;" path="m661,288r-7,7l658,299r2,6l660,313r6,26l661,288xe" fillcolor="#b4101a" stroked="f">
                    <v:path arrowok="t" o:connecttype="custom" o:connectlocs="661,4500;654,4507;658,4511;660,4517;660,4525;666,4551;661,4500" o:connectangles="0,0,0,0,0,0,0"/>
                  </v:shape>
                  <v:shape id="Freeform 1079" o:spid="_x0000_s104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57RcMA&#10;AADbAAAADwAAAGRycy9kb3ducmV2LnhtbESPQWsCMRSE7wX/Q3gFbzWraNHVKFJa8FbcFtTbY/Pc&#10;jd28LJvUjf++EYQeh5n5hlltom3ElTpvHCsYjzIQxKXThisF318fL3MQPiBrbByTght52KwHTyvM&#10;tet5T9ciVCJB2OeooA6hzaX0ZU0W/ci1xMk7u85iSLKrpO6wT3DbyEmWvUqLhtNCjS291VT+FL9W&#10;AS+i6Wfm1ByKaWWO4RLfP8d7pYbPcbsEESiG//CjvdMKJjO4f0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57RcMAAADbAAAADwAAAAAAAAAAAAAAAACYAgAAZHJzL2Rv&#10;d25yZXYueG1sUEsFBgAAAAAEAAQA9QAAAIgDAAAAAA==&#10;" path="m876,374r5,-11l875,356r-13,6l848,372r-13,11l822,396r-13,14l797,426r-12,17l773,462r-11,20l752,503r-8,30l746,545r3,-11l759,511r11,-22l781,468r12,-19l805,432r12,-16l830,402r13,-12l856,379r9,-6l870,370r6,4xe" fillcolor="#b4101a" stroked="f">
                    <v:path arrowok="t" o:connecttype="custom" o:connectlocs="876,4586;881,4575;875,4568;862,4574;848,4584;835,4595;822,4608;809,4622;797,4638;785,4655;773,4674;762,4694;752,4715;744,4745;746,4757;749,4746;759,4723;770,4701;781,4680;793,4661;805,4644;817,4628;830,4614;843,4602;856,4591;865,4585;870,4582;876,4586" o:connectangles="0,0,0,0,0,0,0,0,0,0,0,0,0,0,0,0,0,0,0,0,0,0,0,0,0,0,0,0"/>
                  </v:shape>
                  <v:shape id="Freeform 1078" o:spid="_x0000_s104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zlMsMA&#10;AADbAAAADwAAAGRycy9kb3ducmV2LnhtbESPQWsCMRSE74X+h/CE3tys0kpdjVJEobfitlC9PTav&#10;u6mbl2UT3fTfG0HocZiZb5jlOtpWXKj3xrGCSZaDIK6cNlwr+PrcjV9B+ICssXVMCv7Iw3r1+LDE&#10;QruB93QpQy0ShH2BCpoQukJKXzVk0WeuI07ej+sthiT7WuoehwS3rZzm+UxaNJwWGuxo01B1Ks9W&#10;Ac+jGV7Msf0un2tzCL9x+zHZK/U0im8LEIFi+A/f2+9awXQGty/pB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zlMsMAAADbAAAADwAAAAAAAAAAAAAAAACYAgAAZHJzL2Rv&#10;d25yZXYueG1sUEsFBgAAAAAEAAQA9QAAAIgDAAAAAA==&#10;" path="m746,545r-2,-12l742,527r-2,4l739,553r7,-8xe" fillcolor="#b4101a" stroked="f">
                    <v:path arrowok="t" o:connecttype="custom" o:connectlocs="746,4757;744,4745;742,4739;740,4743;740,4743;739,4765;746,4757" o:connectangles="0,0,0,0,0,0,0"/>
                  </v:shape>
                  <v:shape id="Freeform 1077" o:spid="_x0000_s104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AqcMA&#10;AADbAAAADwAAAGRycy9kb3ducmV2LnhtbESPQWsCMRSE7wX/Q3iCt5pVrLVbo4hY6K24Lai3x+a5&#10;G928LJvUTf99UxB6HGbmG2a5jrYRN+q8caxgMs5AEJdOG64UfH2+PS5A+ICssXFMCn7Iw3o1eFhi&#10;rl3Pe7oVoRIJwj5HBXUIbS6lL2uy6MeuJU7e2XUWQ5JdJXWHfYLbRk6zbC4tGk4LNba0ram8Ft9W&#10;Ab9E0z+ZU3MoZpU5hkvcfUz2So2GcfMKIlAM/+F7+10rmD7D35f0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BAqcMAAADbAAAADwAAAAAAAAAAAAAAAACYAgAAZHJzL2Rv&#10;d25yZXYueG1sUEsFBgAAAAAEAAQA9QAAAIgDAAAAAA==&#10;" path="m739,553r1,-22l736,540r-3,3l729,543r,10l739,553xe" fillcolor="#b4101a" stroked="f">
                    <v:path arrowok="t" o:connecttype="custom" o:connectlocs="739,4765;740,4743;736,4752;733,4755;729,4755;729,4765;739,4765" o:connectangles="0,0,0,0,0,0,0"/>
                  </v:shape>
                  <v:shape id="Freeform 1076" o:spid="_x0000_s104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/U28EA&#10;AADbAAAADwAAAGRycy9kb3ducmV2LnhtbERPz2vCMBS+C/4P4Qm7aapsw1XTIqKw27AbOG+P5q3N&#10;bF5KE2323y+HwY4f3+9tGW0n7jR441jBcpGBIK6dNtwo+Hg/ztcgfEDW2DkmBT/koSymky3m2o18&#10;onsVGpFC2OeooA2hz6X0dUsW/cL1xIn7coPFkODQSD3gmMJtJ1dZ9iwtGk4NLfa0b6m+VjergF+i&#10;GZ/MpTtXj435DN/x8LY8KfUwi7sNiEAx/Iv/3K9awSqNTV/SD5D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v1NvBAAAA2wAAAA8AAAAAAAAAAAAAAAAAmAIAAGRycy9kb3du&#10;cmV2LnhtbFBLBQYAAAAABAAEAPUAAACGAwAAAAA=&#10;" path="m729,553r,-10l723,542r-6,1l717,529r2,-8l724,504r-3,-22l713,503r4,48l723,553r6,xe" fillcolor="#b4101a" stroked="f">
                    <v:path arrowok="t" o:connecttype="custom" o:connectlocs="729,4765;729,4755;723,4754;717,4755;717,4741;719,4733;724,4716;721,4694;713,4715;717,4763;723,4765;729,4765" o:connectangles="0,0,0,0,0,0,0,0,0,0,0,0"/>
                  </v:shape>
                  <v:shape id="Freeform 1075" o:spid="_x0000_s104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NxQMMA&#10;AADbAAAADwAAAGRycy9kb3ducmV2LnhtbESPQWsCMRSE70L/Q3iF3tysolK3RilFobfiKrS9PTav&#10;u2k3L8smuum/N4LgcZiZb5jVJtpWnKn3xrGCSZaDIK6cNlwrOB5242cQPiBrbB2Tgn/ysFk/jFZY&#10;aDfwns5lqEWCsC9QQRNCV0jpq4Ys+sx1xMn7cb3FkGRfS93jkOC2ldM8X0iLhtNCgx29NVT9lSer&#10;gJfRDHPz3X6Ws9p8hd+4/ZjslXp6jK8vIALFcA/f2u9awXQJ1y/pB8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NxQMMAAADbAAAADwAAAAAAAAAAAAAAAACYAgAAZHJzL2Rv&#10;d25yZXYueG1sUEsFBgAAAAAEAAQA9QAAAIgDAAAAAA==&#10;" path="m713,503r-4,16l709,541r4,5l717,551r-4,-48xe" fillcolor="#b4101a" stroked="f">
                    <v:path arrowok="t" o:connecttype="custom" o:connectlocs="713,4715;709,4731;709,4753;713,4758;717,4763;713,4715" o:connectangles="0,0,0,0,0,0"/>
                  </v:shape>
                  <v:shape id="Freeform 1074" o:spid="_x0000_s104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OAMEA&#10;AADbAAAADwAAAGRycy9kb3ducmV2LnhtbERPW2vCMBR+H+w/hDPY25p62dBqlCEO9ibWgfp2aM7a&#10;bM1JaTIb/715GPj48d2X62hbcaHeG8cKRlkOgrhy2nCt4Ovw8TID4QOyxtYxKbiSh/Xq8WGJhXYD&#10;7+lShlqkEPYFKmhC6AopfdWQRZ+5jjhx3663GBLsa6l7HFK4beU4z9+kRcOpocGONg1Vv+WfVcDz&#10;aIZXc26P5bQ2p/ATt7vRXqnnp/i+ABEohrv43/2pFUzS+vQl/QC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ATgDBAAAA2wAAAA8AAAAAAAAAAAAAAAAAmAIAAGRycy9kb3du&#10;cmV2LnhtbFBLBQYAAAAABAAEAPUAAACGAwAAAAA=&#10;" path="m707,529r,7l709,541r,-22l707,529xe" fillcolor="#b4101a" stroked="f">
                    <v:path arrowok="t" o:connecttype="custom" o:connectlocs="707,4741;707,4748;709,4753;709,4731;707,4741" o:connectangles="0,0,0,0,0"/>
                  </v:shape>
                  <v:shape id="Freeform 1073" o:spid="_x0000_s105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rm8QA&#10;AADbAAAADwAAAGRycy9kb3ducmV2LnhtbESPT2sCMRTE74LfITyhN81u/6GrUUppobfiVlBvj81z&#10;N+3mZdmkbvz2plDwOMzMb5jVJtpWnKn3xrGCfJaBIK6cNlwr2H29T+cgfEDW2DomBRfysFmPRyss&#10;tBt4S+cy1CJB2BeooAmhK6T0VUMW/cx1xMk7ud5iSLKvpe5xSHDbyvsse5YWDaeFBjt6baj6KX+t&#10;Al5EMzyZY7svH2tzCN/x7TPfKnU3iS9LEIFiuIX/2x9awUMOf1/SD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65vEAAAA2wAAAA8AAAAAAAAAAAAAAAAAmAIAAGRycy9k&#10;b3ducmV2LnhtbFBLBQYAAAAABAAEAPUAAACJAwAAAAA=&#10;" path="m749,534r10,-23l749,534xe" fillcolor="#b4101a" stroked="f">
                    <v:path arrowok="t" o:connecttype="custom" o:connectlocs="749,4746;759,4723;749,4746" o:connectangles="0,0,0"/>
                  </v:shape>
                  <v:shape id="Freeform 1072" o:spid="_x0000_s105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517MMA&#10;AADbAAAADwAAAGRycy9kb3ducmV2LnhtbESPQWsCMRSE7wX/Q3iCt5pVa7Fbo4hY6K24Lai3x+a5&#10;G928LJvUTf99UxB6HGbmG2a5jrYRN+q8caxgMs5AEJdOG64UfH2+PS5A+ICssXFMCn7Iw3o1eFhi&#10;rl3Pe7oVoRIJwj5HBXUIbS6lL2uy6MeuJU7e2XUWQ5JdJXWHfYLbRk6z7FlaNJwWamxpW1N5Lb6t&#10;An6Jpp+bU3MonipzDJe4+5jslRoN4+YVRKAY/sP39rtWMJvC35f0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517MMAAADbAAAADwAAAAAAAAAAAAAAAACYAgAAZHJzL2Rv&#10;d25yZXYueG1sUEsFBgAAAAAEAAQA9QAAAIgDAAAAAA==&#10;" path="m824,505r-2,-48l820,520r-3,-44l815,493r1,21l820,520r5,12l824,505xe" fillcolor="#b4101a" stroked="f">
                    <v:path arrowok="t" o:connecttype="custom" o:connectlocs="824,4717;822,4669;820,4732;817,4688;815,4705;816,4726;820,4732;825,4744;824,4717" o:connectangles="0,0,0,0,0,0,0,0,0"/>
                  </v:shape>
                  <v:shape id="Freeform 1071" o:spid="_x0000_s105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LQd8MA&#10;AADbAAAADwAAAGRycy9kb3ducmV2LnhtbESPQWsCMRSE7wX/Q3iCt5q1tlJXo0ix0Ju4FdreHpvn&#10;bnTzsmxSN/57IxR6HGbmG2a5jrYRF+q8caxgMs5AEJdOG64UHD7fH19B+ICssXFMCq7kYb0aPCwx&#10;167nPV2KUIkEYZ+jgjqENpfSlzVZ9GPXEifv6DqLIcmukrrDPsFtI5+ybCYtGk4LNbb0VlN5Ln6t&#10;Ap5H07+Yn+areK7MdzjF7W6yV2o0jJsFiEAx/If/2h9awXQK9y/p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LQd8MAAADbAAAADwAAAAAAAAAAAAAAAACYAgAAZHJzL2Rv&#10;d25yZXYueG1sUEsFBgAAAAAEAAQA9QAAAIgDAAAAAA==&#10;" path="m814,498r,8l816,514r-1,-21l814,498xe" fillcolor="#b4101a" stroked="f">
                    <v:path arrowok="t" o:connecttype="custom" o:connectlocs="814,4710;814,4718;816,4726;815,4705;814,4710" o:connectangles="0,0,0,0,0"/>
                  </v:shape>
                  <v:shape id="Freeform 1070" o:spid="_x0000_s105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IA8MA&#10;AADbAAAADwAAAGRycy9kb3ducmV2LnhtbESPQWsCMRSE74L/ITzBm2a1WtqtUURa6E3cFtreHpvn&#10;bnTzsmyim/77RhB6HGbmG2a1ibYRV+q8caxgNs1AEJdOG64UfH68TZ5A+ICssXFMCn7Jw2Y9HKww&#10;167nA12LUIkEYZ+jgjqENpfSlzVZ9FPXEifv6DqLIcmukrrDPsFtI+dZ9igtGk4LNba0q6k8Fxer&#10;gJ+j6Zfmp/kqFpX5Dqf4up8dlBqP4vYFRKAY/sP39rtW8LCA25f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tIA8MAAADbAAAADwAAAAAAAAAAAAAAAACYAgAAZHJzL2Rv&#10;d25yZXYueG1sUEsFBgAAAAAEAAQA9QAAAIgDAAAAAA==&#10;" path="m822,457r-5,19l820,520r2,-63xe" fillcolor="#b4101a" stroked="f">
                    <v:path arrowok="t" o:connecttype="custom" o:connectlocs="822,4669;817,4688;820,4732;822,4669" o:connectangles="0,0,0,0"/>
                  </v:shape>
                  <v:shape id="Freeform 1069" o:spid="_x0000_s105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tmMMA&#10;AADbAAAADwAAAGRycy9kb3ducmV2LnhtbESPQWsCMRSE74L/ITzBm2a1WtqtUURa6E3cFtreHpvn&#10;bnTzsmyiG/+9KRR6HGbmG2a1ibYRV+q8caxgNs1AEJdOG64UfH68TZ5A+ICssXFMCm7kYbMeDlaY&#10;a9fzga5FqESCsM9RQR1Cm0vpy5os+qlriZN3dJ3FkGRXSd1hn+C2kfMse5QWDaeFGlva1VSei4tV&#10;wM/R9Evz03wVi8p8h1N83c8OSo1HcfsCIlAM/+G/9rtW8LCE3y/pB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ftmMMAAADbAAAADwAAAAAAAAAAAAAAAACYAgAAZHJzL2Rv&#10;d25yZXYueG1sUEsFBgAAAAAEAAQA9QAAAIgDAAAAAA==&#10;" path="m889,308r-22,13l865,323r-15,11l835,347r-11,10l820,361r-10,16l806,374r1,-2l805,376r9,5l815,379r4,-11l829,366r15,-14l859,340r12,-9l889,308xe" fillcolor="#b4101a" stroked="f">
                    <v:path arrowok="t" o:connecttype="custom" o:connectlocs="889,4520;867,4533;865,4535;850,4546;835,4559;824,4569;820,4573;810,4589;806,4586;807,4584;805,4588;814,4593;815,4591;819,4580;829,4578;844,4564;859,4552;871,4543;889,4520" o:connectangles="0,0,0,0,0,0,0,0,0,0,0,0,0,0,0,0,0,0,0"/>
                  </v:shape>
                  <v:shape id="Freeform 1068" o:spid="_x0000_s105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Vz78MA&#10;AADbAAAADwAAAGRycy9kb3ducmV2LnhtbESPQWsCMRSE70L/Q3gFb5q1VrFbo5TSQm/iVtDeHpvX&#10;3ejmZdmkbvz3RhB6HGbmG2a5jrYRZ+q8caxgMs5AEJdOG64U7L4/RwsQPiBrbByTggt5WK8eBkvM&#10;tet5S+ciVCJB2OeooA6hzaX0ZU0W/di1xMn7dZ3FkGRXSd1hn+C2kU9ZNpcWDaeFGlt6r6k8FX9W&#10;Ab9E08/MT7MvnitzCMf4sZlslRo+xrdXEIFi+A/f219awXQOty/pB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Vz78MAAADbAAAADwAAAAAAAAAAAAAAAACYAgAAZHJzL2Rv&#10;d25yZXYueG1sUEsFBgAAAAAEAAQA9QAAAIgDAAAAAA==&#10;" path="m820,361r4,-4l826,328r-8,17l811,360r-4,12l806,374r4,3l820,361xe" fillcolor="#b4101a" stroked="f">
                    <v:path arrowok="t" o:connecttype="custom" o:connectlocs="820,4573;824,4569;826,4540;818,4557;811,4572;807,4584;806,4586;810,4589;820,4573" o:connectangles="0,0,0,0,0,0,0,0,0"/>
                  </v:shape>
                  <v:shape id="Freeform 1067" o:spid="_x0000_s105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nWdMQA&#10;AADbAAAADwAAAGRycy9kb3ducmV2LnhtbESPQWsCMRSE70L/Q3gFb5q1ttZujSJiwVtxLbTeHpvX&#10;3bSbl2UT3fjvjVDocZiZb5jFKtpGnKnzxrGCyTgDQVw6bbhS8HF4G81B+ICssXFMCi7kYbW8Gyww&#10;167nPZ2LUIkEYZ+jgjqENpfSlzVZ9GPXEifv23UWQ5JdJXWHfYLbRj5k2UxaNJwWamxpU1P5W5ys&#10;An6Jpn8yx+azeKzMV/iJ2/fJXqnhfVy/gggUw3/4r73TCqbPcPuSf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1nTEAAAA2wAAAA8AAAAAAAAAAAAAAAAAmAIAAGRycy9k&#10;b3ducmV2LnhtbFBLBQYAAAAABAAEAPUAAACJAwAAAAA=&#10;" path="m824,357r1,-2l832,338r9,-19l853,298r8,-37l847,286r-11,22l826,328r-2,29xe" fillcolor="#b4101a" stroked="f">
                    <v:path arrowok="t" o:connecttype="custom" o:connectlocs="824,4569;825,4567;832,4550;841,4531;853,4510;861,4473;847,4498;836,4520;826,4540;824,4569" o:connectangles="0,0,0,0,0,0,0,0,0,0"/>
                  </v:shape>
                  <v:shape id="Freeform 1066" o:spid="_x0000_s105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ZCBsEA&#10;AADbAAAADwAAAGRycy9kb3ducmV2LnhtbERPW2vCMBR+H+w/hDPY25p62dBqlCEO9ibWgfp2aM7a&#10;bM1JaTIb/715GPj48d2X62hbcaHeG8cKRlkOgrhy2nCt4Ovw8TID4QOyxtYxKbiSh/Xq8WGJhXYD&#10;7+lShlqkEPYFKmhC6AopfdWQRZ+5jjhx3663GBLsa6l7HFK4beU4z9+kRcOpocGONg1Vv+WfVcDz&#10;aIZXc26P5bQ2p/ATt7vRXqnnp/i+ABEohrv43/2pFUzS2PQl/QC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2QgbBAAAA2wAAAA8AAAAAAAAAAAAAAAAAmAIAAGRycy9kb3du&#10;cmV2LnhtbFBLBQYAAAAABAAEAPUAAACGAwAAAAA=&#10;" path="m942,465r,-1l957,441r10,-18l967,390r-5,8l960,389r-8,13l958,399r4,l963,400r,3l960,414r-9,17l942,465xe" fillcolor="#b4101a" stroked="f">
                    <v:path arrowok="t" o:connecttype="custom" o:connectlocs="942,4677;942,4676;957,4653;967,4635;967,4602;962,4610;960,4601;952,4614;958,4611;962,4611;963,4612;963,4615;960,4626;951,4643;942,4677" o:connectangles="0,0,0,0,0,0,0,0,0,0,0,0,0,0,0"/>
                  </v:shape>
                  <v:shape id="Freeform 1065" o:spid="_x0000_s105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rnncMA&#10;AADbAAAADwAAAGRycy9kb3ducmV2LnhtbESPQWsCMRSE7wX/Q3hCbzWrtVJXo4goeCuuQtvbY/Pc&#10;Tbt5WTbRTf99Uyh4HGbmG2a5jrYRN+q8caxgPMpAEJdOG64UnE/7p1cQPiBrbByTgh/ysF4NHpaY&#10;a9fzkW5FqESCsM9RQR1Cm0vpy5os+pFriZN3cZ3FkGRXSd1hn+C2kZMsm0mLhtNCjS1tayq/i6tV&#10;wPNo+hfz2bwX08p8hK+4exsflXocxs0CRKAY7uH/9kEreJ7D35f0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rnncMAAADbAAAADwAAAAAAAAAAAAAAAACYAgAAZHJzL2Rv&#10;d25yZXYueG1sUEsFBgAAAAAEAAQA9QAAAIgDAAAAAA==&#10;" path="m878,477r3,9l893,478r13,-14l921,446r17,-24l945,412r7,-10l960,389r-9,l944,396r-7,10l919,433r-17,21l888,468r-10,9xe" fillcolor="#b4101a" stroked="f">
                    <v:path arrowok="t" o:connecttype="custom" o:connectlocs="878,4689;881,4698;893,4690;906,4676;921,4658;938,4634;945,4624;952,4614;960,4601;951,4601;944,4608;937,4618;919,4645;902,4666;888,4680;878,4689" o:connectangles="0,0,0,0,0,0,0,0,0,0,0,0,0,0,0,0"/>
                  </v:shape>
                  <v:shape id="Freeform 1064" o:spid="_x0000_s105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9fcAA&#10;AADbAAAADwAAAGRycy9kb3ducmV2LnhtbERPz2vCMBS+D/Y/hDfYbaYOlVmNMoYDb2IVprdH82zj&#10;mpfSRBv/e3MQPH58v+fLaBtxpc4bxwqGgwwEcem04UrBfvf78QXCB2SNjWNScCMPy8Xryxxz7Xre&#10;0rUIlUgh7HNUUIfQ5lL6siaLfuBa4sSdXGcxJNhVUnfYp3DbyM8sm0iLhlNDjS391FT+FxergKfR&#10;9GNzbP6KUWUO4RxXm+FWqfe3+D0DESiGp/jhXmsFo7Q+fUk/QC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Y9fcAAAADbAAAADwAAAAAAAAAAAAAAAACYAgAAZHJzL2Rvd25y&#10;ZXYueG1sUEsFBgAAAAAEAAQA9QAAAIUDAAAAAA==&#10;" path="m870,479r-4,-1l866,479r,10l870,489r11,-3l878,477r-8,2xe" fillcolor="#b4101a" stroked="f">
                    <v:path arrowok="t" o:connecttype="custom" o:connectlocs="870,4691;866,4690;866,4691;866,4701;870,4701;881,4698;878,4689;870,4691" o:connectangles="0,0,0,0,0,0,0,0"/>
                  </v:shape>
                  <v:shape id="Freeform 1063" o:spid="_x0000_s106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Y5sMA&#10;AADbAAAADwAAAGRycy9kb3ducmV2LnhtbESPQWsCMRSE74X+h/AKvdXsFi26NYpIhd7EVWi9PTav&#10;u2k3L8smuvHfG0HocZiZb5j5MtpWnKn3xrGCfJSBIK6cNlwrOOw3L1MQPiBrbB2Tggt5WC4eH+ZY&#10;aDfwjs5lqEWCsC9QQRNCV0jpq4Ys+pHriJP343qLIcm+lrrHIcFtK1+z7E1aNJwWGuxo3VD1V56s&#10;Ap5FM0zMsf0qx7X5Dr/xY5vvlHp+iqt3EIFi+A/f259awTiH25f0A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qY5sMAAADbAAAADwAAAAAAAAAAAAAAAACYAgAAZHJzL2Rv&#10;d25yZXYueG1sUEsFBgAAAAAEAAQA9QAAAIgDAAAAAA==&#10;" path="m972,396r-5,-6l967,423r5,-15l973,403r-1,-7xe" fillcolor="#b4101a" stroked="f">
                    <v:path arrowok="t" o:connecttype="custom" o:connectlocs="972,4608;967,4602;967,4635;972,4620;973,4615;972,4608" o:connectangles="0,0,0,0,0,0"/>
                  </v:shape>
                  <v:shape id="Freeform 1062" o:spid="_x0000_s106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GkcMA&#10;AADbAAAADwAAAGRycy9kb3ducmV2LnhtbESPQWsCMRSE7wX/Q3iCt25W0WK3RpHSgrfiKtjeHpvn&#10;bnTzsmxSN/33plDocZiZb5jVJtpW3Kj3xrGCaZaDIK6cNlwrOB7eH5cgfEDW2DomBT/kYbMePayw&#10;0G7gPd3KUIsEYV+ggiaErpDSVw1Z9JnriJN3dr3FkGRfS93jkOC2lbM8f5IWDaeFBjt6bai6lt9W&#10;AT9HMyzMV3sq57X5DJf49jHdKzUZx+0LiEAx/If/2jutYD6D3y/pB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gGkcMAAADbAAAADwAAAAAAAAAAAAAAAACYAgAAZHJzL2Rv&#10;d25yZXYueG1sUEsFBgAAAAAEAAQA9QAAAIgDAAAAAA==&#10;" path="m886,524r15,-12l915,498r14,-15l942,465r9,-34l937,455r-3,4l921,477r-14,15l893,505r-7,19xe" fillcolor="#b4101a" stroked="f">
                    <v:path arrowok="t" o:connecttype="custom" o:connectlocs="886,4736;901,4724;915,4710;929,4695;942,4677;951,4643;937,4667;934,4671;921,4689;907,4704;893,4717;886,4736" o:connectangles="0,0,0,0,0,0,0,0,0,0,0,0"/>
                  </v:shape>
                  <v:shape id="Freeform 1061" o:spid="_x0000_s106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SjCsMA&#10;AADbAAAADwAAAGRycy9kb3ducmV2LnhtbESPQWsCMRSE74L/ITzBm2a1WtqtUURa6E3cFtreHpvn&#10;bnTzsmyim/77RhB6HGbmG2a1ibYRV+q8caxgNs1AEJdOG64UfH68TZ5A+ICssXFMCn7Jw2Y9HKww&#10;167nA12LUIkEYZ+jgjqENpfSlzVZ9FPXEifv6DqLIcmukrrDPsFtI+dZ9igtGk4LNba0q6k8Fxer&#10;gJ+j6Zfmp/kqFpX5Dqf4up8dlBqP4vYFRKAY/sP39rtWsHiA25f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SjCsMAAADbAAAADwAAAAAAAAAAAAAAAACYAgAAZHJzL2Rv&#10;d25yZXYueG1sUEsFBgAAAAAEAAQA9QAAAIgDAAAAAA==&#10;" path="m881,515r3,4l881,515r-12,9l886,524r7,-19l881,515xe" fillcolor="#b4101a" stroked="f">
                    <v:path arrowok="t" o:connecttype="custom" o:connectlocs="881,4727;884,4731;881,4727;869,4736;886,4736;893,4717;881,4727" o:connectangles="0,0,0,0,0,0,0"/>
                  </v:shape>
                  <v:shape id="Freeform 1060" o:spid="_x0000_s106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07fsMA&#10;AADbAAAADwAAAGRycy9kb3ducmV2LnhtbESPQWsCMRSE74X+h/AK3mpW2RbdGkVEwZu4Cq23x+Z1&#10;N+3mZdlEN/77plDocZiZb5jFKtpW3Kj3xrGCyTgDQVw5bbhWcD7tnmcgfEDW2DomBXfysFo+Piyw&#10;0G7gI93KUIsEYV+ggiaErpDSVw1Z9GPXESfv0/UWQ5J9LXWPQ4LbVk6z7FVaNJwWGuxo01D1XV6t&#10;Ap5HM7yYS/te5rX5CF9xe5gclRo9xfUbiEAx/If/2nutIM/h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07fsMAAADbAAAADwAAAAAAAAAAAAAAAACYAgAAZHJzL2Rv&#10;d25yZXYueG1sUEsFBgAAAAAEAAQA9QAAAIgDAAAAAA==&#10;" path="m815,379r-1,2l829,366r-10,2l815,379xe" fillcolor="#b4101a" stroked="f">
                    <v:path arrowok="t" o:connecttype="custom" o:connectlocs="815,4591;814,4593;829,4578;819,4580;815,4591" o:connectangles="0,0,0,0,0"/>
                  </v:shape>
                  <v:shape id="Freeform 1059" o:spid="_x0000_s106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e5cMA&#10;AADbAAAADwAAAGRycy9kb3ducmV2LnhtbESPQWsCMRSE7wX/Q3iF3mrWokVXo0ix4K24Lai3x+a5&#10;G7t5WTbRjf++EYQeh5n5hlmsom3ElTpvHCsYDTMQxKXThisFP9+fr1MQPiBrbByTght5WC0HTwvM&#10;tet5R9ciVCJB2OeooA6hzaX0ZU0W/dC1xMk7uc5iSLKrpO6wT3DbyLcse5cWDaeFGlv6qKn8LS5W&#10;Ac+i6Sfm2OyLcWUO4Rw3X6OdUi/PcT0HESiG//CjvdUKxhO4f0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Ge5cMAAADbAAAADwAAAAAAAAAAAAAAAACYAgAAZHJzL2Rv&#10;d25yZXYueG1sUEsFBgAAAAAEAAQA9QAAAIgDAAAAAA==&#10;" path="m934,314r2,7l936,326r-5,11l920,368r8,-11l941,337r-4,-34l934,314xe" fillcolor="#b4101a" stroked="f">
                    <v:path arrowok="t" o:connecttype="custom" o:connectlocs="934,4526;936,4533;936,4538;931,4549;920,4580;928,4569;941,4549;937,4515;934,4526" o:connectangles="0,0,0,0,0,0,0,0,0"/>
                  </v:shape>
                  <v:shape id="Freeform 1058" o:spid="_x0000_s106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MAksMA&#10;AADbAAAADwAAAGRycy9kb3ducmV2LnhtbESPQWsCMRSE7wX/Q3hCb92somK3RhFpoTdxFWxvj81z&#10;N7p5WTapm/77plDocZiZb5jVJtpW3Kn3xrGCSZaDIK6cNlwrOB3fnpYgfEDW2DomBd/kYbMePayw&#10;0G7gA93LUIsEYV+ggiaErpDSVw1Z9JnriJN3cb3FkGRfS93jkOC2ldM8X0iLhtNCgx3tGqpu5ZdV&#10;wM/RDHPz2Z7LWW0+wjW+7icHpR7HcfsCIlAM/+G/9rtWMFvA75f0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MAksMAAADbAAAADwAAAAAAAAAAAAAAAACYAgAAZHJzL2Rv&#10;d25yZXYueG1sUEsFBgAAAAAEAAQA9QAAAIgDAAAAAA==&#10;" path="m932,299r-5,-3l927,307r7,7l937,303r-5,-4xe" fillcolor="#b4101a" stroked="f">
                    <v:path arrowok="t" o:connecttype="custom" o:connectlocs="932,4511;927,4508;927,4519;934,4526;937,4515;932,4511" o:connectangles="0,0,0,0,0,0"/>
                  </v:shape>
                  <v:shape id="Freeform 1057" o:spid="_x0000_s106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+lCcMA&#10;AADbAAAADwAAAGRycy9kb3ducmV2LnhtbESPQWsCMRSE7wX/Q3iCt5q12FpXo0ix0Ju4FdreHpvn&#10;bnTzsmxSN/57IxR6HGbmG2a5jrYRF+q8caxgMs5AEJdOG64UHD7fH19B+ICssXFMCq7kYb0aPCwx&#10;167nPV2KUIkEYZ+jgjqENpfSlzVZ9GPXEifv6DqLIcmukrrDPsFtI5+y7EVaNJwWamzprabyXPxa&#10;BTyPpn82P81XMa3MdzjF7W6yV2o0jJsFiEAx/If/2h9awXQG9y/p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+lCcMAAADbAAAADwAAAAAAAAAAAAAAAACYAgAAZHJzL2Rv&#10;d25yZXYueG1sUEsFBgAAAAAEAAQA9QAAAIgDAAAAAA==&#10;" path="m921,296r-14,3l912,308r9,-2l927,307r,-11l921,296xe" fillcolor="#b4101a" stroked="f">
                    <v:path arrowok="t" o:connecttype="custom" o:connectlocs="921,4508;907,4511;912,4520;921,4518;927,4519;927,4508;921,4508" o:connectangles="0,0,0,0,0,0,0"/>
                  </v:shape>
                  <v:shape id="Freeform 1056" o:spid="_x0000_s106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Axe8AA&#10;AADbAAAADwAAAGRycy9kb3ducmV2LnhtbERPz2vCMBS+D/Y/hDfYbaYOlVmNMoYDb2IVprdH82zj&#10;mpfSRBv/e3MQPH58v+fLaBtxpc4bxwqGgwwEcem04UrBfvf78QXCB2SNjWNScCMPy8Xryxxz7Xre&#10;0rUIlUgh7HNUUIfQ5lL6siaLfuBa4sSdXGcxJNhVUnfYp3DbyM8sm0iLhlNDjS391FT+FxergKfR&#10;9GNzbP6KUWUO4RxXm+FWqfe3+D0DESiGp/jhXmsFozQ2fUk/QC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TAxe8AAAADbAAAADwAAAAAAAAAAAAAAAACYAgAAZHJzL2Rvd25y&#10;ZXYueG1sUEsFBgAAAAAEAAQA9QAAAIUDAAAAAA==&#10;" path="m894,316r18,-8l907,299r-18,9l871,331r23,-15xe" fillcolor="#b4101a" stroked="f">
                    <v:path arrowok="t" o:connecttype="custom" o:connectlocs="894,4528;912,4520;907,4511;889,4520;871,4543;894,4528" o:connectangles="0,0,0,0,0,0"/>
                  </v:shape>
                  <v:shape id="Freeform 1055" o:spid="_x0000_s106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yU4MMA&#10;AADbAAAADwAAAGRycy9kb3ducmV2LnhtbESPQWsCMRSE70L/Q3gFb5pVrNTVKKUoeBO3hertsXnu&#10;pt28LJvoxn/fFAoeh5n5hlltom3EjTpvHCuYjDMQxKXThisFnx+70SsIH5A1No5JwZ08bNZPgxXm&#10;2vV8pFsRKpEg7HNUUIfQ5lL6siaLfuxa4uRdXGcxJNlVUnfYJ7ht5DTL5tKi4bRQY0vvNZU/xdUq&#10;4EU0/Ys5N1/FrDKn8B23h8lRqeFzfFuCCBTDI/zf3msFswX8fUk/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yU4MMAAADbAAAADwAAAAAAAAAAAAAAAACYAgAAZHJzL2Rv&#10;d25yZXYueG1sUEsFBgAAAAAEAAQA9QAAAIgDAAAAAA==&#10;" path="m943,308r-6,-5l941,337r5,-16l946,314r-3,-6xe" fillcolor="#b4101a" stroked="f">
                    <v:path arrowok="t" o:connecttype="custom" o:connectlocs="943,4520;937,4515;941,4549;946,4533;946,4526;943,4520" o:connectangles="0,0,0,0,0,0"/>
                  </v:shape>
                  <v:shape id="Freeform 1054" o:spid="_x0000_s106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+roMEA&#10;AADbAAAADwAAAGRycy9kb3ducmV2LnhtbERPz2vCMBS+C/sfwht401SZY6umZYgDb8MqbN4ezVub&#10;rXkpTbTZf28Owo4f3+9NGW0nrjR441jBYp6BIK6dNtwoOB3fZy8gfEDW2DkmBX/koSweJhvMtRv5&#10;QNcqNCKFsM9RQRtCn0vp65Ys+rnriRP37QaLIcGhkXrAMYXbTi6z7FlaNJwaWuxp21L9W12sAn6N&#10;ZlyZc/dZPTXmK/zE3cfioNT0Mb6tQQSK4V98d++1glVan76kHy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fq6DBAAAA2wAAAA8AAAAAAAAAAAAAAAAAmAIAAGRycy9kb3du&#10;cmV2LnhtbFBLBQYAAAAABAAEAPUAAACGAwAAAAA=&#10;" path="m878,437r1,-3l887,419r10,-17l908,385r12,-17l931,337r-11,14l907,369r-12,18l885,404r-7,33xe" fillcolor="#b4101a" stroked="f">
                    <v:path arrowok="t" o:connecttype="custom" o:connectlocs="878,4649;879,4646;887,4631;897,4614;908,4597;920,4580;931,4549;920,4563;907,4581;895,4599;885,4616;878,4649" o:connectangles="0,0,0,0,0,0,0,0,0,0,0,0"/>
                  </v:shape>
                  <v:shape id="Freeform 1053" o:spid="_x0000_s107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OO8MA&#10;AADbAAAADwAAAGRycy9kb3ducmV2LnhtbESPQWsCMRSE74X+h/AK3mp2RYtujSKi4K24Cq23x+Z1&#10;N+3mZdlEN/77plDocZiZb5jlOtpW3Kj3xrGCfJyBIK6cNlwrOJ/2z3MQPiBrbB2Tgjt5WK8eH5ZY&#10;aDfwkW5lqEWCsC9QQRNCV0jpq4Ys+rHriJP36XqLIcm+lrrHIcFtKydZ9iItGk4LDXa0baj6Lq9W&#10;AS+iGWbm0r6X09p8hK+4e8uPSo2e4uYVRKAY/sN/7YNWMMvh90v6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MOO8MAAADbAAAADwAAAAAAAAAAAAAAAACYAgAAZHJzL2Rv&#10;d25yZXYueG1sUEsFBgAAAAAEAAQA9QAAAIgDAAAAAA==&#10;" path="m865,474r3,-14l878,437r7,-33l876,420r-6,10l865,474xe" fillcolor="#b4101a" stroked="f">
                    <v:path arrowok="t" o:connecttype="custom" o:connectlocs="865,4686;868,4672;878,4649;885,4616;876,4632;870,4642;865,4686" o:connectangles="0,0,0,0,0,0,0"/>
                  </v:shape>
                  <v:shape id="Freeform 1052" o:spid="_x0000_s107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QTMMA&#10;AADbAAAADwAAAGRycy9kb3ducmV2LnhtbESPQWsCMRSE7wX/Q3gFbzWraNHVKFJa8FbcFtTbY/Pc&#10;jd28LJvUjf++EYQeh5n5hlltom3ElTpvHCsYjzIQxKXThisF318fL3MQPiBrbByTght52KwHTyvM&#10;tet5T9ciVCJB2OeooA6hzaX0ZU0W/ci1xMk7u85iSLKrpO6wT3DbyEmWvUqLhtNCjS291VT+FL9W&#10;AS+i6Wfm1ByKaWWO4RLfP8d7pYbPcbsEESiG//CjvdMKZhO4f0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GQTMMAAADbAAAADwAAAAAAAAAAAAAAAACYAgAAZHJzL2Rv&#10;d25yZXYueG1sUEsFBgAAAAAEAAQA9QAAAIgDAAAAAA==&#10;" path="m870,430r-8,58l866,489r,-10l866,478r-1,l865,474r5,-44xe" fillcolor="#b4101a" stroked="f">
                    <v:path arrowok="t" o:connecttype="custom" o:connectlocs="870,4642;862,4700;866,4701;866,4691;866,4690;865,4690;865,4686;870,4642" o:connectangles="0,0,0,0,0,0,0,0"/>
                  </v:shape>
                  <v:shape id="Freeform 1051" o:spid="_x0000_s107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0118MA&#10;AADbAAAADwAAAGRycy9kb3ducmV2LnhtbESPQWsCMRSE74L/ITzBm2a1WtqtUURa6E3cFtreHpvn&#10;bnTzsmyiG/+9KRR6HGbmG2a1ibYRV+q8caxgNs1AEJdOG64UfH68TZ5A+ICssXFMCm7kYbMeDlaY&#10;a9fzga5FqESCsM9RQR1Cm0vpy5os+qlriZN3dJ3FkGRXSd1hn+C2kfMse5QWDaeFGlva1VSei4tV&#10;wM/R9Evz03wVi8p8h1N83c8OSo1HcfsCIlAM/+G/9rtWsHyA3y/pB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0118MAAADbAAAADwAAAAAAAAAAAAAAAACYAgAAZHJzL2Rv&#10;d25yZXYueG1sUEsFBgAAAAAEAAQA9QAAAIgDAAAAAA==&#10;" path="m860,453r-5,17l856,482r6,6l870,430r-10,23xe" fillcolor="#b4101a" stroked="f">
                    <v:path arrowok="t" o:connecttype="custom" o:connectlocs="860,4665;855,4682;856,4694;862,4700;870,4642;860,4665" o:connectangles="0,0,0,0,0,0"/>
                  </v:shape>
                  <v:shape id="Freeform 1050" o:spid="_x0000_s107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Sto8MA&#10;AADbAAAADwAAAGRycy9kb3ducmV2LnhtbESPQWsCMRSE7wX/Q3iF3mrWokVXo0ix4K24Lai3x+a5&#10;G7t5WTbRjf++EYQeh5n5hlmsom3ElTpvHCsYDTMQxKXThisFP9+fr1MQPiBrbByTght5WC0HTwvM&#10;tet5R9ciVCJB2OeooA6hzaX0ZU0W/dC1xMk7uc5iSLKrpO6wT3DbyLcse5cWDaeFGlv6qKn8LS5W&#10;Ac+i6Sfm2OyLcWUO4Rw3X6OdUi/PcT0HESiG//CjvdUKJmO4f0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Sto8MAAADbAAAADwAAAAAAAAAAAAAAAACYAgAAZHJzL2Rv&#10;d25yZXYueG1sUEsFBgAAAAAEAAQA9QAAAIgDAAAAAA==&#10;" path="m855,474r,4l856,482r-1,-12l855,474xe" fillcolor="#b4101a" stroked="f">
                    <v:path arrowok="t" o:connecttype="custom" o:connectlocs="855,4686;855,4690;856,4694;855,4682;855,4686" o:connectangles="0,0,0,0,0"/>
                  </v:shape>
                  <v:shape id="Freeform 1049" o:spid="_x0000_s107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gIOMMA&#10;AADbAAAADwAAAGRycy9kb3ducmV2LnhtbESPQWsCMRSE74X+h/AK3mpWcYtujSKi4K24Cq23x+Z1&#10;N+3mZdlEN/77plDocZiZb5jlOtpW3Kj3xrGCyTgDQVw5bbhWcD7tn+cgfEDW2DomBXfysF49Piyx&#10;0G7gI93KUIsEYV+ggiaErpDSVw1Z9GPXESfv0/UWQ5J9LXWPQ4LbVk6z7EVaNJwWGuxo21D1XV6t&#10;Al5EM+Tm0r6Xs9p8hK+4e5sclRo9xc0riEAx/If/2getIM/h90v6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gIOMMAAADbAAAADwAAAAAAAAAAAAAAAACYAgAAZHJzL2Rv&#10;d25yZXYueG1sUEsFBgAAAAAEAAQA9QAAAIgDAAAAAA==&#10;" path="m953,123r9,-13l957,96r-4,9l949,120r4,3xe" fillcolor="#b4101a" stroked="f">
                    <v:path arrowok="t" o:connecttype="custom" o:connectlocs="953,4335;962,4322;957,4308;953,4317;949,4332;953,4335" o:connectangles="0,0,0,0,0,0"/>
                  </v:shape>
                  <v:shape id="Freeform 1048" o:spid="_x0000_s107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qWT8MA&#10;AADbAAAADwAAAGRycy9kb3ducmV2LnhtbESPQWsCMRSE7wX/Q3iCt25WqWK3RhFpwZu4LdjeHpvn&#10;bnTzsmxSN/77plDocZiZb5jVJtpW3Kj3xrGCaZaDIK6cNlwr+Hh/e1yC8AFZY+uYFNzJw2Y9elhh&#10;od3AR7qVoRYJwr5ABU0IXSGlrxqy6DPXESfv7HqLIcm+lrrHIcFtK2d5vpAWDaeFBjvaNVRdy2+r&#10;gJ+jGebmqz2VT7X5DJf4epgelZqM4/YFRKAY/sN/7b1WMF/A75f0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qWT8MAAADbAAAADwAAAAAAAAAAAAAAAACYAgAAZHJzL2Rv&#10;d25yZXYueG1sUEsFBgAAAAAEAAQA9QAAAIgDAAAAAA==&#10;" path="m962,75r-4,3l962,110r5,-10l965,80r-3,-5xe" fillcolor="#b4101a" stroked="f">
                    <v:path arrowok="t" o:connecttype="custom" o:connectlocs="962,4287;958,4290;962,4322;967,4312;965,4292;962,4287" o:connectangles="0,0,0,0,0,0"/>
                  </v:shape>
                  <v:shape id="Freeform 1047" o:spid="_x0000_s107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z1MMA&#10;AADbAAAADwAAAGRycy9kb3ducmV2LnhtbESPQWsCMRSE74L/ITzBm2aVatutUURa6E3cFtreHpvn&#10;bnTzsmyim/77RhB6HGbmG2a1ibYRV+q8caxgNs1AEJdOG64UfH68TZ5A+ICssXFMCn7Jw2Y9HKww&#10;167nA12LUIkEYZ+jgjqENpfSlzVZ9FPXEifv6DqLIcmukrrDPsFtI+dZtpQWDaeFGlva1VSei4tV&#10;wM/R9Avz03wVD5X5Dqf4up8dlBqP4vYFRKAY/sP39rtWsHiE25f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Yz1MMAAADbAAAADwAAAAAAAAAAAAAAAACYAgAAZHJzL2Rv&#10;d25yZXYueG1sUEsFBgAAAAAEAAQA9QAAAIgDAAAAAA==&#10;" path="m958,70r-6,-4l954,81r3,6l957,96r1,-18l962,75r-4,-5xe" fillcolor="#b4101a" stroked="f">
                    <v:path arrowok="t" o:connecttype="custom" o:connectlocs="958,4282;952,4278;954,4293;957,4299;957,4308;958,4290;962,4287;958,4282" o:connectangles="0,0,0,0,0,0,0,0"/>
                  </v:shape>
                  <v:shape id="Freeform 1046" o:spid="_x0000_s107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npsEA&#10;AADbAAAADwAAAGRycy9kb3ducmV2LnhtbERPz2vCMBS+C/sfwht401SZY6umZYgDb8MqbN4ezVub&#10;rXkpTbTZf28Owo4f3+9NGW0nrjR441jBYp6BIK6dNtwoOB3fZy8gfEDW2DkmBX/koSweJhvMtRv5&#10;QNcqNCKFsM9RQRtCn0vp65Ys+rnriRP37QaLIcGhkXrAMYXbTi6z7FlaNJwaWuxp21L9W12sAn6N&#10;ZlyZc/dZPTXmK/zE3cfioNT0Mb6tQQSK4V98d++1glUam76kHy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pp6bBAAAA2wAAAA8AAAAAAAAAAAAAAAAAmAIAAGRycy9kb3du&#10;cmV2LnhtbFBLBQYAAAAABAAEAPUAAACGAwAAAAA=&#10;" path="m939,77r7,-1l951,77r3,4l952,66r-6,l939,77xe" fillcolor="#b4101a" stroked="f">
                    <v:path arrowok="t" o:connecttype="custom" o:connectlocs="939,4289;946,4288;951,4289;954,4293;952,4278;946,4278;939,4289" o:connectangles="0,0,0,0,0,0,0"/>
                  </v:shape>
                  <v:shape id="Freeform 1045" o:spid="_x0000_s107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CPcMA&#10;AADbAAAADwAAAGRycy9kb3ducmV2LnhtbESPQWsCMRSE7wX/Q3hCbzVrqUVXo4i00FtxFdTbY/Pc&#10;jW5elk3qpv++EYQeh5n5hlmsom3EjTpvHCsYjzIQxKXThisF+93nyxSED8gaG8ek4Jc8rJaDpwXm&#10;2vW8pVsRKpEg7HNUUIfQ5lL6siaLfuRa4uSdXWcxJNlVUnfYJ7ht5GuWvUuLhtNCjS1taiqvxY9V&#10;wLNo+ok5NYfirTLHcIkf3+OtUs/DuJ6DCBTDf/jR/tIKJjO4f0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UCPcMAAADbAAAADwAAAAAAAAAAAAAAAACYAgAAZHJzL2Rv&#10;d25yZXYueG1sUEsFBgAAAAAEAAQA9QAAAIgDAAAAAA==&#10;" path="m917,108r8,-14l931,85r4,-4l939,77r7,-11l939,66r-6,3l928,74r-5,6l917,108xe" fillcolor="#b4101a" stroked="f">
                    <v:path arrowok="t" o:connecttype="custom" o:connectlocs="917,4320;925,4306;931,4297;935,4293;939,4289;946,4278;939,4278;933,4281;928,4286;923,4292;917,4320" o:connectangles="0,0,0,0,0,0,0,0,0,0,0"/>
                  </v:shape>
                  <v:shape id="Freeform 1044" o:spid="_x0000_s107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hHcAA&#10;AADbAAAADwAAAGRycy9kb3ducmV2LnhtbERPz2vCMBS+C/4P4Qm7aao4cdUoIhN2G1bBeXs0b21m&#10;81KazGb//XIQPH58v9fbaBtxp84bxwqmkwwEcem04UrB+XQYL0H4gKyxcUwK/sjDdjMcrDHXrucj&#10;3YtQiRTCPkcFdQhtLqUva7LoJ64lTty36yyGBLtK6g77FG4bOcuyhbRoODXU2NK+pvJW/FoF/BZN&#10;/2quzaWYV+Yr/MT3z+lRqZdR3K1ABIrhKX64P7SCRVqfvqQf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NhHcAAAADbAAAADwAAAAAAAAAAAAAAAACYAgAAZHJzL2Rvd25y&#10;ZXYueG1sUEsFBgAAAAAEAAQA9QAAAIUDAAAAAA==&#10;" path="m825,275r3,-5l837,253r9,-17l855,218r10,-17l874,184r10,-18l894,148r10,-18l915,112r2,-4l923,80r-6,9l909,103r-11,18l888,139r-10,17l868,174r-10,18l849,209r-9,17l831,243r-6,32xe" fillcolor="#b4101a" stroked="f">
                    <v:path arrowok="t" o:connecttype="custom" o:connectlocs="825,4487;828,4482;837,4465;846,4448;855,4430;865,4413;874,4396;884,4378;894,4360;904,4342;915,4324;917,4320;923,4292;917,4301;909,4315;898,4333;888,4351;878,4368;868,4386;858,4404;849,4421;840,4438;831,4455;825,4487" o:connectangles="0,0,0,0,0,0,0,0,0,0,0,0,0,0,0,0,0,0,0,0,0,0,0,0"/>
                  </v:shape>
                  <v:shape id="Freeform 1043" o:spid="_x0000_s108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/EhsMA&#10;AADbAAAADwAAAGRycy9kb3ducmV2LnhtbESPQWsCMRSE70L/Q3iF3mp2pRXdGkVEobfiKrTeHpvX&#10;3bSbl2UT3fTfG6HgcZiZb5jFKtpWXKj3xrGCfJyBIK6cNlwrOB52zzMQPiBrbB2Tgj/ysFo+jBZY&#10;aDfwni5lqEWCsC9QQRNCV0jpq4Ys+rHriJP37XqLIcm+lrrHIcFtKydZNpUWDaeFBjvaNFT9lmer&#10;gOfRDK/m1H6WL7X5Cj9x+5HvlXp6jOs3EIFiuIf/2+9awTSH25f0A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/EhsMAAADbAAAADwAAAAAAAAAAAAAAAACYAgAAZHJzL2Rv&#10;d25yZXYueG1sUEsFBgAAAAAEAAQA9QAAAIgDAAAAAA==&#10;" path="m1070,364r6,7l1070,364r-13,11l1043,389r-14,19l1029,423r4,-13l1033,411r1,-2l1050,396r15,-14l1070,364r3,4l1070,364xe" fillcolor="#b4101a" stroked="f">
                    <v:path arrowok="t" o:connecttype="custom" o:connectlocs="1070,4576;1076,4583;1070,4576;1057,4587;1043,4601;1029,4620;1029,4635;1033,4622;1033,4623;1034,4621;1050,4608;1065,4594;1070,4576;1073,4580;1070,4576" o:connectangles="0,0,0,0,0,0,0,0,0,0,0,0,0,0,0"/>
                  </v:shape>
                  <v:shape id="Freeform 1042" o:spid="_x0000_s108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1a8cMA&#10;AADbAAAADwAAAGRycy9kb3ducmV2LnhtbESPQWsCMRSE74X+h/CE3tys0kpdjVJEobfitlC9PTav&#10;u6mbl2UT3fTfG0HocZiZb5jlOtpWXKj3xrGCSZaDIK6cNlwr+PrcjV9B+ICssXVMCv7Iw3r1+LDE&#10;QruB93QpQy0ShH2BCpoQukJKXzVk0WeuI07ej+sthiT7WuoehwS3rZzm+UxaNJwWGuxo01B1Ks9W&#10;Ac+jGV7Msf0un2tzCL9x+zHZK/U0im8LEIFi+A/f2+9awWwKty/pB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1a8cMAAADbAAAADwAAAAAAAAAAAAAAAACYAgAAZHJzL2Rv&#10;d25yZXYueG1sUEsFBgAAAAAEAAQA9QAAAIgDAAAAAA==&#10;" path="m1034,409r-1,2l1033,410r17,-14l1034,409xe" fillcolor="#b4101a" stroked="f">
                    <v:path arrowok="t" o:connecttype="custom" o:connectlocs="1034,4621;1033,4623;1033,4622;1050,4608;1034,4621" o:connectangles="0,0,0,0,0"/>
                  </v:shape>
                  <v:shape id="Freeform 1041" o:spid="_x0000_s108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/asMA&#10;AADbAAAADwAAAGRycy9kb3ducmV2LnhtbESPQWsCMRSE70L/Q3gFb5q1VrFbo5TSQm/iVtDeHpvX&#10;3ejmZdmkbvz3RhB6HGbmG2a5jrYRZ+q8caxgMs5AEJdOG64U7L4/RwsQPiBrbByTggt5WK8eBkvM&#10;tet5S+ciVCJB2OeooA6hzaX0ZU0W/di1xMn7dZ3FkGRXSd1hn+C2kU9ZNpcWDaeFGlt6r6k8FX9W&#10;Ab9E08/MT7MvnitzCMf4sZlslRo+xrdXEIFi+A/f219awXwKty/pB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H/asMAAADbAAAADwAAAAAAAAAAAAAAAACYAgAAZHJzL2Rv&#10;d25yZXYueG1sUEsFBgAAAAAEAAQA9QAAAIgDAAAAAA==&#10;" path="m1013,471r3,-13l1022,442r7,-19l1029,408r14,-19l1026,404r-1,2l1016,427r-3,44xe" fillcolor="#b4101a" stroked="f">
                    <v:path arrowok="t" o:connecttype="custom" o:connectlocs="1013,4683;1016,4670;1022,4654;1029,4635;1029,4620;1043,4601;1026,4616;1025,4618;1016,4639;1013,4683" o:connectangles="0,0,0,0,0,0,0,0,0,0"/>
                  </v:shape>
                  <v:shape id="Freeform 1040" o:spid="_x0000_s108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hnHsMA&#10;AADbAAAADwAAAGRycy9kb3ducmV2LnhtbESPQWsCMRSE7wX/Q3hCb92somK3RhFpoTdxFWxvj81z&#10;N7p5WTapm/77plDocZiZb5jVJtpW3Kn3xrGCSZaDIK6cNlwrOB3fnpYgfEDW2DomBd/kYbMePayw&#10;0G7gA93LUIsEYV+ggiaErpDSVw1Z9JnriJN3cb3FkGRfS93jkOC2ldM8X0iLhtNCgx3tGqpu5ZdV&#10;wM/RDHPz2Z7LWW0+wjW+7icHpR7HcfsCIlAM/+G/9rtWsJjB75f0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hnHsMAAADbAAAADwAAAAAAAAAAAAAAAACYAgAAZHJzL2Rv&#10;d25yZXYueG1sUEsFBgAAAAAEAAQA9QAAAIgDAAAAAA==&#10;" path="m1013,471r3,-44l1010,446r-3,51l1015,498r-4,-11l1011,479r2,-8xe" fillcolor="#b4101a" stroked="f">
                    <v:path arrowok="t" o:connecttype="custom" o:connectlocs="1013,4683;1016,4639;1010,4658;1007,4709;1015,4710;1011,4699;1011,4691;1013,4683" o:connectangles="0,0,0,0,0,0,0,0"/>
                  </v:shape>
                  <v:shape id="Freeform 1039" o:spid="_x0000_s108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ChcMA&#10;AADbAAAADwAAAGRycy9kb3ducmV2LnhtbESPQWsCMRSE7wX/Q3iCt25WqWK3RhFpwZu4LdjeHpvn&#10;bnTzsmxSN/77plDocZiZb5jVJtpW3Kj3xrGCaZaDIK6cNlwr+Hh/e1yC8AFZY+uYFNzJw2Y9elhh&#10;od3AR7qVoRYJwr5ABU0IXSGlrxqy6DPXESfv7HqLIcm+lrrHIcFtK2d5vpAWDaeFBjvaNVRdy2+r&#10;gJ+jGebmqz2VT7X5DJf4epgelZqM4/YFRKAY/sN/7b1WsJjD75f0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TChcMAAADbAAAADwAAAAAAAAAAAAAAAACYAgAAZHJzL2Rv&#10;d25yZXYueG1sUEsFBgAAAAAEAAQA9QAAAIgDAAAAAA==&#10;" path="m1115,416r,-4l1114,408r-6,-6l1105,412r-1,l1104,401r-4,l1104,412r1,4l1112,429r3,-12l1115,416xe" fillcolor="#b4101a" stroked="f">
                    <v:path arrowok="t" o:connecttype="custom" o:connectlocs="1115,4628;1115,4624;1114,4620;1108,4614;1105,4624;1104,4624;1104,4613;1100,4613;1104,4624;1105,4628;1112,4641;1115,4629;1115,4628" o:connectangles="0,0,0,0,0,0,0,0,0,0,0,0,0"/>
                  </v:shape>
                  <v:shape id="Freeform 1038" o:spid="_x0000_s108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c8sMA&#10;AADbAAAADwAAAGRycy9kb3ducmV2LnhtbESPQWsCMRSE7wX/Q3hCb5q1tEtdjVJKC70V14J6e2ye&#10;u9HNy7JJ3fTfG0HocZiZb5jlOtpWXKj3xrGC2TQDQVw5bbhW8LP9nLyC8AFZY+uYFPyRh/Vq9LDE&#10;QruBN3QpQy0ShH2BCpoQukJKXzVk0U9dR5y8o+sthiT7WuoehwS3rXzKslxaNJwWGuzovaHqXP5a&#10;BTyPZngxh3ZXPtdmH07x43u2UepxHN8WIALF8B++t7+0gjyH25f0A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Zc8sMAAADbAAAADwAAAAAAAAAAAAAAAACYAgAAZHJzL2Rv&#10;d25yZXYueG1sUEsFBgAAAAAEAAQA9QAAAIgDAAAAAA==&#10;" path="m1100,401r-9,l1092,414r5,-3l1100,411r4,1l1100,401xe" fillcolor="#b4101a" stroked="f">
                    <v:path arrowok="t" o:connecttype="custom" o:connectlocs="1100,4613;1091,4613;1092,4626;1097,4623;1100,4623;1104,4624;1100,4613" o:connectangles="0,0,0,0,0,0,0"/>
                  </v:shape>
                  <v:shape id="Freeform 1037" o:spid="_x0000_s108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r5acMA&#10;AADbAAAADwAAAGRycy9kb3ducmV2LnhtbESPQWsCMRSE74L/ITzBm2aVatutUURa6E3cFtreHpvn&#10;bnTzsmyiG/+9KRR6HGbmG2a1ibYRV+q8caxgNs1AEJdOG64UfH68TZ5A+ICssXFMCm7kYbMeDlaY&#10;a9fzga5FqESCsM9RQR1Cm0vpy5os+qlriZN3dJ3FkGRXSd1hn+C2kfMsW0qLhtNCjS3tairPxcUq&#10;4Odo+oX5ab6Kh8p8h1N83c8OSo1HcfsCIlAM/+G/9rtWsHyE3y/pB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r5acMAAADbAAAADwAAAAAAAAAAAAAAAACYAgAAZHJzL2Rv&#10;d25yZXYueG1sUEsFBgAAAAAEAAQA9QAAAIgDAAAAAA==&#10;" path="m1087,422r5,-8l1091,401r-7,7l1078,417r-2,23l1087,422xe" fillcolor="#b4101a" stroked="f">
                    <v:path arrowok="t" o:connecttype="custom" o:connectlocs="1087,4634;1092,4626;1091,4613;1084,4620;1078,4629;1076,4652;1087,4634" o:connectangles="0,0,0,0,0,0,0"/>
                  </v:shape>
                  <v:shape id="Freeform 1036" o:spid="_x0000_s108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tG8AA&#10;AADbAAAADwAAAGRycy9kb3ducmV2LnhtbERPz2vCMBS+C/4P4Qm7aao4cdUoIhN2G1bBeXs0b21m&#10;81KazGb//XIQPH58v9fbaBtxp84bxwqmkwwEcem04UrB+XQYL0H4gKyxcUwK/sjDdjMcrDHXrucj&#10;3YtQiRTCPkcFdQhtLqUva7LoJ64lTty36yyGBLtK6g77FG4bOcuyhbRoODXU2NK+pvJW/FoF/BZN&#10;/2quzaWYV+Yr/MT3z+lRqZdR3K1ABIrhKX64P7SCRRqbvqQf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VtG8AAAADbAAAADwAAAAAAAAAAAAAAAACYAgAAZHJzL2Rvd25y&#10;ZXYueG1sUEsFBgAAAAAEAAQA9QAAAIUDAAAAAA==&#10;" path="m1108,402r-4,-1l1104,412r1,l1108,402xe" fillcolor="#b4101a" stroked="f">
                    <v:path arrowok="t" o:connecttype="custom" o:connectlocs="1108,4614;1104,4613;1104,4624;1105,4624;1108,4614" o:connectangles="0,0,0,0,0"/>
                  </v:shape>
                  <v:shape id="Freeform 1035" o:spid="_x0000_s108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IgMMA&#10;AADbAAAADwAAAGRycy9kb3ducmV2LnhtbESPQWsCMRSE74X+h/AK3tysolK3RinFgjdxFdreHpvX&#10;3bSbl2WTuvHfG0HocZiZb5jVJtpWnKn3xrGCSZaDIK6cNlwrOB3fx88gfEDW2DomBRfysFk/Pqyw&#10;0G7gA53LUIsEYV+ggiaErpDSVw1Z9JnriJP37XqLIcm+lrrHIcFtK6d5vpAWDaeFBjt6a6j6Lf+s&#10;Al5GM8zNV/tRzmrzGX7idj85KDV6iq8vIALF8B++t3dawWIJ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nIgMMAAADbAAAADwAAAAAAAAAAAAAAAACYAgAAZHJzL2Rv&#10;d25yZXYueG1sUEsFBgAAAAAEAAQA9QAAAIgDAAAAAA==&#10;" path="m1104,445r8,-16l1105,416r-2,10l1095,441r-3,23l1104,445xe" fillcolor="#b4101a" stroked="f">
                    <v:path arrowok="t" o:connecttype="custom" o:connectlocs="1104,4657;1112,4641;1105,4628;1103,4638;1095,4653;1092,4676;1104,4657" o:connectangles="0,0,0,0,0,0,0"/>
                  </v:shape>
                  <v:shape id="Freeform 1034" o:spid="_x0000_s108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r3wMEA&#10;AADbAAAADwAAAGRycy9kb3ducmV2LnhtbERPz2vCMBS+D/Y/hDfYbU0V3bQaZYiD3cQ6UG+P5q3N&#10;1ryUJrPxvzeHgceP7/dyHW0rLtR741jBKMtBEFdOG64VfB0+XmYgfEDW2DomBVfysF49Piyx0G7g&#10;PV3KUIsUwr5ABU0IXSGlrxqy6DPXESfu2/UWQ4J9LXWPQwq3rRzn+au0aDg1NNjRpqHqt/yzCnge&#10;zTA15/ZYTmpzCj9xuxvtlXp+iu8LEIFiuIv/3Z9awVtan76kHyB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q98DBAAAA2wAAAA8AAAAAAAAAAAAAAAAAmAIAAGRycy9kb3du&#10;cmV2LnhtbFBLBQYAAAAABAAEAPUAAACGAwAAAAA=&#10;" path="m1082,462r-15,19l1075,487r17,-23l1095,441r-13,21xe" fillcolor="#b4101a" stroked="f">
                    <v:path arrowok="t" o:connecttype="custom" o:connectlocs="1082,4674;1067,4693;1075,4699;1092,4676;1095,4653;1082,4674" o:connectangles="0,0,0,0,0,0"/>
                  </v:shape>
                  <v:shape id="Freeform 1033" o:spid="_x0000_s109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SW8QA&#10;AADbAAAADwAAAGRycy9kb3ducmV2LnhtbESPT2sCMRTE74LfITyhN81u6R9djVJKC70Vt4J6e2ye&#10;u2k3L8smdeO3N4WCx2FmfsOsNtG24ky9N44V5LMMBHHltOFawe7rfToH4QOyxtYxKbiQh816PFph&#10;od3AWzqXoRYJwr5ABU0IXSGlrxqy6GeuI07eyfUWQ5J9LXWPQ4LbVt5n2ZO0aDgtNNjRa0PVT/lr&#10;FfAimuHRHNt9+VCbQ/iOb5/5Vqm7SXxZgggUwy383/7QCp5z+PuSf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mUlvEAAAA2wAAAA8AAAAAAAAAAAAAAAAAmAIAAGRycy9k&#10;b3ducmV2LnhtbFBLBQYAAAAABAAEAPUAAACJAwAAAAA=&#10;" path="m1113,542r3,4l1120,543r1,-11l1122,524r4,-15l1125,481r-7,22l1116,546r-3,-4xe" fillcolor="#b4101a" stroked="f">
                    <v:path arrowok="t" o:connecttype="custom" o:connectlocs="1113,4754;1116,4758;1120,4755;1121,4744;1122,4736;1126,4721;1125,4693;1118,4715;1116,4758;1113,4754" o:connectangles="0,0,0,0,0,0,0,0,0,0"/>
                  </v:shape>
                  <v:shape id="Freeform 1032" o:spid="_x0000_s109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MLMMA&#10;AADbAAAADwAAAGRycy9kb3ducmV2LnhtbESPQWsCMRSE7wX/Q3iCt5pVrLVbo4hY6K24Lai3x+a5&#10;G928LJvUTf99UxB6HGbmG2a5jrYRN+q8caxgMs5AEJdOG64UfH2+PS5A+ICssXFMCn7Iw3o1eFhi&#10;rl3Pe7oVoRIJwj5HBXUIbS6lL2uy6MeuJU7e2XUWQ5JdJXWHfYLbRk6zbC4tGk4LNba0ram8Ft9W&#10;Ab9E0z+ZU3MoZpU5hkvcfUz2So2GcfMKIlAM/+F7+10reJ7C35f0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TMLMMAAADbAAAADwAAAAAAAAAAAAAAAACYAgAAZHJzL2Rv&#10;d25yZXYueG1sUEsFBgAAAAAEAAQA9QAAAIgDAAAAAA==&#10;" path="m1113,542r3,4l1113,520r-2,11l1111,537r2,5xe" fillcolor="#b4101a" stroked="f">
                    <v:path arrowok="t" o:connecttype="custom" o:connectlocs="1113,4754;1116,4758;1113,4732;1111,4743;1111,4749;1113,4754" o:connectangles="0,0,0,0,0,0"/>
                  </v:shape>
                  <v:shape id="Freeform 1031" o:spid="_x0000_s109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pt8QA&#10;AADbAAAADwAAAGRycy9kb3ducmV2LnhtbESPQWsCMRSE70L/Q3gFb5q1ttZujSJiwVtxLbTeHpvX&#10;3bSbl2UT3fjvjVDocZiZb5jFKtpGnKnzxrGCyTgDQVw6bbhS8HF4G81B+ICssXFMCi7kYbW8Gyww&#10;167nPZ2LUIkEYZ+jgjqENpfSlzVZ9GPXEifv23UWQ5JdJXWHfYLbRj5k2UxaNJwWamxpU1P5W5ys&#10;An6Jpn8yx+azeKzMV/iJ2/fJXqnhfVy/gggUw3/4r73TCp6ncPuSf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4abfEAAAA2wAAAA8AAAAAAAAAAAAAAAAAmAIAAGRycy9k&#10;b3ducmV2LnhtbFBLBQYAAAAABAAEAPUAAACJAwAAAAA=&#10;" path="m1126,543r-5,-6l1120,543r-4,3l1120,543r-4,3l1120,551r6,3l1126,543xe" fillcolor="#b4101a" stroked="f">
                    <v:path arrowok="t" o:connecttype="custom" o:connectlocs="1126,4755;1121,4749;1120,4755;1116,4758;1120,4755;1116,4758;1120,4763;1126,4766;1126,4755" o:connectangles="0,0,0,0,0,0,0,0,0"/>
                  </v:shape>
                  <v:shape id="Freeform 1030" o:spid="_x0000_s109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xw8MA&#10;AADbAAAADwAAAGRycy9kb3ducmV2LnhtbESPQWsCMRSE7wX/Q3iCt5q12FpXo0ix0Ju4FdreHpvn&#10;bnTzsmxSN/57IxR6HGbmG2a5jrYRF+q8caxgMs5AEJdOG64UHD7fH19B+ICssXFMCq7kYb0aPCwx&#10;167nPV2KUIkEYZ+jgjqENpfSlzVZ9GPXEifv6DqLIcmukrrDPsFtI5+y7EVaNJwWamzprabyXPxa&#10;BTyPpn82P81XMa3MdzjF7W6yV2o0jJsFiEAx/If/2h9awWwK9y/p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Hxw8MAAADbAAAADwAAAAAAAAAAAAAAAACYAgAAZHJzL2Rv&#10;d25yZXYueG1sUEsFBgAAAAAEAAQA9QAAAIgDAAAAAA==&#10;" path="m1221,307r-5,5l1217,328r7,-10l1225,311r-4,-4l1226,302r-5,5xe" fillcolor="#b4101a" stroked="f">
                    <v:path arrowok="t" o:connecttype="custom" o:connectlocs="1221,4519;1216,4524;1217,4540;1224,4530;1225,4523;1221,4519;1226,4514;1221,4519" o:connectangles="0,0,0,0,0,0,0,0"/>
                  </v:shape>
                  <v:shape id="Freeform 1029" o:spid="_x0000_s109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1UWMMA&#10;AADbAAAADwAAAGRycy9kb3ducmV2LnhtbESPQWsCMRSE74L/ITzBm2aVatutUURa6E3cFtreHpvn&#10;bnTzsmyim/77RhB6HGbmG2a1ibYRV+q8caxgNs1AEJdOG64UfH68TZ5A+ICssXFMCn7Jw2Y9HKww&#10;167nA12LUIkEYZ+jgjqENpfSlzVZ9FPXEifv6DqLIcmukrrDPsFtI+dZtpQWDaeFGlva1VSei4tV&#10;wM/R9Avz03wVD5X5Dqf4up8dlBqP4vYFRKAY/sP39rtW8LiA25f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1UWMMAAADbAAAADwAAAAAAAAAAAAAAAACYAgAAZHJzL2Rv&#10;d25yZXYueG1sUEsFBgAAAAAEAAQA9QAAAIgDAAAAAA==&#10;" path="m1209,322r-9,14l1201,351r7,-10l1217,328r-1,-16l1209,322xe" fillcolor="#b4101a" stroked="f">
                    <v:path arrowok="t" o:connecttype="custom" o:connectlocs="1209,4534;1200,4548;1201,4563;1208,4553;1217,4540;1216,4524;1209,4534" o:connectangles="0,0,0,0,0,0,0"/>
                  </v:shape>
                  <v:shape id="Freeform 1028" o:spid="_x0000_s109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/KL8MA&#10;AADbAAAADwAAAGRycy9kb3ducmV2LnhtbESPQWsCMRSE74L/ITzBm2aVatutUURa6E3cFtreHpvn&#10;bnTzsmyiG/+9KRR6HGbmG2a1ibYRV+q8caxgNs1AEJdOG64UfH68TZ5A+ICssXFMCm7kYbMeDlaY&#10;a9fzga5FqESCsM9RQR1Cm0vpy5os+qlriZN3dJ3FkGRXSd1hn+C2kfMsW0qLhtNCjS3tairPxcUq&#10;4Odo+oX5ab6Kh8p8h1N83c8OSo1HcfsCIlAM/+G/9rtW8LiE3y/pB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/KL8MAAADbAAAADwAAAAAAAAAAAAAAAACYAgAAZHJzL2Rv&#10;d25yZXYueG1sUEsFBgAAAAAEAAQA9QAAAIgDAAAAAA==&#10;" path="m1152,545r5,-14l1163,512r7,-19l1177,475r7,-19l1186,428r-6,14l1184,444r-4,-2l1172,460r-7,19l1158,497r-6,48xe" fillcolor="#b4101a" stroked="f">
                    <v:path arrowok="t" o:connecttype="custom" o:connectlocs="1152,4757;1157,4743;1163,4724;1170,4705;1177,4687;1184,4668;1186,4640;1180,4654;1184,4656;1180,4654;1172,4672;1165,4691;1158,4709;1152,4757" o:connectangles="0,0,0,0,0,0,0,0,0,0,0,0,0,0"/>
                  </v:shape>
                  <v:shape id="Freeform 1027" o:spid="_x0000_s109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vtMMA&#10;AADbAAAADwAAAGRycy9kb3ducmV2LnhtbESPQWsCMRSE70L/Q3gFb5q1WLVbo5TSQm/iVtDeHpvX&#10;3ejmZdmkbvz3RhB6HGbmG2a5jrYRZ+q8caxgMs5AEJdOG64U7L4/RwsQPiBrbByTggt5WK8eBkvM&#10;tet5S+ciVCJB2OeooA6hzaX0ZU0W/di1xMn7dZ3FkGRXSd1hn+C2kU9ZNpMWDaeFGlt6r6k8FX9W&#10;Ab9E0z+bn2ZfTCtzCMf4sZlslRo+xrdXEIFi+A/f219awXwOty/pB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NvtMMAAADbAAAADwAAAAAAAAAAAAAAAACYAgAAZHJzL2Rv&#10;d25yZXYueG1sUEsFBgAAAAAEAAQA9QAAAIgDAAAAAA==&#10;" path="m1158,497r-7,19l1147,528r-4,13l1138,544r6,10l1152,545r6,-48xe" fillcolor="#b4101a" stroked="f">
                    <v:path arrowok="t" o:connecttype="custom" o:connectlocs="1158,4709;1151,4728;1147,4740;1143,4753;1138,4756;1144,4766;1152,4757;1158,4709" o:connectangles="0,0,0,0,0,0,0,0"/>
                  </v:shape>
                  <v:shape id="Freeform 1026" o:spid="_x0000_s109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z7xsEA&#10;AADbAAAADwAAAGRycy9kb3ducmV2LnhtbERPz2vCMBS+D/Y/hDfYbU0V3bQaZYiD3cQ6UG+P5q3N&#10;1ryUJrPxvzeHgceP7/dyHW0rLtR741jBKMtBEFdOG64VfB0+XmYgfEDW2DomBVfysF49Piyx0G7g&#10;PV3KUIsUwr5ABU0IXSGlrxqy6DPXESfu2/UWQ4J9LXWPQwq3rRzn+au0aDg1NNjRpqHqt/yzCnge&#10;zTA15/ZYTmpzCj9xuxvtlXp+iu8LEIFiuIv/3Z9awVsam76kHyB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c+8bBAAAA2wAAAA8AAAAAAAAAAAAAAAAAmAIAAGRycy9kb3du&#10;cmV2LnhtbFBLBQYAAAAABAAEAPUAAACGAwAAAAA=&#10;" path="m1132,544r-6,-1l1132,554r12,l1138,544r-6,xe" fillcolor="#b4101a" stroked="f">
                    <v:path arrowok="t" o:connecttype="custom" o:connectlocs="1132,4756;1126,4755;1132,4766;1144,4766;1138,4756;1132,4756" o:connectangles="0,0,0,0,0,0"/>
                  </v:shape>
                  <v:shape id="Freeform 1025" o:spid="_x0000_s109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eXcMA&#10;AADbAAAADwAAAGRycy9kb3ducmV2LnhtbESPQWsCMRSE7wX/Q3hCbzWr1FpXo4goeCuuQtvbY/Pc&#10;Tbt5WTbRTf99Uyh4HGbmG2a5jrYRN+q8caxgPMpAEJdOG64UnE/7p1cQPiBrbByTgh/ysF4NHpaY&#10;a9fzkW5FqESCsM9RQR1Cm0vpy5os+pFriZN3cZ3FkGRXSd1hn+C2kZMse5EWDaeFGlva1lR+F1er&#10;gOfR9FPz2bwXz5X5CF9x9zY+KvU4jJsFiEAx3MP/7YNWMJvD35f0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BeXcMAAADbAAAADwAAAAAAAAAAAAAAAACYAgAAZHJzL2Rv&#10;d25yZXYueG1sUEsFBgAAAAAEAAQA9QAAAIgDAAAAAA==&#10;" path="m1147,425r-7,17l1136,452r-11,29l1126,509r8,-23l1145,456r2,-31xe" fillcolor="#b4101a" stroked="f">
                    <v:path arrowok="t" o:connecttype="custom" o:connectlocs="1147,4637;1140,4654;1136,4664;1125,4693;1126,4721;1134,4698;1145,4668;1147,4637" o:connectangles="0,0,0,0,0,0,0,0"/>
                  </v:shape>
                  <v:shape id="Freeform 1024" o:spid="_x0000_s109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+H58EA&#10;AADbAAAADwAAAGRycy9kb3ducmV2LnhtbERPz2vCMBS+D/Y/hDfwNlPFDa1NZQwH3obdQL09mmeb&#10;rXkpTWbjf28Owo4f3+9iE20nLjR441jBbJqBIK6dNtwo+P76eF6C8AFZY+eYFFzJw6Z8fCgw127k&#10;PV2q0IgUwj5HBW0IfS6lr1uy6KeuJ07c2Q0WQ4JDI/WAYwq3nZxn2au0aDg1tNjTe0v1b/VnFfAq&#10;mvHFnLpDtWjMMfzE7edsr9TkKb6tQQSK4V98d++0gmVan76kHy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/h+fBAAAA2wAAAA8AAAAAAAAAAAAAAAAAmAIAAGRycy9kb3du&#10;cmV2LnhtbFBLBQYAAAAABAAEAPUAAACGAwAAAAA=&#10;" path="m1145,456r7,-16l1159,423r9,-17l1178,388r11,-18l1201,351r-1,-15l1187,354r-12,19l1165,391r-9,17l1147,425r-2,31xe" fillcolor="#b4101a" stroked="f">
                    <v:path arrowok="t" o:connecttype="custom" o:connectlocs="1145,4668;1152,4652;1159,4635;1168,4618;1178,4600;1189,4582;1201,4563;1200,4548;1187,4566;1175,4585;1165,4603;1156,4620;1147,4637;1145,4668" o:connectangles="0,0,0,0,0,0,0,0,0,0,0,0,0,0"/>
                  </v:shape>
                  <v:shape id="Freeform 1023" o:spid="_x0000_s110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ifMMA&#10;AADbAAAADwAAAGRycy9kb3ducmV2LnhtbESPQWsCMRSE7wX/Q3hCbzW7xRZdjSKlQm/FVVBvj81z&#10;N7p5WTapm/77plDocZiZb5jlOtpW3Kn3xrGCfJKBIK6cNlwrOOy3TzMQPiBrbB2Tgm/ysF6NHpZY&#10;aDfwju5lqEWCsC9QQRNCV0jpq4Ys+onriJN3cb3FkGRfS93jkOC2lc9Z9iotGk4LDXb01lB1K7+s&#10;Ap5HM7yYc3ssp7U5hWt8/8x3Sj2O42YBIlAM/+G/9odWMMvh90v6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MifMMAAADbAAAADwAAAAAAAAAAAAAAAACYAgAAZHJzL2Rv&#10;d25yZXYueG1sUEsFBgAAAAAEAAQA9QAAAIgDAAAAAA==&#10;" path="m1203,416r9,-17l1223,381r12,-20l1246,343r-4,-3l1246,343r8,-11l1250,301r-5,-3l1250,308r-1,11l1245,327r-7,11l1225,358r-12,19l1203,416xe" fillcolor="#b4101a" stroked="f">
                    <v:path arrowok="t" o:connecttype="custom" o:connectlocs="1203,4628;1212,4611;1223,4593;1235,4573;1246,4555;1242,4552;1246,4555;1254,4544;1250,4513;1245,4510;1250,4520;1249,4531;1245,4539;1238,4550;1225,4570;1213,4589;1203,4628" o:connectangles="0,0,0,0,0,0,0,0,0,0,0,0,0,0,0,0,0"/>
                  </v:shape>
                  <v:shape id="Freeform 1022" o:spid="_x0000_s110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G8C8MA&#10;AADbAAAADwAAAGRycy9kb3ducmV2LnhtbESPQWsCMRSE7wX/Q3iCt5pV2qKrUURa8CZuC+rtsXnu&#10;RjcvyyZ1479vCoUeh5n5hlmuo23EnTpvHCuYjDMQxKXThisFX58fzzMQPiBrbByTggd5WK8GT0vM&#10;tev5QPciVCJB2OeooA6hzaX0ZU0W/di1xMm7uM5iSLKrpO6wT3DbyGmWvUmLhtNCjS1taypvxbdV&#10;wPNo+ldzbo7FS2VO4Rrf95ODUqNh3CxABIrhP/zX3mkFsyn8fk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G8C8MAAADbAAAADwAAAAAAAAAAAAAAAACYAgAAZHJzL2Rv&#10;d25yZXYueG1sUEsFBgAAAAAEAAQA9QAAAIgDAAAAAA==&#10;" path="m1189,446r6,-14l1203,416r10,-39l1203,395r-9,17l1189,446xe" fillcolor="#b4101a" stroked="f">
                    <v:path arrowok="t" o:connecttype="custom" o:connectlocs="1189,4658;1195,4644;1203,4628;1213,4589;1203,4607;1194,4624;1189,4658" o:connectangles="0,0,0,0,0,0,0"/>
                  </v:shape>
                  <v:shape id="Freeform 1021" o:spid="_x0000_s110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0ZkMMA&#10;AADbAAAADwAAAGRycy9kb3ducmV2LnhtbESPQWsCMRSE7wX/Q3hCbzWrtWJXo4goeCuuQtvbY/Pc&#10;Tbt5WTbRTf99Uyh4HGbmG2a5jrYRN+q8caxgPMpAEJdOG64UnE/7pzkIH5A1No5JwQ95WK8GD0vM&#10;tev5SLciVCJB2OeooA6hzaX0ZU0W/ci1xMm7uM5iSLKrpO6wT3DbyEmWzaRFw2mhxpa2NZXfxdUq&#10;4Ndo+hfz2bwX08p8hK+4exsflXocxs0CRKAY7uH/9kErmD/D35f0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0ZkMMAAADbAAAADwAAAAAAAAAAAAAAAACYAgAAZHJzL2Rv&#10;d25yZXYueG1sUEsFBgAAAAAEAAQA9QAAAIgDAAAAAA==&#10;" path="m1186,428r-2,28l1189,446r5,-34l1186,428xe" fillcolor="#b4101a" stroked="f">
                    <v:path arrowok="t" o:connecttype="custom" o:connectlocs="1186,4640;1184,4668;1189,4658;1194,4624;1186,4640" o:connectangles="0,0,0,0,0"/>
                  </v:shape>
                  <v:shape id="Freeform 1020" o:spid="_x0000_s110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SB5MMA&#10;AADbAAAADwAAAGRycy9kb3ducmV2LnhtbESPQWsCMRSE70L/Q3gFb5pVVLZbo5RiwVtxFdreHpvX&#10;3bSbl2WTuum/N4LgcZiZb5j1NtpWnKn3xrGC2TQDQVw5bbhWcDq+TXIQPiBrbB2Tgn/ysN08jNZY&#10;aDfwgc5lqEWCsC9QQRNCV0jpq4Ys+qnriJP37XqLIcm+lrrHIcFtK+dZtpIWDaeFBjt6baj6Lf+s&#10;An6KZliar/ajXNTmM/zE3fvsoNT4Mb48gwgUwz18a++1gnwB1y/pB8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SB5MMAAADbAAAADwAAAAAAAAAAAAAAAACYAgAAZHJzL2Rv&#10;d25yZXYueG1sUEsFBgAAAAAEAAQA9QAAAIgDAAAAAA==&#10;" path="m1246,343r-4,-3l1246,343r8,-11l1246,343xe" fillcolor="#b4101a" stroked="f">
                    <v:path arrowok="t" o:connecttype="custom" o:connectlocs="1246,4555;1242,4552;1246,4555;1254,4544;1246,4555" o:connectangles="0,0,0,0,0"/>
                  </v:shape>
                  <v:shape id="Freeform 1019" o:spid="_x0000_s110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gkf8MA&#10;AADbAAAADwAAAGRycy9kb3ducmV2LnhtbESPQWsCMRSE7wX/Q3hCbzVrqUVXo4i00FtxFdTbY/Pc&#10;jW5elk3qpv++EYQeh5n5hlmsom3EjTpvHCsYjzIQxKXThisF+93nyxSED8gaG8ek4Jc8rJaDpwXm&#10;2vW8pVsRKpEg7HNUUIfQ5lL6siaLfuRa4uSdXWcxJNlVUnfYJ7ht5GuWvUuLhtNCjS1taiqvxY9V&#10;wLNo+ok5NYfirTLHcIkf3+OtUs/DuJ6DCBTDf/jR/tIKphO4f0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gkf8MAAADbAAAADwAAAAAAAAAAAAAAAACYAgAAZHJzL2Rv&#10;d25yZXYueG1sUEsFBgAAAAAEAAQA9QAAAIgDAAAAAA==&#10;" path="m1250,308r-4,3l1248,315r1,4l1250,308xe" fillcolor="#b4101a" stroked="f">
                    <v:path arrowok="t" o:connecttype="custom" o:connectlocs="1250,4520;1246,4523;1248,4527;1249,4531;1250,4520" o:connectangles="0,0,0,0,0"/>
                  </v:shape>
                  <v:shape id="Freeform 1018" o:spid="_x0000_s110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q6CMMA&#10;AADbAAAADwAAAGRycy9kb3ducmV2LnhtbESPQWsCMRSE74X+h/AK3jSrqGy3RinFgjdxFdreHpvX&#10;3bSbl2WTuvHfG0HocZiZb5jVJtpWnKn3xrGC6SQDQVw5bbhWcDq+j3MQPiBrbB2Tggt52KwfH1ZY&#10;aDfwgc5lqEWCsC9QQRNCV0jpq4Ys+onriJP37XqLIcm+lrrHIcFtK2dZtpQWDaeFBjt6a6j6Lf+s&#10;An6OZliYr/ajnNfmM/zE7X56UGr0FF9fQASK4T98b++0gnwJ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q6CMMAAADbAAAADwAAAAAAAAAAAAAAAACYAgAAZHJzL2Rv&#10;d25yZXYueG1sUEsFBgAAAAAEAAQA9QAAAIgDAAAAAA==&#10;" path="m1233,310r6,-2l1244,309r6,-1l1245,298r-6,l1233,310xe" fillcolor="#b4101a" stroked="f">
                    <v:path arrowok="t" o:connecttype="custom" o:connectlocs="1233,4522;1239,4520;1244,4521;1250,4520;1245,4510;1239,4510;1233,4522" o:connectangles="0,0,0,0,0,0,0"/>
                  </v:shape>
                  <v:shape id="Freeform 1017" o:spid="_x0000_s110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Yfk8MA&#10;AADbAAAADwAAAGRycy9kb3ducmV2LnhtbESPQWsCMRSE7wX/Q3hCbzWr1GpXo4goeCuuQtvbY/Pc&#10;Tbt5WTbRTf99Uyh4HGbmG2a5jrYRN+q8caxgPMpAEJdOG64UnE/7pzkIH5A1No5JwQ95WK8GD0vM&#10;tev5SLciVCJB2OeooA6hzaX0ZU0W/ci1xMm7uM5iSLKrpO6wT3DbyEmWvUiLhtNCjS1tayq/i6tV&#10;wK/R9FPz2bwXz5X5CF9x9zY+KvU4jJsFiEAx3MP/7YNWMJ/B35f0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Yfk8MAAADbAAAADwAAAAAAAAAAAAAAAACYAgAAZHJzL2Rv&#10;d25yZXYueG1sUEsFBgAAAAAEAAQA9QAAAIgDAAAAAA==&#10;" path="m1225,311r4,3l1233,310r6,-12l1233,298r-7,4l1225,311xe" fillcolor="#b4101a" stroked="f">
                    <v:path arrowok="t" o:connecttype="custom" o:connectlocs="1225,4523;1229,4526;1233,4522;1239,4510;1233,4510;1226,4514;1225,4523" o:connectangles="0,0,0,0,0,0,0"/>
                  </v:shape>
                  <v:shape id="Freeform 1016" o:spid="_x0000_s110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mL4cEA&#10;AADbAAAADwAAAGRycy9kb3ducmV2LnhtbERPz2vCMBS+D/Y/hDfwNlPFDa1NZQwH3obdQL09mmeb&#10;rXkpTWbjf28Owo4f3+9iE20nLjR441jBbJqBIK6dNtwo+P76eF6C8AFZY+eYFFzJw6Z8fCgw127k&#10;PV2q0IgUwj5HBW0IfS6lr1uy6KeuJ07c2Q0WQ4JDI/WAYwq3nZxn2au0aDg1tNjTe0v1b/VnFfAq&#10;mvHFnLpDtWjMMfzE7edsr9TkKb6tQQSK4V98d++0gmUam76kHy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Ji+HBAAAA2wAAAA8AAAAAAAAAAAAAAAAAmAIAAGRycy9kb3du&#10;cmV2LnhtbFBLBQYAAAAABAAEAPUAAACGAwAAAAA=&#10;" path="m1258,324r,-7l1258,313r-4,-8l1254,332r4,-8xe" fillcolor="#b4101a" stroked="f">
                    <v:path arrowok="t" o:connecttype="custom" o:connectlocs="1258,4536;1258,4529;1258,4525;1254,4517;1254,4517;1254,4544;1258,4536" o:connectangles="0,0,0,0,0,0,0"/>
                  </v:shape>
                  <v:shape id="Freeform 1015" o:spid="_x0000_s110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uesMA&#10;AADbAAAADwAAAGRycy9kb3ducmV2LnhtbESPQWsCMRSE74L/ITzBm2YtVnRrFCkK3orbgvb22Lzu&#10;pm5elk1003/fFAoeh5n5hllvo23EnTpvHCuYTTMQxKXThisFH++HyRKED8gaG8ek4Ic8bDfDwRpz&#10;7Xo+0b0IlUgQ9jkqqENocyl9WZNFP3UtcfK+XGcxJNlVUnfYJ7ht5FOWLaRFw2mhxpZeayqvxc0q&#10;4FU0/bP5bM7FvDKX8B33b7OTUuNR3L2ACBTDI/zfPmoFyxX8fUk/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UuesMAAADbAAAADwAAAAAAAAAAAAAAAACYAgAAZHJzL2Rv&#10;d25yZXYueG1sUEsFBgAAAAAEAAQA9QAAAIgDAAAAAA==&#10;" path="m1174,251r8,6l1199,234r-4,-11l1177,247r-3,4xe" fillcolor="#b4101a" stroked="f">
                    <v:path arrowok="t" o:connecttype="custom" o:connectlocs="1174,4463;1182,4469;1199,4446;1195,4435;1177,4459;1174,4463" o:connectangles="0,0,0,0,0,0"/>
                  </v:shape>
                  <v:shape id="Freeform 1014" o:spid="_x0000_s110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ROsEA&#10;AADbAAAADwAAAGRycy9kb3ducmV2LnhtbERPz2vCMBS+D/Y/hDfwNlPFDa1NZQwH3obdQL09mmeb&#10;rXkpTWbjf28Owo4f3+9iE20nLjR441jBbJqBIK6dNtwo+P76eF6C8AFZY+eYFFzJw6Z8fCgw127k&#10;PV2q0IgUwj5HBW0IfS6lr1uy6KeuJ07c2Q0WQ4JDI/WAYwq3nZxn2au0aDg1tNjTe0v1b/VnFfAq&#10;mvHFnLpDtWjMMfzE7edsr9TkKb6tQQSK4V98d++0glVan76kHy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mETrBAAAA2wAAAA8AAAAAAAAAAAAAAAAAmAIAAGRycy9kb3du&#10;cmV2LnhtbFBLBQYAAAAABAAEAPUAAACGAwAAAAA=&#10;" path="m1270,66r,6l1275,104r3,-14l1280,78r,-6l1280,63r-3,-8l1271,48r-1,18xe" fillcolor="#b4101a" stroked="f">
                    <v:path arrowok="t" o:connecttype="custom" o:connectlocs="1270,4278;1270,4284;1275,4316;1278,4302;1280,4290;1280,4284;1280,4275;1277,4267;1271,4260;1270,4278" o:connectangles="0,0,0,0,0,0,0,0,0,0"/>
                  </v:shape>
                  <v:shape id="Freeform 1013" o:spid="_x0000_s111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0ocMA&#10;AADbAAAADwAAAGRycy9kb3ducmV2LnhtbESPQWsCMRSE7wX/Q3hCbzW7xRZdjSKlQm/FVVBvj81z&#10;N7p5WTapm/77plDocZiZb5jlOtpW3Kn3xrGCfJKBIK6cNlwrOOy3TzMQPiBrbB2Tgm/ysF6NHpZY&#10;aDfwju5lqEWCsC9QQRNCV0jpq4Ys+onriJN3cb3FkGRfS93jkOC2lc9Z9iotGk4LDXb01lB1K7+s&#10;Ap5HM7yYc3ssp7U5hWt8/8x3Sj2O42YBIlAM/+G/9odWMM/h90v6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q0ocMAAADbAAAADwAAAAAAAAAAAAAAAACYAgAAZHJzL2Rv&#10;d25yZXYueG1sUEsFBgAAAAAEAAQA9QAAAIgDAAAAAA==&#10;" path="m1269,83r-2,12l1269,119r6,-15l1270,72r-1,11xe" fillcolor="#b4101a" stroked="f">
                    <v:path arrowok="t" o:connecttype="custom" o:connectlocs="1269,4295;1267,4307;1269,4331;1275,4316;1270,4284;1269,4295" o:connectangles="0,0,0,0,0,0"/>
                  </v:shape>
                  <v:shape id="Freeform 1012" o:spid="_x0000_s111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gq1sMA&#10;AADbAAAADwAAAGRycy9kb3ducmV2LnhtbESPQWsCMRSE70L/Q3iF3tysolK3RilFobfiKrS9PTav&#10;u2k3L8smuum/N4LgcZiZb5jVJtpWnKn3xrGCSZaDIK6cNlwrOB5242cQPiBrbB2Tgn/ysFk/jFZY&#10;aDfwns5lqEWCsC9QQRNCV0jpq4Ys+sx1xMn7cb3FkGRfS93jkOC2ldM8X0iLhtNCgx29NVT9lSer&#10;gJfRDHPz3X6Ws9p8hd+4/ZjslXp6jK8vIALFcA/f2u9awXIK1y/pB8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gq1sMAAADbAAAADwAAAAAAAAAAAAAAAACYAgAAZHJzL2Rv&#10;d25yZXYueG1sUEsFBgAAAAAEAAQA9QAAAIgDAAAAAA==&#10;" path="m1195,223r4,11l1215,211r15,-21l1242,170r11,-18l1262,135r7,-16l1267,95r-5,14l1256,124r-9,17l1237,159r-12,20l1211,200r-16,23xe" fillcolor="#b4101a" stroked="f">
                    <v:path arrowok="t" o:connecttype="custom" o:connectlocs="1195,4435;1199,4446;1215,4423;1230,4402;1242,4382;1253,4364;1262,4347;1269,4331;1267,4307;1262,4321;1256,4336;1247,4353;1237,4371;1225,4391;1211,4412;1195,4435" o:connectangles="0,0,0,0,0,0,0,0,0,0,0,0,0,0,0,0"/>
                  </v:shape>
                  <v:shape id="Freeform 1011" o:spid="_x0000_s111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PTcMA&#10;AADbAAAADwAAAGRycy9kb3ducmV2LnhtbESPQWsCMRSE7wX/Q3hCbzWrtVJXo4goeCuuQtvbY/Pc&#10;Tbt5WTbRTf99Uyh4HGbmG2a5jrYRN+q8caxgPMpAEJdOG64UnE/7p1cQPiBrbByTgh/ysF4NHpaY&#10;a9fzkW5FqESCsM9RQR1Cm0vpy5os+pFriZN3cZ3FkGRXSd1hn+C2kZMsm0mLhtNCjS1tayq/i6tV&#10;wPNo+hfz2bwX08p8hK+4exsflXocxs0CRKAY7uH/9kErmD/D35f0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SPTcMAAADbAAAADwAAAAAAAAAAAAAAAACYAgAAZHJzL2Rv&#10;d25yZXYueG1sUEsFBgAAAAAEAAQA9QAAAIgDAAAAAA==&#10;" path="m1070,364r6,7l1092,357r15,-15l1121,327r14,-14l1148,298r13,-15l1173,269r9,-12l1174,251r-12,15l1150,281r-13,14l1124,310r-14,15l1095,339r-15,15l1070,364xe" fillcolor="#b4101a" stroked="f">
                    <v:path arrowok="t" o:connecttype="custom" o:connectlocs="1070,4576;1076,4583;1092,4569;1107,4554;1121,4539;1135,4525;1148,4510;1161,4495;1173,4481;1182,4469;1174,4463;1162,4478;1150,4493;1137,4507;1124,4522;1110,4537;1095,4551;1080,4566;1070,4576" o:connectangles="0,0,0,0,0,0,0,0,0,0,0,0,0,0,0,0,0,0,0"/>
                  </v:shape>
                  <v:shape id="Freeform 1010" o:spid="_x0000_s111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0XOcMA&#10;AADbAAAADwAAAGRycy9kb3ducmV2LnhtbESPQWsCMRSE70L/Q3gFb5pVrNTVKKUoeBO3hertsXnu&#10;pt28LJvoxn/fFAoeh5n5hlltom3EjTpvHCuYjDMQxKXThisFnx+70SsIH5A1No5JwZ08bNZPgxXm&#10;2vV8pFsRKpEg7HNUUIfQ5lL6siaLfuxa4uRdXGcxJNlVUnfYJ7ht5DTL5tKi4bRQY0vvNZU/xdUq&#10;4EU0/Ys5N1/FrDKn8B23h8lRqeFzfFuCCBTDI/zf3msFixn8fUk/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0XOcMAAADbAAAADwAAAAAAAAAAAAAAAACYAgAAZHJzL2Rv&#10;d25yZXYueG1sUEsFBgAAAAAEAAQA9QAAAIgDAAAAAA==&#10;" path="m1264,55r4,5l1270,66r1,-18l1266,41r-2,14xe" fillcolor="#b4101a" stroked="f">
                    <v:path arrowok="t" o:connecttype="custom" o:connectlocs="1264,4267;1268,4272;1270,4278;1271,4260;1266,4253;1264,4267" o:connectangles="0,0,0,0,0,0"/>
                  </v:shape>
                  <v:shape id="Freeform 1009" o:spid="_x0000_s111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yosMA&#10;AADbAAAADwAAAGRycy9kb3ducmV2LnhtbESPQWsCMRSE7wX/Q3hCbzVrqUVXo4i00FtxFdTbY/Pc&#10;jW5elk3qpv++EYQeh5n5hlmsom3EjTpvHCsYjzIQxKXThisF+93nyxSED8gaG8ek4Jc8rJaDpwXm&#10;2vW8pVsRKpEg7HNUUIfQ5lL6siaLfuRa4uSdXWcxJNlVUnfYJ7ht5GuWvUuLhtNCjS1taiqvxY9V&#10;wLNo+ok5NYfirTLHcIkf3+OtUs/DuJ6DCBTDf/jR/tIKZhO4f0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GyosMAAADbAAAADwAAAAAAAAAAAAAAAACYAgAAZHJzL2Rv&#10;d25yZXYueG1sUEsFBgAAAAAEAAQA9QAAAIgDAAAAAA==&#10;" path="m1240,49r8,-1l1255,48r4,2l1264,55r2,-14l1257,38r-9,l1240,49xe" fillcolor="#b4101a" stroked="f">
                    <v:path arrowok="t" o:connecttype="custom" o:connectlocs="1240,4261;1248,4260;1255,4260;1259,4262;1264,4267;1266,4253;1257,4250;1248,4250;1240,4261" o:connectangles="0,0,0,0,0,0,0,0,0"/>
                  </v:shape>
                  <v:shape id="Freeform 1008" o:spid="_x0000_s111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s1cMA&#10;AADbAAAADwAAAGRycy9kb3ducmV2LnhtbESPQWsCMRSE74X+h/AK3tysolK3RinFgjdxFdreHpvX&#10;3bSbl2WTuvHfG0HocZiZb5jVJtpWnKn3xrGCSZaDIK6cNlwrOB3fx88gfEDW2DomBRfysFk/Pqyw&#10;0G7gA53LUIsEYV+ggiaErpDSVw1Z9JnriJP37XqLIcm+lrrHIcFtK6d5vpAWDaeFBjt6a6j6Lf+s&#10;Al5GM8zNV/tRzmrzGX7idj85KDV6iq8vIALF8B++t3dawXIB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Ms1cMAAADbAAAADwAAAAAAAAAAAAAAAACYAgAAZHJzL2Rv&#10;d25yZXYueG1sUEsFBgAAAAAEAAQA9QAAAIgDAAAAAA==&#10;" path="m1160,119r18,-23l1196,77r16,-14l1227,54r13,-5l1248,38r-14,2l1220,46r-15,10l1189,70r-17,18l1160,119xe" fillcolor="#b4101a" stroked="f">
                    <v:path arrowok="t" o:connecttype="custom" o:connectlocs="1160,4331;1178,4308;1196,4289;1212,4275;1227,4266;1240,4261;1248,4250;1234,4252;1220,4258;1205,4268;1189,4282;1172,4300;1160,4331" o:connectangles="0,0,0,0,0,0,0,0,0,0,0,0,0"/>
                  </v:shape>
                  <v:shape id="Freeform 1007" o:spid="_x0000_s111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+JTsMA&#10;AADbAAAADwAAAGRycy9kb3ducmV2LnhtbESPQWsCMRSE7wX/Q3hCbzWr1FpXo4goeCuuQtvbY/Pc&#10;Tbt5WTbRTf99Uyh4HGbmG2a5jrYRN+q8caxgPMpAEJdOG64UnE/7p1cQPiBrbByTgh/ysF4NHpaY&#10;a9fzkW5FqESCsM9RQR1Cm0vpy5os+pFriZN3cZ3FkGRXSd1hn+C2kZMse5EWDaeFGlva1lR+F1er&#10;gOfR9FPz2bwXz5X5CF9x9zY+KvU4jJsFiEAx3MP/7YNWMJ/B35f0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+JTsMAAADbAAAADwAAAAAAAAAAAAAAAACYAgAAZHJzL2Rv&#10;d25yZXYueG1sUEsFBgAAAAAEAAQA9QAAAIgDAAAAAA==&#10;" path="m1155,125r5,-6l1172,88r-18,22l1152,113r-7,26l1155,125xe" fillcolor="#b4101a" stroked="f">
                    <v:path arrowok="t" o:connecttype="custom" o:connectlocs="1155,4337;1160,4331;1172,4300;1154,4322;1152,4325;1145,4351;1155,4337" o:connectangles="0,0,0,0,0,0,0"/>
                  </v:shape>
                  <v:shape id="Freeform 1006" o:spid="_x0000_s111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dPMEA&#10;AADbAAAADwAAAGRycy9kb3ducmV2LnhtbERPz2vCMBS+D/Y/hDfwNlPFDa1NZQwH3obdQL09mmeb&#10;rXkpTWbjf28Owo4f3+9iE20nLjR441jBbJqBIK6dNtwo+P76eF6C8AFZY+eYFFzJw6Z8fCgw127k&#10;PV2q0IgUwj5HBW0IfS6lr1uy6KeuJ07c2Q0WQ4JDI/WAYwq3nZxn2au0aDg1tNjTe0v1b/VnFfAq&#10;mvHFnLpDtWjMMfzE7edsr9TkKb6tQQSK4V98d++0glUam76kHy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QHTzBAAAA2wAAAA8AAAAAAAAAAAAAAAAAmAIAAGRycy9kb3du&#10;cmV2LnhtbFBLBQYAAAAABAAEAPUAAACGAwAAAAA=&#10;" path="m1022,352r11,-22l1043,310r10,-20l1063,271r10,-18l1084,235r10,-17l1104,201r10,-16l1124,169r11,-15l1145,139r7,-26l1141,127r-10,14l1121,156r-11,16l1100,188r-10,16l1080,221r-10,18l1060,257r-10,19l1040,295r-10,20l1022,352xe" fillcolor="#b4101a" stroked="f">
                    <v:path arrowok="t" o:connecttype="custom" o:connectlocs="1022,4564;1033,4542;1043,4522;1053,4502;1063,4483;1073,4465;1084,4447;1094,4430;1104,4413;1114,4397;1124,4381;1135,4366;1145,4351;1152,4325;1141,4339;1131,4353;1121,4368;1110,4384;1100,4400;1090,4416;1080,4433;1070,4451;1060,4469;1050,4488;1040,4507;1030,4527;1022,4564" o:connectangles="0,0,0,0,0,0,0,0,0,0,0,0,0,0,0,0,0,0,0,0,0,0,0,0,0,0,0"/>
                  </v:shape>
                  <v:shape id="Freeform 1005" o:spid="_x0000_s111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y4p8MA&#10;AADbAAAADwAAAGRycy9kb3ducmV2LnhtbESPQWsCMRSE74L/IbyCN81aWnFXo0ix4K24Cq23x+Z1&#10;N+3mZdlEN/33TaHgcZiZb5j1NtpW3Kj3xrGC+SwDQVw5bbhWcD69TpcgfEDW2DomBT/kYbsZj9ZY&#10;aDfwkW5lqEWCsC9QQRNCV0jpq4Ys+pnriJP36XqLIcm+lrrHIcFtKx+zbCEtGk4LDXb00lD1XV6t&#10;As6jGZ7NpX0vn2rzEb7i/m1+VGryEHcrEIFiuIf/2wetIM/h70v6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y4p8MAAADbAAAADwAAAAAAAAAAAAAAAACYAgAAZHJzL2Rv&#10;d25yZXYueG1sUEsFBgAAAAAEAAQA9QAAAIgDAAAAAA==&#10;" path="m1022,352r8,-37l1020,335r-6,11l1013,373r9,-21xe" fillcolor="#b4101a" stroked="f">
                    <v:path arrowok="t" o:connecttype="custom" o:connectlocs="1022,4564;1030,4527;1020,4547;1014,4558;1013,4585;1022,4564" o:connectangles="0,0,0,0,0,0"/>
                  </v:shape>
                  <v:shape id="Freeform 1004" o:spid="_x0000_s111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42hcUA&#10;AADcAAAADwAAAGRycy9kb3ducmV2LnhtbESPQUsDMRCF74L/IYzQm8221GLXpkWkgjfpVtDehs24&#10;G91Mlk3sxn/fORR6m+G9ee+b9Tb7Tp1oiC6wgdm0AEVcB+u4MfBxeL1/BBUTssUuMBn4pwjbze3N&#10;GksbRt7TqUqNkhCOJRpoU+pLrWPdksc4DT2xaN9h8JhkHRptBxwl3Hd6XhRL7dGxNLTY00tL9W/1&#10;5w3wKrvxwR27z2rRuK/0k3fvs70xk7v8/AQqUU5X8+X6zQp+IfjyjEygN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jaFxQAAANwAAAAPAAAAAAAAAAAAAAAAAJgCAABkcnMv&#10;ZG93bnJldi54bWxQSwUGAAAAAAQABAD1AAAAigMAAAAA&#10;" path="m1004,367r-8,20l996,411r8,-18l1013,373r1,-27l1004,367xe" fillcolor="#b4101a" stroked="f">
                    <v:path arrowok="t" o:connecttype="custom" o:connectlocs="1004,4579;996,4599;996,4623;1004,4605;1013,4585;1014,4558;1004,4579" o:connectangles="0,0,0,0,0,0,0"/>
                  </v:shape>
                  <v:shape id="Freeform 1003" o:spid="_x0000_s112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KTHsIA&#10;AADcAAAADwAAAGRycy9kb3ducmV2LnhtbERP32vCMBB+F/Y/hBv4pmnFydYZZYiCb2IVtr0dza3N&#10;1lxKE23875fBwLf7+H7ech1tK67Ue+NYQT7NQBBXThuuFZxPu8kzCB+QNbaOScGNPKxXD6MlFtoN&#10;fKRrGWqRQtgXqKAJoSuk9FVDFv3UdcSJ+3K9xZBgX0vd45DCbStnWbaQFg2nhgY72jRU/ZQXq4Bf&#10;ohmezGf7Xs5r8xG+4/aQH5UaP8a3VxCBYriL/917neZnOfw9ky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ApMewgAAANwAAAAPAAAAAAAAAAAAAAAAAJgCAABkcnMvZG93&#10;bnJldi54bWxQSwUGAAAAAAQABAD1AAAAhwMAAAAA&#10;" path="m984,445r,-1l990,429r6,-18l996,387r-8,19l984,445xe" fillcolor="#b4101a" stroked="f">
                    <v:path arrowok="t" o:connecttype="custom" o:connectlocs="984,4657;984,4656;990,4641;996,4623;996,4599;988,4618;984,4657" o:connectangles="0,0,0,0,0,0,0"/>
                  </v:shape>
                  <v:shape id="Freeform 1002" o:spid="_x0000_s112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NacEA&#10;AADcAAAADwAAAGRycy9kb3ducmV2LnhtbERPTWsCMRC9F/wPYYTeNKu0UlejiLTQW3EtqLdhM+5G&#10;N5Nlk7rpv28Eobd5vM9ZrqNtxI06bxwrmIwzEMSl04YrBd/7j9EbCB+QNTaOScEveVivBk9LzLXr&#10;eUe3IlQihbDPUUEdQptL6cuaLPqxa4kTd3adxZBgV0ndYZ/CbSOnWTaTFg2nhhpb2tZUXosfq4Dn&#10;0fSv5tQcipfKHMMlvn9Ndko9D+NmASJQDP/ih/tTp/nZFO7Pp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QDWnBAAAA3AAAAA8AAAAAAAAAAAAAAAAAmAIAAGRycy9kb3du&#10;cmV2LnhtbFBLBQYAAAAABAAEAPUAAACGAwAAAAA=&#10;" path="m981,423r-6,16l977,468r7,-23l988,406r-7,17xe" fillcolor="#b4101a" stroked="f">
                    <v:path arrowok="t" o:connecttype="custom" o:connectlocs="981,4635;975,4651;977,4680;984,4657;988,4618;981,4635" o:connectangles="0,0,0,0,0,0"/>
                  </v:shape>
                  <v:shape id="Freeform 1001" o:spid="_x0000_s112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yo8sEA&#10;AADcAAAADwAAAGRycy9kb3ducmV2LnhtbERPS2sCMRC+C/6HMEJvmrUv2tUopVToTdwKtrdhM+5G&#10;N5NlE934741Q8DYf33Pmy2gbcabOG8cKppMMBHHptOFKwfZnNX4D4QOyxsYxKbiQh+ViOJhjrl3P&#10;GzoXoRIphH2OCuoQ2lxKX9Zk0U9cS5y4vesshgS7SuoO+xRuG/mYZa/SouHUUGNLnzWVx+JkFfB7&#10;NP2L+Wt2xXNlfsMhfq2nG6UeRvFjBiJQDHfxv/tbp/nZE9yeSRfIx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cqPLBAAAA3AAAAA8AAAAAAAAAAAAAAAAAmAIAAGRycy9kb3du&#10;cmV2LnhtbFBLBQYAAAAABAAEAPUAAACGAwAAAAA=&#10;" path="m974,441r-7,23l969,528r2,-25l972,488r5,-20l975,439r-1,2xe" fillcolor="#b4101a" stroked="f">
                    <v:path arrowok="t" o:connecttype="custom" o:connectlocs="974,4653;967,4676;969,4740;971,4715;972,4700;977,4680;975,4651;974,4653" o:connectangles="0,0,0,0,0,0,0,0"/>
                  </v:shape>
                  <v:shape id="Freeform 1000" o:spid="_x0000_s112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UwhsIA&#10;AADcAAAADwAAAGRycy9kb3ducmV2LnhtbERP32vCMBB+F/Y/hBv4ZlOHE9cZZYwJvolV2PZ2NLc2&#10;W3MpTbTxv18Ewbf7+H7ech1tK87Ue+NYwTTLQRBXThuuFRwPm8kChA/IGlvHpOBCHtarh9ESC+0G&#10;3tO5DLVIIewLVNCE0BVS+qohiz5zHXHiflxvMSTY11L3OKRw28qnPJ9Li4ZTQ4MdvTdU/ZUnq4Bf&#10;ohmezXf7Wc5q8xV+48duuldq/BjfXkEEiuEuvrm3Os3PZ3B9Jl0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TCGwgAAANwAAAAPAAAAAAAAAAAAAAAAAJgCAABkcnMvZG93&#10;bnJldi54bWxQSwUGAAAAAAQABAD1AAAAhwMAAAAA&#10;" path="m971,503r-2,25l975,538r2,-16l973,517r-2,-6l971,503xe" fillcolor="#b4101a" stroked="f">
                    <v:path arrowok="t" o:connecttype="custom" o:connectlocs="971,4715;969,4740;975,4750;977,4734;973,4729;971,4723;971,4715" o:connectangles="0,0,0,0,0,0,0"/>
                  </v:shape>
                  <v:shape id="Freeform 999" o:spid="_x0000_s112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VHcIA&#10;AADcAAAADwAAAGRycy9kb3ducmV2LnhtbERP32vCMBB+H+x/CDfwbU0dOrQaZYwJvolV2Hw7mrPN&#10;1lxKE238781gsLf7+H7ech1tK67Ue+NYwTjLQRBXThuuFRwPm+cZCB+QNbaOScGNPKxXjw9LLLQb&#10;eE/XMtQihbAvUEETQldI6auGLPrMdcSJO7veYkiwr6XucUjhtpUvef4qLRpODQ129N5Q9VNerAKe&#10;RzNMzan9LCe1+Qrf8WM33is1eopvCxCBYvgX/7m3Os3Pp/D7TLp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ZUdwgAAANwAAAAPAAAAAAAAAAAAAAAAAJgCAABkcnMvZG93&#10;bnJldi54bWxQSwUGAAAAAAQABAD1AAAAhwMAAAAA&#10;" path="m963,521r6,7l967,464r-4,20l961,501r,12l963,521xe" fillcolor="#b4101a" stroked="f">
                    <v:path arrowok="t" o:connecttype="custom" o:connectlocs="963,4733;969,4740;967,4676;963,4696;961,4713;961,4725;963,4733" o:connectangles="0,0,0,0,0,0,0"/>
                  </v:shape>
                  <v:shape id="Freeform 998" o:spid="_x0000_s112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sLasIA&#10;AADcAAAADwAAAGRycy9kb3ducmV2LnhtbERP32vCMBB+F/Y/hBvszaaOKa4zyhgTfBOrsO3taG5t&#10;tuZSmmjjf28Ewbf7+H7eYhVtK07Ue+NYwSTLQRBXThuuFRz26/EchA/IGlvHpOBMHlbLh9ECC+0G&#10;3tGpDLVIIewLVNCE0BVS+qohiz5zHXHifl1vMSTY11L3OKRw28rnPJ9Ji4ZTQ4MdfTRU/ZdHq4Bf&#10;oxmm5qf9Kl9q8x3+4ud2slPq6TG+v4EIFMNdfHNvdJqfz+D6TLpAL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6wtqwgAAANwAAAAPAAAAAAAAAAAAAAAAAJgCAABkcnMvZG93&#10;bnJldi54bWxQSwUGAAAAAAQABAD1AAAAhwMAAAAA&#10;" path="m1029,482r-13,6l1012,488r-1,-1l1011,483r,4l1015,498r16,-5l1029,482xe" fillcolor="#b4101a" stroked="f">
                    <v:path arrowok="t" o:connecttype="custom" o:connectlocs="1029,4694;1016,4700;1012,4700;1011,4699;1011,4695;1011,4699;1015,4710;1031,4705;1029,4694" o:connectangles="0,0,0,0,0,0,0,0,0"/>
                  </v:shape>
                  <v:shape id="Freeform 997" o:spid="_x0000_s112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eu8cEA&#10;AADcAAAADwAAAGRycy9kb3ducmV2LnhtbERPS2sCMRC+C/6HMEJvmrX0uRqllAq9iVvB9jZsxt3o&#10;ZrJsohv/vREK3ubje858GW0jztR541jBdJKBIC6dNlwp2P6sxm8gfEDW2DgmBRfysFwMB3PMtet5&#10;Q+ciVCKFsM9RQR1Cm0vpy5os+olriRO3d53FkGBXSd1hn8JtIx+z7EVaNJwaamzps6byWJysAn6P&#10;pn82f82ueKrMbzjEr/V0o9TDKH7MQASK4S7+d3/rND97hdsz6QK5u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nrvHBAAAA3AAAAA8AAAAAAAAAAAAAAAAAmAIAAGRycy9kb3du&#10;cmV2LnhtbFBLBQYAAAAABAAEAPUAAACGAwAAAAA=&#10;" path="m1048,463r-17,30l1047,479r8,-10l1048,463r-19,19l1031,493r17,-30xe" fillcolor="#b4101a" stroked="f">
                    <v:path arrowok="t" o:connecttype="custom" o:connectlocs="1048,4675;1031,4705;1047,4691;1055,4681;1048,4675;1029,4694;1031,4705;1048,4675" o:connectangles="0,0,0,0,0,0,0,0"/>
                  </v:shape>
                  <v:shape id="Freeform 996" o:spid="_x0000_s112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6g8UA&#10;AADcAAAADwAAAGRycy9kb3ducmV2LnhtbESPQUsDMRCF74L/IYzQm8221GLXpkWkgjfpVtDehs24&#10;G91Mlk3sxn/fORR6m+G9ee+b9Tb7Tp1oiC6wgdm0AEVcB+u4MfBxeL1/BBUTssUuMBn4pwjbze3N&#10;GksbRt7TqUqNkhCOJRpoU+pLrWPdksc4DT2xaN9h8JhkHRptBxwl3Hd6XhRL7dGxNLTY00tL9W/1&#10;5w3wKrvxwR27z2rRuK/0k3fvs70xk7v8/AQqUU5X8+X6zQp+IbTyjEygN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DqDxQAAANwAAAAPAAAAAAAAAAAAAAAAAJgCAABkcnMv&#10;ZG93bnJldi54bWxQSwUGAAAAAAQABAD1AAAAigMAAAAA&#10;" path="m1048,463r7,6l1064,457r1,-19l1054,454r-6,9xe" fillcolor="#b4101a" stroked="f">
                    <v:path arrowok="t" o:connecttype="custom" o:connectlocs="1048,4675;1055,4681;1064,4669;1065,4650;1054,4666;1048,4675" o:connectangles="0,0,0,0,0,0"/>
                  </v:shape>
                  <v:shape id="Freeform 995" o:spid="_x0000_s112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fGMEA&#10;AADcAAAADwAAAGRycy9kb3ducmV2LnhtbERPTWsCMRC9F/ofwhS81axFS12NUoqCN3EtqLdhM91N&#10;u5ksm+jGf28Eobd5vM+ZL6NtxIU6bxwrGA0zEMSl04YrBd/79esHCB+QNTaOScGVPCwXz09zzLXr&#10;eUeXIlQihbDPUUEdQptL6cuaLPqha4kT9+M6iyHBrpK6wz6F20a+Zdm7tGg4NdTY0ldN5V9xtgp4&#10;Gk0/MafmUIwrcwy/cbUd7ZQavMTPGYhAMfyLH+6NTvOzKdyfS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0nxjBAAAA3AAAAA8AAAAAAAAAAAAAAAAAmAIAAGRycy9kb3du&#10;cmV2LnhtbFBLBQYAAAAABAAEAPUAAACGAwAAAAA=&#10;" path="m1002,532r11,8l1029,533r16,-12l1062,504r13,-17l1067,481r-17,21l1033,518r-16,10l1002,532xe" fillcolor="#b4101a" stroked="f">
                    <v:path arrowok="t" o:connecttype="custom" o:connectlocs="1002,4744;1013,4752;1029,4745;1045,4733;1062,4716;1075,4699;1067,4693;1050,4714;1033,4730;1017,4740;1002,4744" o:connectangles="0,0,0,0,0,0,0,0,0,0,0"/>
                  </v:shape>
                  <v:shape id="Freeform 994" o:spid="_x0000_s112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egWMQA&#10;AADcAAAADwAAAGRycy9kb3ducmV2LnhtbESPQUvDQBCF7wX/wzKCt3YT0WLTbouIgjdpKmhvQ3aa&#10;rGZnQ3Zt1n/vHITeZnhv3vtms8u+V2caowtsoFwUoIibYB23Bt4PL/MHUDEhW+wDk4FfirDbXs02&#10;WNkw8Z7OdWqVhHCs0ECX0lBpHZuOPMZFGIhFO4XRY5J1bLUdcZJw3+vbolhqj46locOBnjpqvusf&#10;b4BX2U337th/1Het+0xf+fmt3Btzc50f16AS5XQx/1+/WsEvBV+ekQn0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XoFjEAAAA3AAAAA8AAAAAAAAAAAAAAAAAmAIAAGRycy9k&#10;b3ducmV2LnhtbFBLBQYAAAAABAAEAPUAAACJAwAAAAA=&#10;" path="m982,529r3,14l997,543r16,-3l1002,532r-5,1l988,533r-6,-4xe" fillcolor="#b4101a" stroked="f">
                    <v:path arrowok="t" o:connecttype="custom" o:connectlocs="982,4741;985,4755;997,4755;1013,4752;1002,4744;997,4745;988,4745;982,4741" o:connectangles="0,0,0,0,0,0,0,0"/>
                  </v:shape>
                  <v:shape id="Freeform 993" o:spid="_x0000_s113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Fw8IA&#10;AADcAAAADwAAAGRycy9kb3ducmV2LnhtbERP32vCMBB+F/wfwgl707SyieuMIrLB3oZVcHs7mrON&#10;NpfSZDb775fBwLf7+H7eahNtK27Ue+NYQT7LQBBXThuuFRwPb9MlCB+QNbaOScEPedisx6MVFtoN&#10;vKdbGWqRQtgXqKAJoSuk9FVDFv3MdcSJO7veYkiwr6XucUjhtpXzLFtIi4ZTQ4Md7RqqruW3VcDP&#10;0QxP5qs9lY+1+QyX+PqR75V6mMTtC4hAMdzF/+53nebnOfw9ky6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2wXDwgAAANwAAAAPAAAAAAAAAAAAAAAAAJgCAABkcnMvZG93&#10;bnJldi54bWxQSwUGAAAAAAQABAD1AAAAhwMAAAAA&#10;" path="m977,522r-2,16l985,543r-3,-14l977,522xe" fillcolor="#b4101a" stroked="f">
                    <v:path arrowok="t" o:connecttype="custom" o:connectlocs="977,4734;975,4750;985,4755;982,4741;977,4734" o:connectangles="0,0,0,0,0"/>
                  </v:shape>
                  <v:shape id="Freeform 992" o:spid="_x0000_s113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btMIA&#10;AADcAAAADwAAAGRycy9kb3ducmV2LnhtbERP32vCMBB+H/g/hBP2NtOKjtkZZQyFvQ3rYPPtaG5t&#10;tLmUJtrsvzeCsLf7+H7ech1tKy7Ue+NYQT7JQBBXThuuFXztt08vIHxA1tg6JgV/5GG9Gj0ssdBu&#10;4B1dylCLFMK+QAVNCF0hpa8asugnriNO3K/rLYYE+1rqHocUbls5zbJnadFwamiwo/eGqlN5tgp4&#10;Ec0wN4f2u5zV5icc4+Yz3yn1OI5vryACxfAvvrs/dJqfT+H2TLp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Zu0wgAAANwAAAAPAAAAAAAAAAAAAAAAAJgCAABkcnMvZG93&#10;bnJldi54bWxQSwUGAAAAAAQABAD1AAAAhwMAAAAA&#10;" path="m1065,438r-1,19l1076,440r2,-23l1065,438xe" fillcolor="#b4101a" stroked="f">
                    <v:path arrowok="t" o:connecttype="custom" o:connectlocs="1065,4650;1064,4669;1076,4652;1078,4629;1065,4650" o:connectangles="0,0,0,0,0"/>
                  </v:shape>
                  <v:shape id="Freeform 991" o:spid="_x0000_s113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+L8IA&#10;AADcAAAADwAAAGRycy9kb3ducmV2LnhtbERPS2sCMRC+C/6HMEJvmt2+0NUopbTQW3ErqLdhM+6m&#10;3UyWTerGf28KBW/z8T1ntYm2FWfqvXGsIJ9lIIgrpw3XCnZf79M5CB+QNbaOScGFPGzW49EKC+0G&#10;3tK5DLVIIewLVNCE0BVS+qohi37mOuLEnVxvMSTY11L3OKRw28r7LHuWFg2nhgY7em2o+il/rQJe&#10;RDM8mWO7Lx9rcwjf8e0z3yp1N4kvSxCBYriJ/90fOs3PH+DvmXSBX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RT4vwgAAANwAAAAPAAAAAAAAAAAAAAAAAJgCAABkcnMvZG93&#10;bnJldi54bWxQSwUGAAAAAAQABAD1AAAAhwMAAAAA&#10;" path="m1010,446r-3,9l1003,468r-2,9l1001,483r1,8l1007,497r3,-51xe" fillcolor="#b4101a" stroked="f">
                    <v:path arrowok="t" o:connecttype="custom" o:connectlocs="1010,4658;1007,4667;1003,4680;1001,4689;1001,4695;1002,4703;1007,4709;1010,4658" o:connectangles="0,0,0,0,0,0,0,0"/>
                  </v:shape>
                  <v:shape id="Freeform 990" o:spid="_x0000_s113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mW8IA&#10;AADcAAAADwAAAGRycy9kb3ducmV2LnhtbERP32vCMBB+H+x/CDfY20w7dGhnFJEJexOrsPl2NLc2&#10;W3MpTbTxvzeCsLf7+H7efBltK87Ue+NYQT7KQBBXThuuFRz2m5cpCB+QNbaOScGFPCwXjw9zLLQb&#10;eEfnMtQihbAvUEETQldI6auGLPqR64gT9+N6iyHBvpa6xyGF21a+ZtmbtGg4NTTY0bqh6q88WQU8&#10;i2aYmGP7VY5r8x1+48c23yn1/BRX7yACxfAvvrs/dZqfj+H2TLpAL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KZbwgAAANwAAAAPAAAAAAAAAAAAAAAAAJgCAABkcnMvZG93&#10;bnJldi54bWxQSwUGAAAAAAQABAD1AAAAhwMAAAAA&#10;" path="m967,85r-2,-5l967,100r,-15xe" fillcolor="#b4101a" stroked="f">
                    <v:path arrowok="t" o:connecttype="custom" o:connectlocs="967,4297;965,4292;967,4312;967,4297" o:connectangles="0,0,0,0"/>
                  </v:shape>
                  <v:shape id="Freeform 989" o:spid="_x0000_s113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DwMIA&#10;AADcAAAADwAAAGRycy9kb3ducmV2LnhtbERP32vCMBB+H+x/CDfwbaYVHdoZRUTBt2EVNt+O5tZm&#10;ay6liTb+98tgsLf7+H7ech1tK27Ue+NYQT7OQBBXThuuFZxP++c5CB+QNbaOScGdPKxXjw9LLLQb&#10;+Ei3MtQihbAvUEETQldI6auGLPqx64gT9+l6iyHBvpa6xyGF21ZOsuxFWjScGhrsaNtQ9V1erQJe&#10;RDPMzKV9L6e1+QhfcfeWH5UaPcXNK4hAMfyL/9wHnebnM/h9Jl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4APAwgAAANwAAAAPAAAAAAAAAAAAAAAAAJgCAABkcnMvZG93&#10;bnJldi54bWxQSwUGAAAAAAQABAD1AAAAhwMAAAAA&#10;" path="m861,261r4,12l870,266r10,-19l890,229r10,-18l910,194r10,-18l930,160r10,-17l950,127r-1,-7l953,105r-8,12l935,133r-10,16l914,166r-10,17l894,201r-10,17l874,236r-9,27l861,261xe" fillcolor="#b4101a" stroked="f">
                    <v:path arrowok="t" o:connecttype="custom" o:connectlocs="861,4473;865,4485;870,4478;880,4459;890,4441;900,4423;910,4406;920,4388;930,4372;940,4355;950,4339;949,4332;953,4317;945,4329;935,4345;925,4361;914,4378;904,4395;894,4413;884,4430;874,4448;865,4475;861,4473" o:connectangles="0,0,0,0,0,0,0,0,0,0,0,0,0,0,0,0,0,0,0,0,0,0,0"/>
                  </v:shape>
                  <v:shape id="Freeform 988" o:spid="_x0000_s113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dt8IA&#10;AADcAAAADwAAAGRycy9kb3ducmV2LnhtbERP32vCMBB+F/Y/hBvsbaaVTbQziojC3oZV2Hw7mlub&#10;rbmUJtrsvzfCwLf7+H7eYhVtKy7Ue+NYQT7OQBBXThuuFRwPu+cZCB+QNbaOScEfeVgtH0YLLLQb&#10;eE+XMtQihbAvUEETQldI6auGLPqx64gT9+16iyHBvpa6xyGF21ZOsmwqLRpODQ12tGmo+i3PVgHP&#10;oxlezan9LF9q8xV+4vYj3yv19BjXbyACxXAX/7vfdZqfT+H2TLpAL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Mp23wgAAANwAAAAPAAAAAAAAAAAAAAAAAJgCAABkcnMvZG93&#10;bnJldi54bWxQSwUGAAAAAAQABAD1AAAAhwMAAAAA&#10;" path="m953,123r-4,-3l950,127r3,-4xe" fillcolor="#b4101a" stroked="f">
                    <v:path arrowok="t" o:connecttype="custom" o:connectlocs="953,4335;949,4332;950,4339;953,4335" o:connectangles="0,0,0,0"/>
                  </v:shape>
                  <v:shape id="Freeform 987" o:spid="_x0000_s113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4LMIA&#10;AADcAAAADwAAAGRycy9kb3ducmV2LnhtbERPS2sCMRC+C/6HMEJvmt3Sh65GKaWF3opbQb0Nm3E3&#10;7WaybFI3/ntTKHibj+85q020rThT741jBfksA0FcOW24VrD7ep/OQfiArLF1TAou5GGzHo9WWGg3&#10;8JbOZahFCmFfoIImhK6Q0lcNWfQz1xEn7uR6iyHBvpa6xyGF21beZ9mTtGg4NTTY0WtD1U/5axXw&#10;Iprh0RzbfflQm0P4jm+f+Vapu0l8WYIIFMNN/O/+0Gl+/gx/z6QL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jgswgAAANwAAAAPAAAAAAAAAAAAAAAAAJgCAABkcnMvZG93&#10;bnJldi54bWxQSwUGAAAAAAQABAD1AAAAhwMAAAAA&#10;" path="m864,255r-3,6l865,263r9,-27l864,255xe" fillcolor="#b4101a" stroked="f">
                    <v:path arrowok="t" o:connecttype="custom" o:connectlocs="864,4467;861,4473;865,4475;874,4448;864,4467" o:connectangles="0,0,0,0,0"/>
                  </v:shape>
                  <v:shape id="Freeform 986" o:spid="_x0000_s113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sXsQA&#10;AADcAAAADwAAAGRycy9kb3ducmV2LnhtbESPQUvDQBCF7wX/wzKCt3YT0WLTbouIgjdpKmhvQ3aa&#10;rGZnQ3Zt1n/vHITeZnhv3vtms8u+V2caowtsoFwUoIibYB23Bt4PL/MHUDEhW+wDk4FfirDbXs02&#10;WNkw8Z7OdWqVhHCs0ECX0lBpHZuOPMZFGIhFO4XRY5J1bLUdcZJw3+vbolhqj46locOBnjpqvusf&#10;b4BX2U337th/1Het+0xf+fmt3Btzc50f16AS5XQx/1+/WsEvhVaekQn0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hrF7EAAAA3AAAAA8AAAAAAAAAAAAAAAAAmAIAAGRycy9k&#10;b3ducmV2LnhtbFBLBQYAAAAABAAEAPUAAACJAwAAAAA=&#10;" path="m861,261r-8,37l865,273r-4,-12xe" fillcolor="#b4101a" stroked="f">
                    <v:path arrowok="t" o:connecttype="custom" o:connectlocs="861,4473;853,4510;865,4485;861,4473" o:connectangles="0,0,0,0"/>
                  </v:shape>
                  <v:shape id="Freeform 985" o:spid="_x0000_s113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0JxcIA&#10;AADcAAAADwAAAGRycy9kb3ducmV2LnhtbERP32vCMBB+H/g/hBP2NtMON7QaRcaEvQ2roL4dzdlG&#10;m0tpMpv998tgsLf7+H7ech1tK+7Ue+NYQT7JQBBXThuuFRz226cZCB+QNbaOScE3eVivRg9LLLQb&#10;eEf3MtQihbAvUEETQldI6auGLPqJ64gTd3G9xZBgX0vd45DCbSufs+xVWjScGhrs6K2h6lZ+WQU8&#10;j2Z4Mef2WE5rcwrX+P6Z75R6HMfNAkSgGP7Ff+4Pnebnc/h9Jl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QnFwgAAANwAAAAPAAAAAAAAAAAAAAAAAJgCAABkcnMvZG93&#10;bnJldi54bWxQSwUGAAAAAAQABAD1AAAAhwMAAAAA&#10;" path="m831,243r-9,17l819,265r-8,15l817,291r8,-16l831,243xe" fillcolor="#b4101a" stroked="f">
                    <v:path arrowok="t" o:connecttype="custom" o:connectlocs="831,4455;822,4472;819,4477;811,4492;817,4503;825,4487;831,4455" o:connectangles="0,0,0,0,0,0,0"/>
                  </v:shape>
                  <v:shape id="Freeform 984" o:spid="_x0000_s113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q5cUA&#10;AADcAAAADwAAAGRycy9kb3ducmV2LnhtbESPQUsDMRCF74L/IYzQm822tKLbpkVEobfSbUF7Gzbj&#10;bnQzWTaxm/575yB4m+G9ee+b9Tb7Tl1oiC6wgdm0AEVcB+u4MXA6vt0/gooJ2WIXmAxcKcJ2c3uz&#10;xtKGkQ90qVKjJIRjiQbalPpS61i35DFOQ08s2mcYPCZZh0bbAUcJ952eF8WD9uhYGlrs6aWl+rv6&#10;8Qb4Kbtx6c7de7Vo3Ef6yq/72cGYyV1+XoFKlNO/+e96ZwV/LvjyjE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+2rlxQAAANwAAAAPAAAAAAAAAAAAAAAAAJgCAABkcnMv&#10;ZG93bnJldi54bWxQSwUGAAAAAAQABAD1AAAAigMAAAAA&#10;" path="m866,534r20,-10l869,524r-11,4l848,528r,10l866,534xe" fillcolor="#b4101a" stroked="f">
                    <v:path arrowok="t" o:connecttype="custom" o:connectlocs="866,4746;886,4736;869,4736;858,4740;848,4740;848,4750;866,4746" o:connectangles="0,0,0,0,0,0,0"/>
                  </v:shape>
                  <v:shape id="Freeform 983" o:spid="_x0000_s114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fPfsIA&#10;AADcAAAADwAAAGRycy9kb3ducmV2LnhtbERP32vCMBB+H/g/hBP2NtOKjtkZZQyFvQ3rYPPtaG5t&#10;tLmUJtrsvzeCsLf7+H7ech1tKy7Ue+NYQT7JQBBXThuuFXztt08vIHxA1tg6JgV/5GG9Gj0ssdBu&#10;4B1dylCLFMK+QAVNCF0hpa8asugnriNO3K/rLYYE+1rqHocUbls5zbJnadFwamiwo/eGqlN5tgp4&#10;Ec0wN4f2u5zV5icc4+Yz3yn1OI5vryACxfAvvrs/dJo/zeH2TLp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t89+wgAAANwAAAAPAAAAAAAAAAAAAAAAAJgCAABkcnMvZG93&#10;bnJldi54bWxQSwUGAAAAAAQABAD1AAAAhwMAAAAA&#10;" path="m839,527r-6,-3l836,538r12,l848,528r-9,-1xe" fillcolor="#b4101a" stroked="f">
                    <v:path arrowok="t" o:connecttype="custom" o:connectlocs="839,4739;833,4736;836,4750;848,4750;848,4740;839,4739" o:connectangles="0,0,0,0,0,0"/>
                  </v:shape>
                  <v:shape id="Freeform 982" o:spid="_x0000_s114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VRCcIA&#10;AADcAAAADwAAAGRycy9kb3ducmV2LnhtbERP32vCMBB+H/g/hBP2NlPLNmY1yhgO9ibWgfp2NGcb&#10;bS6liTb+98tgsLf7+H7eYhVtK27Ue+NYwXSSgSCunDZcK/jefT69gfABWWPrmBTcycNqOXpYYKHd&#10;wFu6laEWKYR9gQqaELpCSl81ZNFPXEecuJPrLYYE+1rqHocUbluZZ9mrtGg4NTTY0UdD1aW8WgU8&#10;i2Z4Mcd2Xz7X5hDOcb2ZbpV6HMf3OYhAMfyL/9xfOs3Pc/h9Jl0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ZVEJwgAAANwAAAAPAAAAAAAAAAAAAAAAAJgCAABkcnMvZG93&#10;bnJldi54bWxQSwUGAAAAAAQABAD1AAAAhwMAAAAA&#10;" path="m836,538r-3,-14l829,516r-3,-5l825,532r11,6xe" fillcolor="#b4101a" stroked="f">
                    <v:path arrowok="t" o:connecttype="custom" o:connectlocs="836,4750;833,4736;829,4728;826,4723;825,4744;836,4750" o:connectangles="0,0,0,0,0,0"/>
                  </v:shape>
                  <v:shape id="Freeform 981" o:spid="_x0000_s114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n0ksIA&#10;AADcAAAADwAAAGRycy9kb3ducmV2LnhtbERPS2sCMRC+C/6HMII3zfpoabdGkVLBW3EttL0Nm3E3&#10;upksm+im/74pFLzNx/ec1SbaRtyo88axgtk0A0FcOm24UvBx3E2eQPiArLFxTAp+yMNmPRysMNeu&#10;5wPdilCJFMI+RwV1CG0upS9rsuinriVO3Ml1FkOCXSV1h30Kt42cZ9mjtGg4NdTY0mtN5aW4WgX8&#10;HE3/YL6bz2JZma9wjm/vs4NS41HcvoAIFMNd/O/e6zR/voC/Z9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fSSwgAAANwAAAAPAAAAAAAAAAAAAAAAAJgCAABkcnMvZG93&#10;bnJldi54bWxQSwUGAAAAAAQABAD1AAAAhwMAAAAA&#10;" path="m824,498r2,-17l829,437r-7,20l824,505r,-7xe" fillcolor="#b4101a" stroked="f">
                    <v:path arrowok="t" o:connecttype="custom" o:connectlocs="824,4710;826,4693;829,4649;822,4669;824,4717;824,4710" o:connectangles="0,0,0,0,0,0"/>
                  </v:shape>
                  <v:shape id="Freeform 980" o:spid="_x0000_s114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Bs5sIA&#10;AADcAAAADwAAAGRycy9kb3ducmV2LnhtbERP32vCMBB+H/g/hBN8W1NFh+uMImMD34ZVcHs7mrON&#10;NpfSZDb7781gsLf7+H7eahNtK27Ue+NYwTTLQRBXThuuFRwP749LED4ga2wdk4If8rBZjx5WWGg3&#10;8J5uZahFCmFfoIImhK6Q0lcNWfSZ64gTd3a9xZBgX0vd45DCbStnef4kLRpODQ129NpQdS2/rQJ+&#10;jmZYmK/2VM5r8xku8e1juldqMo7bFxCBYvgX/7l3Os2fzeH3mXSB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wGzmwgAAANwAAAAPAAAAAAAAAAAAAAAAAJgCAABkcnMvZG93&#10;bnJldi54bWxQSwUGAAAAAAQABAD1AAAAhwMAAAAA&#10;" path="m876,374r8,-13l892,347r-15,7l862,362r13,-6l879,359r2,4l876,374xe" fillcolor="#b4101a" stroked="f">
                    <v:path arrowok="t" o:connecttype="custom" o:connectlocs="876,4586;884,4573;892,4559;877,4566;862,4574;875,4568;879,4571;881,4575;876,4586" o:connectangles="0,0,0,0,0,0,0,0,0"/>
                  </v:shape>
                  <v:shape id="Freeform 979" o:spid="_x0000_s114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JfcIA&#10;AADcAAAADwAAAGRycy9kb3ducmV2LnhtbERP32vCMBB+F/Y/hBP2ZlNlytYZZYjC3sQqbHs7mlub&#10;2VxKE23235vBwLf7+H7ech1tK67Ue+NYwTTLQRBXThuuFZyOu8kzCB+QNbaOScEveVivHkZLLLQb&#10;+EDXMtQihbAvUEETQldI6auGLPrMdcSJ+3a9xZBgX0vd45DCbStneb6QFg2nhgY72jRUncuLVcAv&#10;0Qxz89V+lE+1+Qw/cbufHpR6HMe3VxCBYriL/93vOs2fzeHvmXSB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jMl9wgAAANwAAAAPAAAAAAAAAAAAAAAAAJgCAABkcnMvZG93&#10;bnJldi54bWxQSwUGAAAAAAQABAD1AAAAhwMAAAAA&#10;" path="m848,422r,-1l854,412r9,-16l876,374r-6,-4l865,373r-5,8l849,400r-1,22xe" fillcolor="#b4101a" stroked="f">
                    <v:path arrowok="t" o:connecttype="custom" o:connectlocs="848,4634;848,4633;854,4624;863,4608;876,4586;870,4582;865,4585;860,4593;849,4612;848,4634" o:connectangles="0,0,0,0,0,0,0,0,0,0"/>
                  </v:shape>
                  <v:shape id="Freeform 978" o:spid="_x0000_s114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5XCsIA&#10;AADcAAAADwAAAGRycy9kb3ducmV2LnhtbERPTWsCMRC9C/6HMAVvNauo2K1RpLTgTVwF29uwGXdj&#10;N5Nlk7rx3zeFgrd5vM9ZbaJtxI06bxwrmIwzEMSl04YrBafjx/MShA/IGhvHpOBOHjbr4WCFuXY9&#10;H+hWhEqkEPY5KqhDaHMpfVmTRT92LXHiLq6zGBLsKqk77FO4beQ0yxbSouHUUGNLbzWV38WPVcAv&#10;0fRz89Wci1llPsM1vu8nB6VGT3H7CiJQDA/xv3un0/zpAv6eSR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XlcKwgAAANwAAAAPAAAAAAAAAAAAAAAAAJgCAABkcnMvZG93&#10;bnJldi54bWxQSwUGAAAAAAQABAD1AAAAhwMAAAAA&#10;" path="m830,463r8,-20l848,422r1,-22l842,413r-2,3l830,463xe" fillcolor="#b4101a" stroked="f">
                    <v:path arrowok="t" o:connecttype="custom" o:connectlocs="830,4675;838,4655;848,4634;849,4612;842,4625;840,4628;830,4675" o:connectangles="0,0,0,0,0,0,0"/>
                  </v:shape>
                  <v:shape id="Freeform 977" o:spid="_x0000_s114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ykcIA&#10;AADcAAAADwAAAGRycy9kb3ducmV2LnhtbERPS2sCMRC+C/6HMII3zSrax9YoUip4K66FtrdhM+5G&#10;N5NlE9303zeFgrf5+J6z2kTbiBt13jhWMJtmIIhLpw1XCj6Ou8kTCB+QNTaOScEPedish4MV5tr1&#10;fKBbESqRQtjnqKAOoc2l9GVNFv3UtcSJO7nOYkiwq6TusE/htpHzLHuQFg2nhhpbeq2pvBRXq4Cf&#10;o+mX5rv5LBaV+Qrn+PY+Oyg1HsXtC4hAMdzF/+69TvPnj/D3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vKRwgAAANwAAAAPAAAAAAAAAAAAAAAAAJgCAABkcnMvZG93&#10;bnJldi54bWxQSwUGAAAAAAQABAD1AAAAhwMAAAAA&#10;" path="m829,437r-3,44l830,463r10,-47l829,437xe" fillcolor="#b4101a" stroked="f">
                    <v:path arrowok="t" o:connecttype="custom" o:connectlocs="829,4649;826,4693;830,4675;840,4628;829,4649" o:connectangles="0,0,0,0,0"/>
                  </v:shape>
                  <v:shape id="Freeform 976" o:spid="_x0000_s114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1m48UA&#10;AADcAAAADwAAAGRycy9kb3ducmV2LnhtbESPQUsDMRCF74L/IYzQm822tKLbpkVEobfSbUF7Gzbj&#10;bnQzWTaxm/575yB4m+G9ee+b9Tb7Tl1oiC6wgdm0AEVcB+u4MXA6vt0/gooJ2WIXmAxcKcJ2c3uz&#10;xtKGkQ90qVKjJIRjiQbalPpS61i35DFOQ08s2mcYPCZZh0bbAUcJ952eF8WD9uhYGlrs6aWl+rv6&#10;8Qb4Kbtx6c7de7Vo3Ef6yq/72cGYyV1+XoFKlNO/+e96ZwV/LrTyjE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WbjxQAAANwAAAAPAAAAAAAAAAAAAAAAAJgCAABkcnMv&#10;ZG93bnJldi54bWxQSwUGAAAAAAQABAD1AAAAigMAAAAA&#10;" path="m667,365r-4,-4l665,378r2,-3l667,371r,-6xe" fillcolor="#b4101a" stroked="f">
                    <v:path arrowok="t" o:connecttype="custom" o:connectlocs="667,4577;663,4573;665,4590;667,4587;667,4583;667,4577" o:connectangles="0,0,0,0,0,0"/>
                  </v:shape>
                  <v:shape id="Freeform 975" o:spid="_x0000_s114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DeMIA&#10;AADcAAAADwAAAGRycy9kb3ducmV2LnhtbERP32vCMBB+F/wfwgl7s6myiXZGEdlgb8MquL0dza2N&#10;NpfSZDb775fBwLf7+H7eehttK27Ue+NYwSzLQRBXThuuFZyOr9MlCB+QNbaOScEPedhuxqM1FtoN&#10;fKBbGWqRQtgXqKAJoSuk9FVDFn3mOuLEfbneYkiwr6XucUjhtpXzPF9Ii4ZTQ4Md7RuqruW3VcCr&#10;aIYn89mey8fafIRLfHmfHZR6mMTdM4hAMdzF/+43nebPV/D3TLp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wcN4wgAAANwAAAAPAAAAAAAAAAAAAAAAAJgCAABkcnMvZG93&#10;bnJldi54bWxQSwUGAAAAAAQABAD1AAAAhwMAAAAA&#10;" path="m685,436r-11,15l675,466r12,-15l696,421r-11,15xe" fillcolor="#b4101a" stroked="f">
                    <v:path arrowok="t" o:connecttype="custom" o:connectlocs="685,4648;674,4663;675,4678;687,4663;696,4633;685,4648" o:connectangles="0,0,0,0,0,0"/>
                  </v:shape>
                  <v:shape id="Freeform 974" o:spid="_x0000_s114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8OMUA&#10;AADcAAAADwAAAGRycy9kb3ducmV2LnhtbESPQU/DMAyF70j8h8hI3Fg6Bmjrlk0IDYnbtIK07WY1&#10;pg00TtWENfz7+YDEzdZ7fu/zapN9p840RBfYwHRSgCKug3XcGPh4f72bg4oJ2WIXmAz8UoTN+vpq&#10;haUNI+/pXKVGSQjHEg20KfWl1rFuyWOchJ5YtM8weEyyDo22A44S7jt9XxRP2qNjaWixp5eW6u/q&#10;xxvgRXbjozt1h+qhccf0lbe76d6Y25v8vASVKKd/89/1mxX8meDLMzKB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vw4xQAAANwAAAAPAAAAAAAAAAAAAAAAAJgCAABkcnMv&#10;ZG93bnJldi54bWxQSwUGAAAAAAQABAD1AAAAigMAAAAA&#10;" path="m662,480r13,-14l674,451r-12,15l649,480r-1,15l662,480xe" fillcolor="#b4101a" stroked="f">
                    <v:path arrowok="t" o:connecttype="custom" o:connectlocs="662,4692;675,4678;674,4663;662,4678;649,4692;648,4707;662,4692" o:connectangles="0,0,0,0,0,0,0"/>
                  </v:shape>
                  <v:shape id="Freeform 973" o:spid="_x0000_s115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5Zo8IA&#10;AADcAAAADwAAAGRycy9kb3ducmV2LnhtbERPS2sCMRC+C/6HMEJvmt2+0NUopbTQW3ErqLdhM+6m&#10;3UyWTerGf28KBW/z8T1ntYm2FWfqvXGsIJ9lIIgrpw3XCnZf79M5CB+QNbaOScGFPGzW49EKC+0G&#10;3tK5DLVIIewLVNCE0BVS+qohi37mOuLEnVxvMSTY11L3OKRw28r7LHuWFg2nhgY7em2o+il/rQJe&#10;RDM8mWO7Lx9rcwjf8e0z3yp1N4kvSxCBYriJ/90fOs1/yOHvmXSBX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blmjwgAAANwAAAAPAAAAAAAAAAAAAAAAAJgCAABkcnMvZG93&#10;bnJldi54bWxQSwUGAAAAAAQABAD1AAAAhwMAAAAA&#10;" path="m585,533r16,1l618,521r15,-13l648,495r1,-15l634,494r-15,13l603,520r-18,13xe" fillcolor="#b4101a" stroked="f">
                    <v:path arrowok="t" o:connecttype="custom" o:connectlocs="585,4745;601,4746;618,4733;633,4720;648,4707;649,4692;634,4706;619,4719;603,4732;585,4745" o:connectangles="0,0,0,0,0,0,0,0,0,0"/>
                  </v:shape>
                  <v:shape id="Freeform 972" o:spid="_x0000_s115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H1MIA&#10;AADcAAAADwAAAGRycy9kb3ducmV2LnhtbERPS2sCMRC+C/6HMII3zfpoabdGkVLBW3EttL0Nm3E3&#10;upksm+im/74pFLzNx/ec1SbaRtyo88axgtk0A0FcOm24UvBx3E2eQPiArLFxTAp+yMNmPRysMNeu&#10;5wPdilCJFMI+RwV1CG0upS9rsuinriVO3Ml1FkOCXSV1h30Kt42cZ9mjtGg4NdTY0mtN5aW4WgX8&#10;HE3/YL6bz2JZma9wjm/vs4NS41HcvoAIFMNd/O/e6zR/MYe/Z9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vMfUwgAAANwAAAAPAAAAAAAAAAAAAAAAAJgCAABkcnMvZG93&#10;bnJldi54bWxQSwUGAAAAAAQABAD1AAAAhwMAAAAA&#10;" path="m705,374r-7,l697,392r-5,-3l697,392r1,-18l693,379r-2,22l697,392r4,-6l705,374xe" fillcolor="#b4101a" stroked="f">
                    <v:path arrowok="t" o:connecttype="custom" o:connectlocs="705,4586;698,4586;697,4604;697,4604;692,4601;697,4604;698,4586;693,4591;691,4613;697,4604;701,4598;705,4586" o:connectangles="0,0,0,0,0,0,0,0,0,0,0,0"/>
                  </v:shape>
                  <v:shape id="Freeform 971" o:spid="_x0000_s115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iT8IA&#10;AADcAAAADwAAAGRycy9kb3ducmV2LnhtbERPTWsCMRC9F/wPYQRvNWttpa5GkWKhN3ErtL0Nm3E3&#10;upksm9SN/94Ihd7m8T5nuY62ERfqvHGsYDLOQBCXThuuFBw+3x9fQfiArLFxTAqu5GG9GjwsMdeu&#10;5z1dilCJFMI+RwV1CG0upS9rsujHriVO3NF1FkOCXSV1h30Kt418yrKZtGg4NdTY0ltN5bn4tQp4&#10;Hk3/Yn6ar+K5Mt/hFLe7yV6p0TBuFiACxfAv/nN/6DR/OoX7M+k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8GJPwgAAANwAAAAPAAAAAAAAAAAAAAAAAJgCAABkcnMvZG93&#10;bnJldi54bWxQSwUGAAAAAAQABAD1AAAAhwMAAAAA&#10;" path="m693,379r-5,8l680,400r-11,16l681,416r10,-15l693,379xe" fillcolor="#b4101a" stroked="f">
                    <v:path arrowok="t" o:connecttype="custom" o:connectlocs="693,4591;688,4599;688,4599;680,4612;669,4628;681,4628;691,4613;693,4591" o:connectangles="0,0,0,0,0,0,0,0"/>
                  </v:shape>
                  <v:shape id="Freeform 970" o:spid="_x0000_s115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n6O8IA&#10;AADcAAAADwAAAGRycy9kb3ducmV2LnhtbERPTWsCMRC9F/ofwhR6q1mrFV2NUoqCt+IqqLdhM91N&#10;u5ksm9SN/94UCt7m8T5nsYq2ERfqvHGsYDjIQBCXThuuFBz2m5cpCB+QNTaOScGVPKyWjw8LzLXr&#10;eUeXIlQihbDPUUEdQptL6cuaLPqBa4kT9+U6iyHBrpK6wz6F20a+ZtlEWjScGmps6aOm8qf4tQp4&#10;Fk3/Zs7NsRhX5hS+4/pzuFPq+Sm+z0EEiuEu/ndvdZo/GsPfM+kC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Gfo7wgAAANwAAAAPAAAAAAAAAAAAAAAAAJgCAABkcnMvZG93&#10;bnJldi54bWxQSwUGAAAAAAQABAD1AAAAhwMAAAAA&#10;" path="m651,454r3,-3l669,433r12,-17l669,416r-14,17l651,454xe" fillcolor="#b4101a" stroked="f">
                    <v:path arrowok="t" o:connecttype="custom" o:connectlocs="651,4666;654,4663;669,4645;681,4628;669,4628;655,4645;651,4666" o:connectangles="0,0,0,0,0,0,0"/>
                  </v:shape>
                  <v:shape id="Freeform 969" o:spid="_x0000_s115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foMIA&#10;AADcAAAADwAAAGRycy9kb3ducmV2LnhtbERPTWsCMRC9F/ofwhR6q1lrFV2NUoqCt+IqqLdhM91N&#10;u5ksm9RN/30jCN7m8T5nsYq2ERfqvHGsYDjIQBCXThuuFBz2m5cpCB+QNTaOScEfeVgtHx8WmGvX&#10;844uRahECmGfo4I6hDaX0pc1WfQD1xIn7st1FkOCXSV1h30Kt418zbKJtGg4NdTY0kdN5U/xaxXw&#10;LJp+bM7NsXirzCl8x/XncKfU81N8n4MIFMNdfHNvdZo/GsP1mXSB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VV+gwgAAANwAAAAPAAAAAAAAAAAAAAAAAJgCAABkcnMvZG93&#10;bnJldi54bWxQSwUGAAAAAAQABAD1AAAAhwMAAAAA&#10;" path="m655,433r-9,12l635,457r-13,13l606,484r-5,4l609,493r17,-13l640,467r11,-13l655,433xe" fillcolor="#b4101a" stroked="f">
                    <v:path arrowok="t" o:connecttype="custom" o:connectlocs="655,4645;646,4657;635,4669;622,4682;606,4696;601,4700;609,4705;626,4692;640,4679;651,4666;655,4645" o:connectangles="0,0,0,0,0,0,0,0,0,0,0"/>
                  </v:shape>
                  <v:shape id="Freeform 968" o:spid="_x0000_s115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fB18IA&#10;AADcAAAADwAAAGRycy9kb3ducmV2LnhtbERPTWsCMRC9C/0PYQreNGu10m6NUkTBW3EttL0Nm+lu&#10;dDNZNtGN/94UCt7m8T5nsYq2ERfqvHGsYDLOQBCXThuuFHwetqMXED4ga2wck4IreVgtHwYLzLXr&#10;eU+XIlQihbDPUUEdQptL6cuaLPqxa4kT9+s6iyHBrpK6wz6F20Y+ZdlcWjScGmpsaV1TeSrOVgG/&#10;RtM/m5/mq5hV5jsc4+Zjsldq+Bjf30AEiuEu/nfvdJo/ncPfM+kC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8HXwgAAANwAAAAPAAAAAAAAAAAAAAAAAJgCAABkcnMvZG93&#10;bnJldi54bWxQSwUGAAAAAAQABAD1AAAAhwMAAAAA&#10;" path="m705,384r4,1l709,384r1,1l715,404r5,-15l716,378r-7,-4l705,374r,10xe" fillcolor="#b4101a" stroked="f">
                    <v:path arrowok="t" o:connecttype="custom" o:connectlocs="705,4596;709,4597;709,4596;710,4597;715,4616;720,4601;716,4590;709,4586;705,4586;705,4596" o:connectangles="0,0,0,0,0,0,0,0,0,0"/>
                  </v:shape>
                  <v:shape id="Freeform 967" o:spid="_x0000_s115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kTMMA&#10;AADcAAAADwAAAGRycy9kb3ducmV2LnhtbERPTWsCMRC9C/0PYQreNGttrd0aRcSCt+JaaL0Nm+lu&#10;2s1k2UQ3/nsjFHqbx/ucxSraRpyp88axgsk4A0FcOm24UvBxeBvNQfiArLFxTAou5GG1vBssMNeu&#10;5z2di1CJFMI+RwV1CG0upS9rsujHriVO3LfrLIYEu0rqDvsUbhv5kGUzadFwaqixpU1N5W9xsgr4&#10;JZr+yRybz+KxMl/hJ27fJ3ulhvdx/QoiUAz/4j/3Tqf502e4PZMu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tkTMMAAADcAAAADwAAAAAAAAAAAAAAAACYAgAAZHJzL2Rv&#10;d25yZXYueG1sUEsFBgAAAAAEAAQA9QAAAIgDAAAAAA==&#10;" path="m710,385r-1,-1l709,385r1,3l710,393r5,11l710,385xe" fillcolor="#b4101a" stroked="f">
                    <v:path arrowok="t" o:connecttype="custom" o:connectlocs="710,4597;709,4596;709,4597;710,4600;710,4605;715,4616;710,4597" o:connectangles="0,0,0,0,0,0,0"/>
                  </v:shape>
                  <v:shape id="Freeform 966" o:spid="_x0000_s115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TwPsUA&#10;AADcAAAADwAAAGRycy9kb3ducmV2LnhtbESPQU/DMAyF70j8h8hI3Fg6Bmjrlk0IDYnbtIK07WY1&#10;pg00TtWENfz7+YDEzdZ7fu/zapN9p840RBfYwHRSgCKug3XcGPh4f72bg4oJ2WIXmAz8UoTN+vpq&#10;haUNI+/pXKVGSQjHEg20KfWl1rFuyWOchJ5YtM8weEyyDo22A44S7jt9XxRP2qNjaWixp5eW6u/q&#10;xxvgRXbjozt1h+qhccf0lbe76d6Y25v8vASVKKd/89/1mxX8mdDKMzKB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PA+xQAAANwAAAAPAAAAAAAAAAAAAAAAAJgCAABkcnMv&#10;ZG93bnJldi54bWxQSwUGAAAAAAQABAD1AAAAigMAAAAA&#10;" path="m705,405r-9,16l698,436r6,-10l715,404r-5,-11l705,405xe" fillcolor="#b4101a" stroked="f">
                    <v:path arrowok="t" o:connecttype="custom" o:connectlocs="705,4617;696,4633;698,4648;704,4638;715,4616;710,4605;705,4617" o:connectangles="0,0,0,0,0,0,0"/>
                  </v:shape>
                  <v:shape id="Freeform 965" o:spid="_x0000_s115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VpcIA&#10;AADcAAAADwAAAGRycy9kb3ducmV2LnhtbERPTWsCMRC9F/ofwhR6q1lbLbo1ShEFb+JaUG/DZrqb&#10;djNZNtFN/30jCN7m8T5ntoi2ERfqvHGsYDjIQBCXThuuFHzt1y8TED4ga2wck4I/8rCYPz7MMNeu&#10;5x1dilCJFMI+RwV1CG0upS9rsugHriVO3LfrLIYEu0rqDvsUbhv5mmXv0qLh1FBjS8uayt/ibBXw&#10;NJp+bE7NoRhV5hh+4mo73Cn1/BQ/P0AEiuEuvrk3Os1/m8L1mXS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FWlwgAAANwAAAAPAAAAAAAAAAAAAAAAAJgCAABkcnMvZG93&#10;bnJldi54bWxQSwUGAAAAAAQABAD1AAAAhwMAAAAA&#10;" path="m426,708r-13,8l406,717r-5,-1l397,711r,-5l397,700r2,-4l407,678r-3,-14l394,681r-1,42l399,727r7,l421,723r5,-15xe" fillcolor="#b4101a" stroked="f">
                    <v:path arrowok="t" o:connecttype="custom" o:connectlocs="426,4920;413,4928;406,4929;401,4928;397,4923;397,4918;397,4912;399,4908;407,4890;404,4876;394,4893;393,4935;399,4939;406,4939;421,4935;426,4920" o:connectangles="0,0,0,0,0,0,0,0,0,0,0,0,0,0,0,0"/>
                  </v:shape>
                  <v:shape id="Freeform 964" o:spid="_x0000_s115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SPRcUA&#10;AADcAAAADwAAAGRycy9kb3ducmV2LnhtbESPQUsDMRCF74L/IYzgzWYrtdht0yKi4E26Cra3YTPd&#10;Td1Mlk3sxn/fORR6m+G9ee+b1Sb7Tp1oiC6wgemkAEVcB+u4MfD99f7wDComZItdYDLwTxE269ub&#10;FZY2jLylU5UaJSEcSzTQptSXWse6JY9xEnpi0Q5h8JhkHRptBxwl3Hf6sSjm2qNjaWixp9eW6t/q&#10;zxvgRXbjk9t3P9Wscbt0zG+f060x93f5ZQkqUU5X8+X6wwr+TPDlGZlAr8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I9FxQAAANwAAAAPAAAAAAAAAAAAAAAAAJgCAABkcnMv&#10;ZG93bnJldi54bWxQSwUGAAAAAAQABAD1AAAAigMAAAAA&#10;" path="m500,595r-2,4l489,616r-10,17l469,651r-6,19l459,667r-17,25l426,708r-5,15l435,713r15,-16l466,675r12,-20l489,637r9,-17l500,595xe" fillcolor="#b4101a" stroked="f">
                    <v:path arrowok="t" o:connecttype="custom" o:connectlocs="500,4807;498,4811;489,4828;479,4845;469,4863;463,4882;459,4879;442,4904;426,4920;421,4935;435,4925;450,4909;466,4887;478,4867;489,4849;498,4832;500,4807" o:connectangles="0,0,0,0,0,0,0,0,0,0,0,0,0,0,0,0,0"/>
                  </v:shape>
                  <v:shape id="Freeform 963" o:spid="_x0000_s116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gq3sIA&#10;AADcAAAADwAAAGRycy9kb3ducmV2LnhtbERP32vCMBB+H+x/CDfY20w7dGhnFJEJexOrsPl2NLc2&#10;W3MpTbTxvzeCsLf7+H7efBltK87Ue+NYQT7KQBBXThuuFRz2m5cpCB+QNbaOScGFPCwXjw9zLLQb&#10;eEfnMtQihbAvUEETQldI6auGLPqR64gT9+N6iyHBvpa6xyGF21a+ZtmbtGg4NTTY0bqh6q88WQU8&#10;i2aYmGP7VY5r8x1+48c23yn1/BRX7yACxfAvvrs/dZo/zuH2TLpAL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CrewgAAANwAAAAPAAAAAAAAAAAAAAAAAJgCAABkcnMvZG93&#10;bnJldi54bWxQSwUGAAAAAAQABAD1AAAAhwMAAAAA&#10;" path="m394,681r-5,12l390,718r3,5l394,681xe" fillcolor="#b4101a" stroked="f">
                    <v:path arrowok="t" o:connecttype="custom" o:connectlocs="394,4893;389,4905;390,4930;393,4935;394,4893" o:connectangles="0,0,0,0,0"/>
                  </v:shape>
                  <v:shape id="Freeform 962" o:spid="_x0000_s116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0qcIA&#10;AADcAAAADwAAAGRycy9kb3ducmV2LnhtbERP32vCMBB+H/g/hBN8W1NFh+uMImMD34ZVcHs7mrON&#10;NpfSZDb7781gsLf7+H7eahNtK27Ue+NYwTTLQRBXThuuFRwP749LED4ga2wdk4If8rBZjx5WWGg3&#10;8J5uZahFCmFfoIImhK6Q0lcNWfSZ64gTd3a9xZBgX0vd45DCbStnef4kLRpODQ129NpQdS2/rQJ+&#10;jmZYmK/2VM5r8xku8e1juldqMo7bFxCBYvgX/7l3Os2fz+D3mXSB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urSpwgAAANwAAAAPAAAAAAAAAAAAAAAAAJgCAABkcnMvZG93&#10;bnJldi54bWxQSwUGAAAAAAQABAD1AAAAhwMAAAAA&#10;" path="m390,718r-1,-25l388,698r-1,4l387,710r3,8xe" fillcolor="#b4101a" stroked="f">
                    <v:path arrowok="t" o:connecttype="custom" o:connectlocs="390,4930;389,4905;388,4910;387,4914;387,4922;390,4930" o:connectangles="0,0,0,0,0,0"/>
                  </v:shape>
                  <v:shape id="Freeform 961" o:spid="_x0000_s116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RMsIA&#10;AADcAAAADwAAAGRycy9kb3ducmV2LnhtbERPTWsCMRC9F/ofwhR6q1mrFV2NUoqCt+IqqLdhM91N&#10;u5ksm9SN/94UCt7m8T5nsYq2ERfqvHGsYDjIQBCXThuuFBz2m5cpCB+QNTaOScGVPKyWjw8LzLXr&#10;eUeXIlQihbDPUUEdQptL6cuaLPqBa4kT9+U6iyHBrpK6wz6F20a+ZtlEWjScGmps6aOm8qf4tQp4&#10;Fk3/Zs7NsRhX5hS+4/pzuFPq+Sm+z0EEiuEu/ndvdZo/HsHfM+kC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9hEywgAAANwAAAAPAAAAAAAAAAAAAAAAAJgCAABkcnMvZG93&#10;bnJldi54bWxQSwUGAAAAAAQABAD1AAAAhwMAAAAA&#10;" path="m508,602r8,-16l522,574r-13,6l491,588r-5,14l500,595r7,-13l511,584r2,5l508,602xe" fillcolor="#b4101a" stroked="f">
                    <v:path arrowok="t" o:connecttype="custom" o:connectlocs="508,4814;516,4798;522,4786;509,4792;491,4800;486,4814;500,4807;507,4794;511,4796;513,4801;508,4814" o:connectangles="0,0,0,0,0,0,0,0,0,0,0"/>
                  </v:shape>
                  <v:shape id="Freeform 960" o:spid="_x0000_s116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+JRsIA&#10;AADcAAAADwAAAGRycy9kb3ducmV2LnhtbERP32vCMBB+H+x/CDfwbaZKN7QzioiCb2IVNt+O5tZm&#10;ay6liTb+98tgsLf7+H7eYhVtK27Ue+NYwWScgSCunDZcKzifds8zED4ga2wdk4I7eVgtHx8WWGg3&#10;8JFuZahFCmFfoIImhK6Q0lcNWfRj1xEn7tP1FkOCfS11j0MKt62cZtmrtGg4NTTY0aah6ru8WgU8&#10;j2Z4MZf2vcxr8xG+4vYwOSo1eorrNxCBYvgX/7n3Os3Pc/h9Jl0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H4lGwgAAANwAAAAPAAAAAAAAAAAAAAAAAJgCAABkcnMvZG93&#10;bnJldi54bWxQSwUGAAAAAAQABAD1AAAAhwMAAAAA&#10;" path="m418,661r6,-7l438,639r16,-14l470,613r16,-11l491,588r-17,10l458,609r-16,13l427,636r-9,25xe" fillcolor="#b4101a" stroked="f">
                    <v:path arrowok="t" o:connecttype="custom" o:connectlocs="418,4873;424,4866;438,4851;454,4837;470,4825;486,4814;491,4800;474,4810;458,4821;442,4834;427,4848;418,4873" o:connectangles="0,0,0,0,0,0,0,0,0,0,0,0"/>
                  </v:shape>
                  <v:shape id="Freeform 959" o:spid="_x0000_s116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Ms3cIA&#10;AADcAAAADwAAAGRycy9kb3ducmV2LnhtbERPTWsCMRC9F/wPYQq91axFi65GkWLBW3FbUG/DZtyN&#10;3UyWTXTjv28Eobd5vM9ZrKJtxJU6bxwrGA0zEMSl04YrBT/fn69TED4ga2wck4IbeVgtB08LzLXr&#10;eUfXIlQihbDPUUEdQptL6cuaLPqha4kTd3KdxZBgV0ndYZ/CbSPfsuxdWjScGmps6aOm8re4WAU8&#10;i6afmGOzL8aVOYRz3HyNdkq9PMf1HESgGP7FD/dWp/njCdyfSR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yzdwgAAANwAAAAPAAAAAAAAAAAAAAAAAJgCAABkcnMvZG93&#10;bnJldi54bWxQSwUGAAAAAAQABAD1AAAAhwMAAAAA&#10;" path="m416,647r-12,17l407,678r11,-17l427,636r-11,11xe" fillcolor="#b4101a" stroked="f">
                    <v:path arrowok="t" o:connecttype="custom" o:connectlocs="416,4859;404,4876;407,4890;418,4873;427,4848;416,4859" o:connectangles="0,0,0,0,0,0"/>
                  </v:shape>
                  <v:shape id="Freeform 958" o:spid="_x0000_s116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yqsIA&#10;AADcAAAADwAAAGRycy9kb3ducmV2LnhtbERPTWsCMRC9C/0PYQreNGuxUlejlKLgrbgtVG/DZrqb&#10;djNZNtGN/94Igrd5vM9ZrqNtxJk6bxwrmIwzEMSl04YrBd9f29EbCB+QNTaOScGFPKxXT4Ml5tr1&#10;vKdzESqRQtjnqKAOoc2l9GVNFv3YtcSJ+3WdxZBgV0ndYZ/CbSNfsmwmLRpODTW29FFT+V+crAKe&#10;R9O/mmPzU0wrcwh/cfM52Ss1fI7vCxCBYniI7+6dTvOnM7g9ky6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bKqwgAAANwAAAAPAAAAAAAAAAAAAAAAAJgCAABkcnMvZG93&#10;bnJldi54bWxQSwUGAAAAAAQABAD1AAAAhwMAAAAA&#10;" path="m511,584r-4,-2l504,593r-4,2l498,620r10,-18l513,589r-2,-5xe" fillcolor="#b4101a" stroked="f">
                    <v:path arrowok="t" o:connecttype="custom" o:connectlocs="511,4796;507,4794;504,4805;500,4807;498,4832;508,4814;513,4801;511,4796" o:connectangles="0,0,0,0,0,0,0,0"/>
                  </v:shape>
                  <v:shape id="Freeform 957" o:spid="_x0000_s116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0XMcIA&#10;AADcAAAADwAAAGRycy9kb3ducmV2LnhtbERPTWsCMRC9F/wPYQRvNWuxta5GkWKhN3ErtL0Nm3E3&#10;upksm9SN/94Ihd7m8T5nuY62ERfqvHGsYDLOQBCXThuuFBw+3x9fQfiArLFxTAqu5GG9GjwsMdeu&#10;5z1dilCJFMI+RwV1CG0upS9rsujHriVO3NF1FkOCXSV1h30Kt418yrIXadFwaqixpbeaynPxaxXw&#10;PJr+2fw0X8W0Mt/hFLe7yV6p0TBuFiACxfAv/nN/6DR/OoP7M+k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RcxwgAAANwAAAAPAAAAAAAAAAAAAAAAAJgCAABkcnMvZG93&#10;bnJldi54bWxQSwUGAAAAAAQABAD1AAAAhwMAAAAA&#10;" path="m721,482r3,22l732,481r10,-23l751,437r8,-20l768,397r8,-20l785,359r8,-18l801,323r8,-16l817,291r-6,-11l804,296r-8,17l787,330r-8,17l771,366r-9,19l754,404r-9,21l736,445r-4,9l721,482xe" fillcolor="#b4101a" stroked="f">
                    <v:path arrowok="t" o:connecttype="custom" o:connectlocs="721,4694;724,4716;732,4693;742,4670;751,4649;759,4629;768,4609;776,4589;785,4571;793,4553;801,4535;809,4519;817,4503;811,4492;804,4508;796,4525;787,4542;779,4559;771,4578;762,4597;754,4616;745,4637;736,4657;732,4666;721,4694" o:connectangles="0,0,0,0,0,0,0,0,0,0,0,0,0,0,0,0,0,0,0,0,0,0,0,0,0"/>
                  </v:shape>
                  <v:shape id="Freeform 956" o:spid="_x0000_s116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KDQ8UA&#10;AADcAAAADwAAAGRycy9kb3ducmV2LnhtbESPQUsDMRCF74L/IYzgzWYrtdht0yKi4E26Cra3YTPd&#10;Td1Mlk3sxn/fORR6m+G9ee+b1Sb7Tp1oiC6wgemkAEVcB+u4MfD99f7wDComZItdYDLwTxE269ub&#10;FZY2jLylU5UaJSEcSzTQptSXWse6JY9xEnpi0Q5h8JhkHRptBxwl3Hf6sSjm2qNjaWixp9eW6t/q&#10;zxvgRXbjk9t3P9Wscbt0zG+f060x93f5ZQkqUU5X8+X6wwr+TGjlGZlAr8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UoNDxQAAANwAAAAPAAAAAAAAAAAAAAAAAJgCAABkcnMv&#10;ZG93bnJldi54bWxQSwUGAAAAAAQABAD1AAAAigMAAAAA&#10;" path="m717,534r,-5l717,543r1,-6l717,534xe" fillcolor="#b4101a" stroked="f">
                    <v:path arrowok="t" o:connecttype="custom" o:connectlocs="717,4746;717,4741;717,4755;718,4749;717,4746" o:connectangles="0,0,0,0,0"/>
                  </v:shape>
                  <v:shape id="Freeform 955" o:spid="_x0000_s116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4m2MIA&#10;AADcAAAADwAAAGRycy9kb3ducmV2LnhtbERPTWsCMRC9C/0PYQreNKtYqatRSlHwJm4L1duwGXfT&#10;bibLJrrx3zeFgrd5vM9ZbaJtxI06bxwrmIwzEMSl04YrBZ8fu9ErCB+QNTaOScGdPGzWT4MV5tr1&#10;fKRbESqRQtjnqKAOoc2l9GVNFv3YtcSJu7jOYkiwq6TusE/htpHTLJtLi4ZTQ40tvddU/hRXq4AX&#10;0fQv5tx8FbPKnMJ33B4mR6WGz/FtCSJQDA/xv3uv0/zZAv6eSR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ibYwgAAANwAAAAPAAAAAAAAAAAAAAAAAJgCAABkcnMvZG93&#10;bnJldi54bWxQSwUGAAAAAAQABAD1AAAAhwMAAAAA&#10;" path="m1072,326r-1,1l1061,348r-4,-3l1054,342r4,-4l1071,327r1,-1l1060,327r-8,16l1060,349r14,-12l1072,326xe" fillcolor="#b4101a" stroked="f">
                    <v:path arrowok="t" o:connecttype="custom" o:connectlocs="1072,4538;1071,4539;1061,4560;1057,4557;1054,4554;1058,4550;1071,4539;1072,4538;1060,4539;1052,4555;1060,4561;1074,4549;1072,4538" o:connectangles="0,0,0,0,0,0,0,0,0,0,0,0,0"/>
                  </v:shape>
                  <v:shape id="Freeform 954" o:spid="_x0000_s116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0ZmMUA&#10;AADcAAAADwAAAGRycy9kb3ducmV2LnhtbESPQUsDMRCF74L/IYzgzWYrttht0yKi4K10FWxvw2a6&#10;m7qZLJvYTf+9cxB6m+G9ee+b1Sb7Tp1piC6wgemkAEVcB+u4MfD1+f7wDComZItdYDJwoQib9e3N&#10;CksbRt7RuUqNkhCOJRpoU+pLrWPdksc4CT2xaMcweEyyDo22A44S7jv9WBRz7dGxNLTY02tL9U/1&#10;6w3wIrtx5g7dd/XUuH065bftdGfM/V1+WYJKlNPV/H/9YQV/Jvj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/RmYxQAAANwAAAAPAAAAAAAAAAAAAAAAAJgCAABkcnMv&#10;ZG93bnJldi54bWxQSwUGAAAAAAQABAD1AAAAigMAAAAA&#10;" path="m1058,338r-4,4l1057,345r4,3l1071,327r-13,11xe" fillcolor="#b4101a" stroked="f">
                    <v:path arrowok="t" o:connecttype="custom" o:connectlocs="1058,4550;1054,4554;1057,4557;1061,4560;1071,4539;1058,4550" o:connectangles="0,0,0,0,0,0"/>
                  </v:shape>
                  <v:shape id="Freeform 953" o:spid="_x0000_s117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G8A8IA&#10;AADcAAAADwAAAGRycy9kb3ducmV2LnhtbERP32vCMBB+H+x/CDfwbaYVHdoZRUTBt2EVNt+O5tZm&#10;ay6liTb+98tgsLf7+H7ech1tK27Ue+NYQT7OQBBXThuuFZxP++c5CB+QNbaOScGdPKxXjw9LLLQb&#10;+Ei3MtQihbAvUEETQldI6auGLPqx64gT9+l6iyHBvpa6xyGF21ZOsuxFWjScGhrsaNtQ9V1erQJe&#10;RDPMzKV9L6e1+QhfcfeWH5UaPcXNK4hAMfyL/9wHnebPcvh9Jl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bwDwgAAANwAAAAPAAAAAAAAAAAAAAAAAJgCAABkcnMvZG93&#10;bnJldi54bWxQSwUGAAAAAAQABAD1AAAAhwMAAAAA&#10;" path="m1069,307r3,19l1080,307r10,-19l1099,270r10,-18l1118,235r10,-17l1138,202r9,-15l1154,176r19,-27l1189,127r15,-17l1215,99r9,-5l1231,94r,33l1238,111r-7,-28l1230,92r-2,-9l1218,86r-11,8l1194,106r-14,17l1164,144r-14,30l1146,171r-10,15l1127,201r-10,16l1107,234r-9,17l1088,269r-9,19l1069,307xe" fillcolor="#b4101a" stroked="f">
                    <v:path arrowok="t" o:connecttype="custom" o:connectlocs="1069,4519;1072,4538;1080,4519;1090,4500;1099,4482;1109,4464;1118,4447;1128,4430;1138,4414;1147,4399;1154,4388;1173,4361;1189,4339;1204,4322;1215,4311;1224,4306;1231,4306;1231,4339;1238,4323;1231,4295;1230,4304;1228,4295;1218,4298;1207,4306;1194,4318;1180,4335;1164,4356;1150,4386;1146,4383;1136,4398;1127,4413;1117,4429;1107,4446;1098,4463;1088,4481;1079,4500;1069,4519" o:connectangles="0,0,0,0,0,0,0,0,0,0,0,0,0,0,0,0,0,0,0,0,0,0,0,0,0,0,0,0,0,0,0,0,0,0,0,0,0"/>
                  </v:shape>
                  <v:shape id="Freeform 952" o:spid="_x0000_s117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MidMIA&#10;AADcAAAADwAAAGRycy9kb3ducmV2LnhtbERP32vCMBB+F/Y/hBP2ZlNlytYZZYjC3sQqbHs7mlub&#10;2VxKE23235vBwLf7+H7ech1tK67Ue+NYwTTLQRBXThuuFZyOu8kzCB+QNbaOScEveVivHkZLLLQb&#10;+EDXMtQihbAvUEETQldI6auGLPrMdcSJ+3a9xZBgX0vd45DCbStneb6QFg2nhgY72jRUncuLVcAv&#10;0Qxz89V+lE+1+Qw/cbufHpR6HMe3VxCBYriL/93vOs2fz+DvmXSB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YyJ0wgAAANwAAAAPAAAAAAAAAAAAAAAAAJgCAABkcnMvZG93&#10;bnJldi54bWxQSwUGAAAAAAQABAD1AAAAhwMAAAAA&#10;" path="m1146,170r,1l1150,174r14,-30l1146,170xe" fillcolor="#b4101a" stroked="f">
                    <v:path arrowok="t" o:connecttype="custom" o:connectlocs="1146,4382;1146,4383;1150,4386;1164,4356;1146,4382" o:connectangles="0,0,0,0,0"/>
                  </v:shape>
                  <v:shape id="Freeform 951" o:spid="_x0000_s117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+H78IA&#10;AADcAAAADwAAAGRycy9kb3ducmV2LnhtbERPTWsCMRC9F/ofwhR6q1lrFV2NUoqCt+IqqLdhM91N&#10;u5ksm9RN/30jCN7m8T5nsYq2ERfqvHGsYDjIQBCXThuuFBz2m5cpCB+QNTaOScEfeVgtHx8WmGvX&#10;844uRahECmGfo4I6hDaX0pc1WfQD1xIn7st1FkOCXSV1h30Kt418zbKJtGg4NdTY0kdN5U/xaxXw&#10;LJp+bM7NsXirzCl8x/XncKfU81N8n4MIFMNdfHNvdZo/HsH1mXSB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L4fvwgAAANwAAAAPAAAAAAAAAAAAAAAAAJgCAABkcnMvZG93&#10;bnJldi54bWxQSwUGAAAAAAQABAD1AAAAhwMAAAAA&#10;" path="m1230,97r-2,10l1231,127r,-33l1230,94r,3xe" fillcolor="#b4101a" stroked="f">
                    <v:path arrowok="t" o:connecttype="custom" o:connectlocs="1230,4309;1228,4319;1231,4339;1231,4306;1230,4306;1230,4309" o:connectangles="0,0,0,0,0,0"/>
                  </v:shape>
                  <v:shape id="Freeform 950" o:spid="_x0000_s117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Yfm8IA&#10;AADcAAAADwAAAGRycy9kb3ducmV2LnhtbERPTWsCMRC9F/wPYQq91axFi65GkWLBW3FbUG/DZtyN&#10;3UyWTXTjv28Eobd5vM9ZrKJtxJU6bxwrGA0zEMSl04YrBT/fn69TED4ga2wck4IbeVgtB08LzLXr&#10;eUfXIlQihbDPUUEdQptL6cuaLPqha4kTd3KdxZBgV0ndYZ/CbSPfsuxdWjScGmps6aOm8re4WAU8&#10;i6afmGOzL8aVOYRz3HyNdkq9PMf1HESgGP7FD/dWp/mTMdyfSR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xh+bwgAAANwAAAAPAAAAAAAAAAAAAAAAAJgCAABkcnMvZG93&#10;bnJldi54bWxQSwUGAAAAAAQABAD1AAAAhwMAAAAA&#10;" path="m1238,111r2,-13l1240,93r-3,-6l1231,83r7,28xe" fillcolor="#b4101a" stroked="f">
                    <v:path arrowok="t" o:connecttype="custom" o:connectlocs="1238,4323;1240,4310;1240,4305;1237,4299;1231,4295;1238,4323" o:connectangles="0,0,0,0,0,0"/>
                  </v:shape>
                  <v:shape id="Freeform 949" o:spid="_x0000_s117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6AMIA&#10;AADcAAAADwAAAGRycy9kb3ducmV2LnhtbERP32vCMBB+H+x/CDfwbaaKHdoZRUTBt2EVNt+O5tZm&#10;ay6liTb+98tgsLf7+H7ech1tK27Ue+NYwWScgSCunDZcKzif9s9zED4ga2wdk4I7eVivHh+WWGg3&#10;8JFuZahFCmFfoIImhK6Q0lcNWfRj1xEn7tP1FkOCfS11j0MKt62cZtmLtGg4NTTY0bah6ru8WgW8&#10;iGbIzaV9L2e1+Qhfcfc2OSo1eoqbVxCBYvgX/7kPOs3Pc/h9Jl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iroAwgAAANwAAAAPAAAAAAAAAAAAAAAAAJgCAABkcnMvZG93&#10;bnJldi54bWxQSwUGAAAAAAQABAD1AAAAhwMAAAAA&#10;" path="m1201,181r6,-9l1221,148r10,-21l1228,107r-6,16l1211,144r-10,37xe" fillcolor="#b4101a" stroked="f">
                    <v:path arrowok="t" o:connecttype="custom" o:connectlocs="1201,4393;1207,4384;1221,4360;1231,4339;1228,4319;1222,4335;1211,4356;1201,4393" o:connectangles="0,0,0,0,0,0,0,0"/>
                  </v:shape>
                  <v:shape id="Freeform 948" o:spid="_x0000_s117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kd8IA&#10;AADcAAAADwAAAGRycy9kb3ducmV2LnhtbERP32vCMBB+H/g/hBN8W1NliuuMIrKBb2I3cHs7mrON&#10;NpfSZDb+98tgsLf7+H7eahNtK27Ue+NYwTTLQRBXThuuFXy8vz0uQfiArLF1TAru5GGzHj2ssNBu&#10;4CPdylCLFMK+QAVNCF0hpa8asugz1xEn7ux6iyHBvpa6xyGF21bO8nwhLRpODQ12tGuoupbfVgE/&#10;RzPMzVd7Kp9q8xku8fUwPSo1GcftC4hAMfyL/9x7nebPF/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CR3wgAAANwAAAAPAAAAAAAAAAAAAAAAAJgCAABkcnMvZG93&#10;bnJldi54bWxQSwUGAAAAAAQABAD1AAAAhwMAAAAA&#10;" path="m1072,325r2,12l1088,324r14,-14l1115,296r13,-15l1141,266r13,-16l1166,234r12,-17l1190,199r11,-18l1211,144r-13,23l1187,185r-12,18l1163,220r-12,17l1138,253r-12,16l1113,284r-13,14l1086,312r-14,13xe" fillcolor="#b4101a" stroked="f">
                    <v:path arrowok="t" o:connecttype="custom" o:connectlocs="1072,4537;1074,4549;1088,4536;1102,4522;1115,4508;1128,4493;1141,4478;1154,4462;1166,4446;1178,4429;1190,4411;1201,4393;1211,4356;1198,4379;1187,4397;1175,4415;1163,4432;1151,4449;1138,4465;1126,4481;1113,4496;1100,4510;1086,4524;1072,4537" o:connectangles="0,0,0,0,0,0,0,0,0,0,0,0,0,0,0,0,0,0,0,0,0,0,0,0"/>
                  </v:shape>
                  <v:shape id="Freeform 947" o:spid="_x0000_s117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B7MIA&#10;AADcAAAADwAAAGRycy9kb3ducmV2LnhtbERPTWsCMRC9F/ofwhR6q1mLVl2NUoqCt+IqqLdhM91N&#10;u5ksm9SN/94UCt7m8T5nsYq2ERfqvHGsYDjIQBCXThuuFBz2m5cpCB+QNTaOScGVPKyWjw8LzLXr&#10;eUeXIlQihbDPUUEdQptL6cuaLPqBa4kT9+U6iyHBrpK6wz6F20a+ZtmbtGg4NdTY0kdN5U/xaxXw&#10;LJp+bM7NsRhV5hS+4/pzuFPq+Sm+z0EEiuEu/ndvdZo/nsDfM+kC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FIHswgAAANwAAAAPAAAAAAAAAAAAAAAAAJgCAABkcnMvZG93&#10;bnJldi54bWxQSwUGAAAAAAQABAD1AAAAhwMAAAAA&#10;" path="m1268,188r-7,18l1263,225r4,5l1270,234r1,-20l1275,197r8,-27l1268,188xe" fillcolor="#b4101a" stroked="f">
                    <v:path arrowok="t" o:connecttype="custom" o:connectlocs="1268,4400;1261,4418;1263,4437;1267,4442;1270,4446;1271,4426;1275,4409;1283,4382;1268,4400" o:connectangles="0,0,0,0,0,0,0,0,0"/>
                  </v:shape>
                  <v:shape id="Freeform 946" o:spid="_x0000_s117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VnsUA&#10;AADcAAAADwAAAGRycy9kb3ducmV2LnhtbESPQUsDMRCF74L/IYzgzWYrttht0yKi4K10FWxvw2a6&#10;m7qZLJvYTf+9cxB6m+G9ee+b1Sb7Tp1piC6wgemkAEVcB+u4MfD1+f7wDComZItdYDJwoQib9e3N&#10;CksbRt7RuUqNkhCOJRpoU+pLrWPdksc4CT2xaMcweEyyDo22A44S7jv9WBRz7dGxNLTY02tL9U/1&#10;6w3wIrtx5g7dd/XUuH065bftdGfM/V1+WYJKlNPV/H/9YQV/JrT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xWexQAAANwAAAAPAAAAAAAAAAAAAAAAAJgCAABkcnMv&#10;ZG93bnJldi54bWxQSwUGAAAAAAQABAD1AAAAigMAAAAA&#10;" path="m1261,214r-1,6l1263,225r-2,-19l1261,214xe" fillcolor="#b4101a" stroked="f">
                    <v:path arrowok="t" o:connecttype="custom" o:connectlocs="1261,4426;1260,4432;1263,4437;1261,4418;1261,4426" o:connectangles="0,0,0,0,0"/>
                  </v:shape>
                  <v:shape id="Freeform 945" o:spid="_x0000_s117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ewBcIA&#10;AADcAAAADwAAAGRycy9kb3ducmV2LnhtbERPTWsCMRC9F/wPYYTeatZSi65GEWmht+IqqLdhM+5G&#10;N5Nlk7rpv28Eobd5vM9ZrKJtxI06bxwrGI8yEMSl04YrBfvd58sUhA/IGhvHpOCXPKyWg6cF5tr1&#10;vKVbESqRQtjnqKAOoc2l9GVNFv3ItcSJO7vOYkiwq6TusE/htpGvWfYuLRpODTW2tKmpvBY/VgHP&#10;oukn5tQcirfKHMMlfnyPt0o9D+N6DiJQDP/ih/tLp/mTGdyfSR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7AFwgAAANwAAAAPAAAAAAAAAAAAAAAAAJgCAABkcnMvZG93&#10;bnJldi54bWxQSwUGAAAAAAQABAD1AAAAhwMAAAAA&#10;" path="m1275,197r14,-18l1286,174r4,3l1293,160r-10,10l1275,197xe" fillcolor="#b4101a" stroked="f">
                    <v:path arrowok="t" o:connecttype="custom" o:connectlocs="1275,4409;1289,4391;1286,4386;1290,4389;1293,4372;1283,4382;1275,4409" o:connectangles="0,0,0,0,0,0,0"/>
                  </v:shape>
                  <v:shape id="Freeform 944" o:spid="_x0000_s117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TJcUA&#10;AADcAAAADwAAAGRycy9kb3ducmV2LnhtbESPQUsDMRCF74L/IYzgzWYrttht0yKi4K10FWxvw2a6&#10;m7qZLJvYTf995yB4m+G9ee+b1Sb7Tp1piC6wgemkAEVcB+u4MfD1+f7wDComZItdYDJwoQib9e3N&#10;CksbRt7RuUqNkhCOJRpoU+pLrWPdksc4CT2xaMcweEyyDo22A44S7jv9WBRz7dGxNLTY02tL9U/1&#10;6w3wIrtx5g7dd/XUuH065bftdGfM/V1+WYJKlNO/+e/6wwr+XPDlGZlAr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dMlxQAAANwAAAAPAAAAAAAAAAAAAAAAAJgCAABkcnMv&#10;ZG93bnJldi54bWxQSwUGAAAAAAQABAD1AAAAigMAAAAA&#10;" path="m1326,155r-6,-2l1323,164r2,2l1326,176r,9l1331,197r-1,-38l1326,155xe" fillcolor="#b4101a" stroked="f">
                    <v:path arrowok="t" o:connecttype="custom" o:connectlocs="1326,4367;1320,4365;1323,4376;1325,4378;1326,4388;1326,4397;1331,4409;1330,4371;1326,4367" o:connectangles="0,0,0,0,0,0,0,0,0"/>
                  </v:shape>
                  <v:shape id="Freeform 943" o:spid="_x0000_s118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12vsIA&#10;AADcAAAADwAAAGRycy9kb3ducmV2LnhtbERP32vCMBB+F/Y/hBvsbaaVTbQziojC3oZV2Hw7mlub&#10;rbmUJtrsvzfCwLf7+H7eYhVtKy7Ue+NYQT7OQBBXThuuFRwPu+cZCB+QNbaOScEfeVgtH0YLLLQb&#10;eE+XMtQihbAvUEETQldI6auGLPqx64gT9+16iyHBvpa6xyGF21ZOsmwqLRpODQ12tGmo+i3PVgHP&#10;oxlezan9LF9q8xV+4vYj3yv19BjXbyACxXAX/7vfdZo/zeH2TLpAL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3Xa+wgAAANwAAAAPAAAAAAAAAAAAAAAAAJgCAABkcnMvZG93&#10;bnJldi54bWxQSwUGAAAAAAQABAD1AAAAhwMAAAAA&#10;" path="m1314,153r-11,l1308,163r6,l1323,164r-3,-11l1314,153xe" fillcolor="#b4101a" stroked="f">
                    <v:path arrowok="t" o:connecttype="custom" o:connectlocs="1314,4365;1303,4365;1308,4375;1314,4375;1323,4376;1320,4365;1314,4365" o:connectangles="0,0,0,0,0,0,0"/>
                  </v:shape>
                  <v:shape id="Freeform 942" o:spid="_x0000_s118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/oycIA&#10;AADcAAAADwAAAGRycy9kb3ducmV2LnhtbERPTWsCMRC9C/6HMAVvNauo2K1RpLTgTVwF29uwGXdj&#10;N5Nlk7rx3zeFgrd5vM9ZbaJtxI06bxwrmIwzEMSl04YrBafjx/MShA/IGhvHpOBOHjbr4WCFuXY9&#10;H+hWhEqkEPY5KqhDaHMpfVmTRT92LXHiLq6zGBLsKqk77FO4beQ0yxbSouHUUGNLbzWV38WPVcAv&#10;0fRz89Wci1llPsM1vu8nB6VGT3H7CiJQDA/xv3un0/zFFP6eSR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D+jJwgAAANwAAAAPAAAAAAAAAAAAAAAAAJgCAABkcnMvZG93&#10;bnJldi54bWxQSwUGAAAAAAQABAD1AAAAhwMAAAAA&#10;" path="m1300,167r8,-4l1303,153r-10,7l1290,177r10,-10xe" fillcolor="#b4101a" stroked="f">
                    <v:path arrowok="t" o:connecttype="custom" o:connectlocs="1300,4379;1308,4375;1303,4365;1293,4372;1290,4389;1300,4379" o:connectangles="0,0,0,0,0,0"/>
                  </v:shape>
                  <v:shape id="Freeform 941" o:spid="_x0000_s118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NNUsIA&#10;AADcAAAADwAAAGRycy9kb3ducmV2LnhtbERPTWsCMRC9C/0PYQreNGu10m6NUkTBW3EttL0Nm+lu&#10;dDNZNtGN/94UCt7m8T5nsYq2ERfqvHGsYDLOQBCXThuuFHwetqMXED4ga2wck4IreVgtHwYLzLXr&#10;eU+XIlQihbDPUUEdQptL6cuaLPqxa4kT9+s6iyHBrpK6wz6F20Y+ZdlcWjScGmpsaV1TeSrOVgG/&#10;RtM/m5/mq5hV5jsc4+Zjsldq+Bjf30AEiuEu/nfvdJo/n8LfM+kC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Q01SwgAAANwAAAAPAAAAAAAAAAAAAAAAAJgCAABkcnMvZG93&#10;bnJldi54bWxQSwUGAAAAAAQABAD1AAAAhwMAAAAA&#10;" path="m1283,170r10,-10l1283,170xe" fillcolor="#b4101a" stroked="f">
                    <v:path arrowok="t" o:connecttype="custom" o:connectlocs="1283,4382;1293,4372;1283,4382" o:connectangles="0,0,0"/>
                  </v:shape>
                  <v:shape id="Freeform 940" o:spid="_x0000_s118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rVJsIA&#10;AADcAAAADwAAAGRycy9kb3ducmV2LnhtbERPTWsCMRC9C/0PYQreNGuxUlejlKLgrbgtVG/DZrqb&#10;djNZNtGN/94Igrd5vM9ZrqNtxJk6bxwrmIwzEMSl04YrBd9f29EbCB+QNTaOScGFPKxXT4Ml5tr1&#10;vKdzESqRQtjnqKAOoc2l9GVNFv3YtcSJ+3WdxZBgV0ndYZ/CbSNfsmwmLRpODTW29FFT+V+crAKe&#10;R9O/mmPzU0wrcwh/cfM52Ss1fI7vCxCBYniI7+6dTvNnU7g9ky6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qtUmwgAAANwAAAAPAAAAAAAAAAAAAAAAAJgCAABkcnMvZG93&#10;bnJldi54bWxQSwUGAAAAAAQABAD1AAAAhwMAAAAA&#10;" path="m1330,159r1,38l1336,180r,-10l1334,164r-4,-5xe" fillcolor="#b4101a" stroked="f">
                    <v:path arrowok="t" o:connecttype="custom" o:connectlocs="1330,4371;1331,4409;1336,4392;1336,4382;1334,4376;1330,4371" o:connectangles="0,0,0,0,0,0"/>
                  </v:shape>
                  <v:shape id="Freeform 939" o:spid="_x0000_s118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wvcIA&#10;AADcAAAADwAAAGRycy9kb3ducmV2LnhtbERP32vCMBB+H/g/hBN8W1NliuuMIrKBb2I3cHs7mrON&#10;NpfSZDb+98tgsLf7+H7eahNtK27Ue+NYwTTLQRBXThuuFXy8vz0uQfiArLF1TAru5GGzHj2ssNBu&#10;4CPdylCLFMK+QAVNCF0hpa8asugz1xEn7ux6iyHBvpa6xyGF21bO8nwhLRpODQ12tGuoupbfVgE/&#10;RzPMzVd7Kp9q8xku8fUwPSo1GcftC4hAMfyL/9x7neYv5v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5nC9wgAAANwAAAAPAAAAAAAAAAAAAAAAAJgCAABkcnMvZG93&#10;bnJldi54bWxQSwUGAAAAAAQABAD1AAAAhwMAAAAA&#10;" path="m1321,197r-11,12l1317,217r1,-1l1331,197r-5,-12l1321,197xe" fillcolor="#b4101a" stroked="f">
                    <v:path arrowok="t" o:connecttype="custom" o:connectlocs="1321,4409;1310,4421;1317,4429;1318,4428;1331,4409;1326,4397;1321,4409" o:connectangles="0,0,0,0,0,0,0"/>
                  </v:shape>
                  <v:shape id="Freeform 938" o:spid="_x0000_s118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TuysIA&#10;AADcAAAADwAAAGRycy9kb3ducmV2LnhtbERP32vCMBB+H/g/hBP2pqljK7MaZYwN9jasA/XtaM42&#10;2lxKk9nsvzeCsLf7+H7ech1tKy7Ue+NYwWyagSCunDZcK/jZfk5eQfiArLF1TAr+yMN6NXpYYqHd&#10;wBu6lKEWKYR9gQqaELpCSl81ZNFPXUecuKPrLYYE+1rqHocUblv5lGW5tGg4NTTY0XtD1bn8tQp4&#10;Hs3wYg7trnyuzT6c4sf3bKPU4zi+LUAEiuFffHd/6TQ/z+H2TLp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NO7KwgAAANwAAAAPAAAAAAAAAAAAAAAAAJgCAABkcnMvZG93&#10;bnJldi54bWxQSwUGAAAAAAQABAD1AAAAhwMAAAAA&#10;" path="m1310,209r-10,13l1300,232r17,-15l1310,209xe" fillcolor="#b4101a" stroked="f">
                    <v:path arrowok="t" o:connecttype="custom" o:connectlocs="1310,4421;1300,4434;1300,4444;1317,4429;1310,4421" o:connectangles="0,0,0,0,0"/>
                  </v:shape>
                  <v:shape id="Freeform 937" o:spid="_x0000_s118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hLUcIA&#10;AADcAAAADwAAAGRycy9kb3ducmV2LnhtbERPS2sCMRC+F/ofwhR6q1mL9bEapRQFb8VVUG/DZrqb&#10;djNZNqmb/vtGELzNx/ecxSraRlyo88axguEgA0FcOm24UnDYb16mIHxA1tg4JgV/5GG1fHxYYK5d&#10;zzu6FKESKYR9jgrqENpcSl/WZNEPXEucuC/XWQwJdpXUHfYp3DbyNcvG0qLh1FBjSx81lT/Fr1XA&#10;s2j6N3NujsWoMqfwHdefw51Sz0/xfQ4iUAx38c291Wn+eALXZ9IF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eEtRwgAAANwAAAAPAAAAAAAAAAAAAAAAAJgCAABkcnMvZG93&#10;bnJldi54bWxQSwUGAAAAAAQABAD1AAAAhwMAAAAA&#10;" path="m1271,214r-1,20l1276,237r6,l1300,232r,-10l1290,227r-8,l1276,226r-4,-6l1271,214xe" fillcolor="#b4101a" stroked="f">
                    <v:path arrowok="t" o:connecttype="custom" o:connectlocs="1271,4426;1270,4446;1276,4449;1282,4449;1300,4444;1300,4434;1290,4439;1282,4439;1276,4438;1272,4432;1271,4426" o:connectangles="0,0,0,0,0,0,0,0,0,0,0"/>
                  </v:shape>
                  <v:shape id="Freeform 936" o:spid="_x0000_s118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fI8UA&#10;AADcAAAADwAAAGRycy9kb3ducmV2LnhtbESPQUsDMRCF74L/IYzgzWYrttht0yKi4K10FWxvw2a6&#10;m7qZLJvYTf995yB4m+G9ee+b1Sb7Tp1piC6wgemkAEVcB+u4MfD1+f7wDComZItdYDJwoQib9e3N&#10;CksbRt7RuUqNkhCOJRpoU+pLrWPdksc4CT2xaMcweEyyDo22A44S7jv9WBRz7dGxNLTY02tL9U/1&#10;6w3wIrtx5g7dd/XUuH065bftdGfM/V1+WYJKlNO/+e/6wwr+XGjlGZlAr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598jxQAAANwAAAAPAAAAAAAAAAAAAAAAAJgCAABkcnMv&#10;ZG93bnJldi54bWxQSwUGAAAAAAQABAD1AAAAigMAAAAA&#10;" path="m1202,593r3,4l1208,601r6,-4l1218,583r-10,7l1202,593xe" fillcolor="#b4101a" stroked="f">
                    <v:path arrowok="t" o:connecttype="custom" o:connectlocs="1202,4805;1205,4809;1208,4813;1214,4809;1218,4795;1208,4802;1202,4805" o:connectangles="0,0,0,0,0,0,0"/>
                  </v:shape>
                  <v:shape id="Freeform 935" o:spid="_x0000_s118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t6uMIA&#10;AADcAAAADwAAAGRycy9kb3ducmV2LnhtbERP32vCMBB+F/Y/hBv4tqYOlVmNMsYE38RuMH07mrPN&#10;1lxKE23875fBwLf7+H7eahNtK67Ue+NYwSTLQRBXThuuFXx+bJ9eQPiArLF1TApu5GGzfhitsNBu&#10;4ANdy1CLFMK+QAVNCF0hpa8asugz1xEn7ux6iyHBvpa6xyGF21Y+5/lcWjScGhrs6K2h6qe8WAW8&#10;iGaYmVP7VU5rcwzf8X0/OSg1foyvSxCBYriL/907nebPF/D3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3q4wgAAANwAAAAPAAAAAAAAAAAAAAAAAJgCAABkcnMvZG93&#10;bnJldi54bWxQSwUGAAAAAAQABAD1AAAAhwMAAAAA&#10;" path="m1182,609r-18,16l1172,632r18,-17l1202,593r-20,16xe" fillcolor="#b4101a" stroked="f">
                    <v:path arrowok="t" o:connecttype="custom" o:connectlocs="1182,4821;1164,4837;1172,4844;1190,4827;1202,4805;1182,4821" o:connectangles="0,0,0,0,0,0"/>
                  </v:shape>
                  <v:shape id="Freeform 934" o:spid="_x0000_s118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hF+MUA&#10;AADcAAAADwAAAGRycy9kb3ducmV2LnhtbESPQU/DMAyF70j8h8hI3Fg6NGDrlk0IDYnbtIK07WY1&#10;pg00TtWENfz7+YDEzdZ7fu/zapN9p840RBfYwHRSgCKug3XcGPh4f72bg4oJ2WIXmAz8UoTN+vpq&#10;haUNI+/pXKVGSQjHEg20KfWl1rFuyWOchJ5YtM8weEyyDo22A44S7jt9XxSP2qNjaWixp5eW6u/q&#10;xxvgRXbjgzt1h2rWuGP6ytvddG/M7U1+XoJKlNO/+e/6zQr+k+DLMzKB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EX4xQAAANwAAAAPAAAAAAAAAAAAAAAAAJgCAABkcnMv&#10;ZG93bnJldi54bWxQSwUGAAAAAAQABAD1AAAAigMAAAAA&#10;" path="m1133,698r4,-17l1146,665r11,-17l1172,632r-8,-7l1150,641r-12,17l1133,698xe" fillcolor="#b4101a" stroked="f">
                    <v:path arrowok="t" o:connecttype="custom" o:connectlocs="1133,4910;1137,4893;1146,4877;1157,4860;1172,4844;1164,4837;1150,4853;1138,4870;1133,4910" o:connectangles="0,0,0,0,0,0,0,0,0"/>
                  </v:shape>
                  <v:shape id="Freeform 933" o:spid="_x0000_s119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gY8IA&#10;AADcAAAADwAAAGRycy9kb3ducmV2LnhtbERPS2sCMRC+C/6HMEJvmt3Sh65GKaWF3opbQb0Nm3E3&#10;7WaybFI3/ntTKHibj+85q020rThT741jBfksA0FcOW24VrD7ep/OQfiArLF1TAou5GGzHo9WWGg3&#10;8JbOZahFCmFfoIImhK6Q0lcNWfQz1xEn7uR6iyHBvpa6xyGF21beZ9mTtGg4NTTY0WtD1U/5axXw&#10;Iprh0RzbfflQm0P4jm+f+Vapu0l8WYIIFMNN/O/+0Gn+cw5/z6QL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OBjwgAAANwAAAAPAAAAAAAAAAAAAAAAAJgCAABkcnMvZG93&#10;bnJldi54bWxQSwUGAAAAAAQABAD1AAAAhwMAAAAA&#10;" path="m1143,750r-6,-12l1133,732r-2,-8l1131,715r2,-17l1129,675r-1,68l1142,758r1,-8xe" fillcolor="#b4101a" stroked="f">
                    <v:path arrowok="t" o:connecttype="custom" o:connectlocs="1143,4962;1137,4950;1133,4944;1131,4936;1131,4927;1133,4910;1129,4887;1128,4955;1142,4970;1143,4962" o:connectangles="0,0,0,0,0,0,0,0,0,0"/>
                  </v:shape>
                  <v:shape id="Freeform 932" o:spid="_x0000_s119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Z+FMIA&#10;AADcAAAADwAAAGRycy9kb3ducmV2LnhtbERPS2sCMRC+C/6HMII3zSrax9YoUip4K66FtrdhM+5G&#10;N5NlE9303zeFgrf5+J6z2kTbiBt13jhWMJtmIIhLpw1XCj6Ou8kTCB+QNTaOScEPedish4MV5tr1&#10;fKBbESqRQtjnqKAOoc2l9GVNFv3UtcSJO7nOYkiwq6TusE/htpHzLHuQFg2nhhpbeq2pvBRXq4Cf&#10;o+mX5rv5LBaV+Qrn+PY+Oyg1HsXtC4hAMdzF/+69TvMf5/D3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1n4UwgAAANwAAAAPAAAAAAAAAAAAAAAAAJgCAABkcnMvZG93&#10;bnJldi54bWxQSwUGAAAAAAQABAD1AAAAhwMAAAAA&#10;" path="m1243,505r-4,-7l1238,491r,-7l1239,469r5,-19l1241,431r-7,79l1239,508r4,-3xe" fillcolor="#b4101a" stroked="f">
                    <v:path arrowok="t" o:connecttype="custom" o:connectlocs="1243,4717;1239,4710;1238,4703;1238,4696;1239,4681;1244,4662;1241,4643;1234,4722;1239,4720;1243,4717" o:connectangles="0,0,0,0,0,0,0,0,0,0"/>
                  </v:shape>
                  <v:shape id="Freeform 931" o:spid="_x0000_s119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rbj8MA&#10;AADcAAAADwAAAGRycy9kb3ducmV2LnhtbERPTWsCMRC9C/0PYQreNGttrd0aRcSCt+JaaL0Nm+lu&#10;2s1k2UQ3/nsjFHqbx/ucxSraRpyp88axgsk4A0FcOm24UvBxeBvNQfiArLFxTAou5GG1vBssMNeu&#10;5z2di1CJFMI+RwV1CG0upS9rsujHriVO3LfrLIYEu0rqDvsUbhv5kGUzadFwaqixpU1N5W9xsgr4&#10;JZr+yRybz+KxMl/hJ27fJ3ulhvdx/QoiUAz/4j/3Tqf5z1O4PZMu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rbj8MAAADcAAAADwAAAAAAAAAAAAAAAACYAgAAZHJzL2Rv&#10;d25yZXYueG1sUEsFBgAAAAAEAAQA9QAAAIgDAAAAAA==&#10;" path="m1291,511r-15,7l1265,520r-10,l1249,515r-6,-10l1252,530r13,l1280,527r11,-16xe" fillcolor="#b4101a" stroked="f">
                    <v:path arrowok="t" o:connecttype="custom" o:connectlocs="1291,4723;1276,4730;1265,4732;1255,4732;1249,4727;1243,4717;1252,4742;1265,4742;1280,4739;1291,4723" o:connectangles="0,0,0,0,0,0,0,0,0,0"/>
                  </v:shape>
                  <v:shape id="Freeform 930" o:spid="_x0000_s119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D+8IA&#10;AADcAAAADwAAAGRycy9kb3ducmV2LnhtbERPTWsCMRC9F/wPYQRvNWuxta5GkWKhN3ErtL0Nm3E3&#10;upksm9SN/94Ihd7m8T5nuY62ERfqvHGsYDLOQBCXThuuFBw+3x9fQfiArLFxTAqu5GG9GjwsMdeu&#10;5z1dilCJFMI+RwV1CG0upS9rsujHriVO3NF1FkOCXSV1h30Kt418yrIXadFwaqixpbeaynPxaxXw&#10;PJr+2fw0X8W0Mt/hFLe7yV6p0TBuFiACxfAv/nN/6DR/NoX7M+k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c0P7wgAAANwAAAAPAAAAAAAAAAAAAAAAAJgCAABkcnMvZG93&#10;bnJldi54bWxQSwUGAAAAAAQABAD1AAAAhwMAAAAA&#10;" path="m1311,541r2,-29l1306,539r-4,-4l1276,550r-24,13l1233,574r-15,9l1214,597r11,-6l1241,581r20,-11l1285,556r17,-19l1309,543r2,-2xe" fillcolor="#b4101a" stroked="f">
                    <v:path arrowok="t" o:connecttype="custom" o:connectlocs="1311,4753;1313,4724;1306,4751;1302,4747;1276,4762;1252,4775;1233,4786;1218,4795;1214,4809;1225,4803;1241,4793;1261,4782;1285,4768;1302,4749;1309,4755;1311,4753" o:connectangles="0,0,0,0,0,0,0,0,0,0,0,0,0,0,0,0"/>
                  </v:shape>
                  <v:shape id="Freeform 929" o:spid="_x0000_s119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/mYMIA&#10;AADcAAAADwAAAGRycy9kb3ducmV2LnhtbERPTWsCMRC9F/ofwhR6q1mLVl2NUoqCt+IqqLdhM91N&#10;u5ksm9SN/94UCt7m8T5nsYq2ERfqvHGsYDjIQBCXThuuFBz2m5cpCB+QNTaOScGVPKyWjw8LzLXr&#10;eUeXIlQihbDPUUEdQptL6cuaLPqBa4kT9+U6iyHBrpK6wz6F20a+ZtmbtGg4NdTY0kdN5U/xaxXw&#10;LJp+bM7NsRhV5hS+4/pzuFPq+Sm+z0EEiuEu/ndvdZo/GcPfM+kC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P+ZgwgAAANwAAAAPAAAAAAAAAAAAAAAAAJgCAABkcnMvZG93&#10;bnJldi54bWxQSwUGAAAAAAQABAD1AAAAhwMAAAAA&#10;" path="m1202,593r-12,22l1208,601r-3,-4l1202,593xe" fillcolor="#b4101a" stroked="f">
                    <v:path arrowok="t" o:connecttype="custom" o:connectlocs="1202,4805;1190,4827;1208,4813;1205,4809;1202,4805" o:connectangles="0,0,0,0,0"/>
                  </v:shape>
                  <v:shape id="Freeform 928" o:spid="_x0000_s119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14F8IA&#10;AADcAAAADwAAAGRycy9kb3ducmV2LnhtbERPS2sCMRC+F/ofwhR6q1mL9bEapRQFb8VVUG/DZrqb&#10;djNZNqmb/vtGELzNx/ecxSraRlyo88axguEgA0FcOm24UnDYb16mIHxA1tg4JgV/5GG1fHxYYK5d&#10;zzu6FKESKYR9jgrqENpcSl/WZNEPXEucuC/XWQwJdpXUHfYp3DbyNcvG0qLh1FBjSx81lT/Fr1XA&#10;s2j6N3NujsWoMqfwHdefw51Sz0/xfQ4iUAx38c291Wn+ZAzXZ9IF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7XgXwgAAANwAAAAPAAAAAAAAAAAAAAAAAJgCAABkcnMvZG93&#10;bnJldi54bWxQSwUGAAAAAAQABAD1AAAAhwMAAAAA&#10;" path="m1333,554r-2,-4l1329,552r7,6l1338,556r,-11l1331,550r2,4xe" fillcolor="#b4101a" stroked="f">
                    <v:path arrowok="t" o:connecttype="custom" o:connectlocs="1333,4766;1331,4762;1329,4764;1336,4770;1338,4768;1338,4757;1331,4762;1333,4766" o:connectangles="0,0,0,0,0,0,0,0"/>
                  </v:shape>
                  <v:shape id="Freeform 927" o:spid="_x0000_s119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djMIA&#10;AADcAAAADwAAAGRycy9kb3ducmV2LnhtbERPTWsCMRC9C/0PYQreNGvR2m6NUkTBW3EttL0Nm+lu&#10;dDNZNtGN/94UCt7m8T5nsYq2ERfqvHGsYDLOQBCXThuuFHwetqMXED4ga2wck4IreVgtHwYLzLXr&#10;eU+XIlQihbDPUUEdQptL6cuaLPqxa4kT9+s6iyHBrpK6wz6F20Y+ZdmztGg4NdTY0rqm8lScrQJ+&#10;jaafmZ/mq5hW5jsc4+Zjsldq+Bjf30AEiuEu/nfvdJo/n8PfM+kC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od2MwgAAANwAAAAPAAAAAAAAAAAAAAAAAJgCAABkcnMvZG93&#10;bnJldi54bWxQSwUGAAAAAAQABAD1AAAAhwMAAAAA&#10;" path="m1357,533r-19,12l1338,556r-2,2l1329,552r-12,25l1327,579r10,-22l1355,546r2,-13xe" fillcolor="#b4101a" stroked="f">
                    <v:path arrowok="t" o:connecttype="custom" o:connectlocs="1357,4745;1338,4757;1338,4768;1336,4770;1329,4764;1317,4789;1327,4791;1337,4769;1355,4758;1357,4745" o:connectangles="0,0,0,0,0,0,0,0,0,0"/>
                  </v:shape>
                  <v:shape id="Freeform 926" o:spid="_x0000_s119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5J/sUA&#10;AADcAAAADwAAAGRycy9kb3ducmV2LnhtbESPQU/DMAyF70j8h8hI3Fg6NGDrlk0IDYnbtIK07WY1&#10;pg00TtWENfz7+YDEzdZ7fu/zapN9p840RBfYwHRSgCKug3XcGPh4f72bg4oJ2WIXmAz8UoTN+vpq&#10;haUNI+/pXKVGSQjHEg20KfWl1rFuyWOchJ5YtM8weEyyDo22A44S7jt9XxSP2qNjaWixp5eW6u/q&#10;xxvgRXbjgzt1h2rWuGP6ytvddG/M7U1+XoJKlNO/+e/6zQr+k9DKMzKB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Pkn+xQAAANwAAAAPAAAAAAAAAAAAAAAAAJgCAABkcnMv&#10;ZG93bnJldi54bWxQSwUGAAAAAAQABAD1AAAAigMAAAAA&#10;" path="m1271,665r3,14l1280,668r8,-13l1296,639r9,-17l1316,601r11,-22l1317,577r-12,22l1295,619r-9,18l1278,652r-7,13xe" fillcolor="#b4101a" stroked="f">
                    <v:path arrowok="t" o:connecttype="custom" o:connectlocs="1271,4877;1274,4891;1280,4880;1288,4867;1296,4851;1305,4834;1316,4813;1327,4791;1317,4789;1305,4811;1295,4831;1286,4849;1278,4864;1271,4877" o:connectangles="0,0,0,0,0,0,0,0,0,0,0,0,0,0"/>
                  </v:shape>
                  <v:shape id="Freeform 925" o:spid="_x0000_s119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sZcIA&#10;AADcAAAADwAAAGRycy9kb3ducmV2LnhtbERPTWsCMRC9F/ofwhR6q1lLtbo1ShEFb+JaUG/DZrqb&#10;djNZNtFN/30jCN7m8T5ntoi2ERfqvHGsYDjIQBCXThuuFHzt1y8TED4ga2wck4I/8rCYPz7MMNeu&#10;5x1dilCJFMI+RwV1CG0upS9rsugHriVO3LfrLIYEu0rqDvsUbhv5mmVjadFwaqixpWVN5W9xtgp4&#10;Gk0/MqfmULxV5hh+4mo73Cn1/BQ/P0AEiuEuvrk3Os1/n8L1mXS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cuxlwgAAANwAAAAPAAAAAAAAAAAAAAAAAJgCAABkcnMvZG93&#10;bnJldi54bWxQSwUGAAAAAAQABAD1AAAAhwMAAAAA&#10;" path="m1266,673r-5,25l1274,679r-3,-14l1266,673xe" fillcolor="#b4101a" stroked="f">
                    <v:path arrowok="t" o:connecttype="custom" o:connectlocs="1266,4885;1261,4910;1274,4891;1271,4877;1266,4885" o:connectangles="0,0,0,0,0"/>
                  </v:shape>
                  <v:shape id="Freeform 924" o:spid="_x0000_s119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0138UA&#10;AADcAAAADwAAAGRycy9kb3ducmV2LnhtbESPQUsDMRCF74L/IYzgzWZbVNpt0yJSwZt0Fdrehs10&#10;N7qZLJvYjf++cyh4m+G9ee+b1Sb7Tp1piC6wgemkAEVcB+u4MfD1+fYwBxUTssUuMBn4owib9e3N&#10;CksbRt7RuUqNkhCOJRpoU+pLrWPdksc4CT2xaKcweEyyDo22A44S7js9K4pn7dGxNLTY02tL9U/1&#10;6w3wIrvxyR27ffXYuEP6ztuP6c6Y+7v8sgSVKKd/8/X63Qr+XPDlGZlAr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TXfxQAAANwAAAAPAAAAAAAAAAAAAAAAAJgCAABkcnMv&#10;ZG93bnJldi54bWxQSwUGAAAAAAQABAD1AAAAigMAAAAA&#10;" path="m1321,519r8,-18l1336,486r1,-2l1329,478r-20,19l1296,519r17,-12l1328,480r5,2l1336,485r-4,5l1321,519xe" fillcolor="#b4101a" stroked="f">
                    <v:path arrowok="t" o:connecttype="custom" o:connectlocs="1321,4731;1329,4713;1336,4698;1337,4696;1329,4690;1309,4709;1296,4731;1313,4719;1328,4692;1333,4694;1336,4697;1332,4702;1321,4731" o:connectangles="0,0,0,0,0,0,0,0,0,0,0,0,0"/>
                  </v:shape>
                  <v:shape id="Freeform 923" o:spid="_x0000_s120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QRMIA&#10;AADcAAAADwAAAGRycy9kb3ducmV2LnhtbERP32vCMBB+H/g/hBP2NtMON7QaRcaEvQ2roL4dzdlG&#10;m0tpMpv998tgsLf7+H7ech1tK+7Ue+NYQT7JQBBXThuuFRz226cZCB+QNbaOScE3eVivRg9LLLQb&#10;eEf3MtQihbAvUEETQldI6auGLPqJ64gTd3G9xZBgX0vd45DCbSufs+xVWjScGhrs6K2h6lZ+WQU8&#10;j2Z4Mef2WE5rcwrX+P6Z75R6HMfNAkSgGP7Ff+4PnebPcvh9Jl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0ZBEwgAAANwAAAAPAAAAAAAAAAAAAAAAAJgCAABkcnMvZG93&#10;bnJldi54bWxQSwUGAAAAAAQABAD1AAAAhwMAAAAA&#10;" path="m1313,507r4,-4l1321,494r-4,9l1313,512r-2,29l1321,519r11,-29l1328,480r-15,27xe" fillcolor="#b4101a" stroked="f">
                    <v:path arrowok="t" o:connecttype="custom" o:connectlocs="1313,4719;1317,4715;1321,4706;1317,4715;1313,4724;1311,4753;1321,4731;1332,4702;1328,4692;1313,4719" o:connectangles="0,0,0,0,0,0,0,0,0,0"/>
                  </v:shape>
                  <v:shape id="Freeform 922" o:spid="_x0000_s120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OM8IA&#10;AADcAAAADwAAAGRycy9kb3ducmV2LnhtbERP32vCMBB+F/wfwgl701TZpKtGEdlgb8MqbHs7mrON&#10;NpfSZDb775fBwLf7+H7eehttK27Ue+NYwXyWgSCunDZcKzgdX6c5CB+QNbaOScEPedhuxqM1FtoN&#10;fKBbGWqRQtgXqKAJoSuk9FVDFv3MdcSJO7veYkiwr6XucUjhtpWLLFtKi4ZTQ4Md7RuqruW3VcDP&#10;0QxP5qv9KB9r8xku8eV9flDqYRJ3KxCBYriL/91vOs3PF/D3TLp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w4zwgAAANwAAAAPAAAAAAAAAAAAAAAAAJgCAABkcnMvZG93&#10;bnJldi54bWxQSwUGAAAAAAQABAD1AAAAhwMAAAAA&#10;" path="m1291,511r-11,16l1296,519r13,-22l1291,511xe" fillcolor="#b4101a" stroked="f">
                    <v:path arrowok="t" o:connecttype="custom" o:connectlocs="1291,4723;1280,4739;1296,4731;1309,4709;1291,4723" o:connectangles="0,0,0,0,0"/>
                  </v:shape>
                  <v:shape id="Freeform 921" o:spid="_x0000_s120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+rqMIA&#10;AADcAAAADwAAAGRycy9kb3ducmV2LnhtbERPTWsCMRC9F/wPYYTealZbRVejSGmhN3ErqLdhM+6m&#10;3UyWTeqm/74RhN7m8T5ntYm2EVfqvHGsYDzKQBCXThuuFBw+35/mIHxA1tg4JgW/5GGzHjysMNeu&#10;5z1di1CJFMI+RwV1CG0upS9rsuhHriVO3MV1FkOCXSV1h30Kt42cZNlMWjScGmps6bWm8rv4sQp4&#10;EU0/NefmWLxU5hS+4ttuvFfqcRi3SxCBYvgX390fOs2fP8PtmXS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6uowgAAANwAAAAPAAAAAAAAAAAAAAAAAJgCAABkcnMvZG93&#10;bnJldi54bWxQSwUGAAAAAAQABAD1AAAAhwMAAAAA&#10;" path="m1243,505r-4,3l1241,523r11,7l1243,505xe" fillcolor="#b4101a" stroked="f">
                    <v:path arrowok="t" o:connecttype="custom" o:connectlocs="1243,4717;1239,4720;1241,4735;1252,4742;1243,4717" o:connectangles="0,0,0,0,0"/>
                  </v:shape>
                  <v:shape id="Freeform 920" o:spid="_x0000_s120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Yz3MIA&#10;AADcAAAADwAAAGRycy9kb3ducmV2LnhtbERP32vCMBB+F/Y/hBv4pqmi0nVGGcOBb8MqbHs7mlub&#10;rbmUJrPZf28Ewbf7+H7eehttK87Ue+NYwWyagSCunDZcKzgd3yY5CB+QNbaOScE/edhuHkZrLLQb&#10;+EDnMtQihbAvUEETQldI6auGLPqp64gT9+16iyHBvpa6xyGF21bOs2wlLRpODQ129NpQ9Vv+WQX8&#10;FM2wNF/tR7mozWf4ibv32UGp8WN8eQYRKIa7+Obe6zQ/X8D1mXSB3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pjPcwgAAANwAAAAPAAAAAAAAAAAAAAAAAJgCAABkcnMvZG93&#10;bnJldi54bWxQSwUGAAAAAAQABAD1AAAAhwMAAAAA&#10;" path="m1304,534r2,5l1313,512r-10,21l1302,535r4,4l1304,534xe" fillcolor="#b4101a" stroked="f">
                    <v:path arrowok="t" o:connecttype="custom" o:connectlocs="1304,4746;1306,4751;1313,4724;1303,4745;1302,4747;1306,4751;1304,4746" o:connectangles="0,0,0,0,0,0,0"/>
                  </v:shape>
                  <v:shape id="Freeform 919" o:spid="_x0000_s120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WR8IA&#10;AADcAAAADwAAAGRycy9kb3ducmV2LnhtbERPTWsCMRC9F/wPYYTeatZSi65GEWmht+IqqLdhM+5G&#10;N5Nlk7rpv28Eobd5vM9ZrKJtxI06bxwrGI8yEMSl04YrBfvd58sUhA/IGhvHpOCXPKyWg6cF5tr1&#10;vKVbESqRQtjnqKAOoc2l9GVNFv3ItcSJO7vOYkiwq6TusE/htpGvWfYuLRpODTW2tKmpvBY/VgHP&#10;oukn5tQcirfKHMMlfnyPt0o9D+N6DiJQDP/ih/tLp/nTCdyfSR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6pZHwgAAANwAAAAPAAAAAAAAAAAAAAAAAJgCAABkcnMvZG93&#10;bnJldi54bWxQSwUGAAAAAAQABAD1AAAAhwMAAAAA&#10;" path="m1333,482r-5,-2l1332,490r4,-5l1333,482xe" fillcolor="#b4101a" stroked="f">
                    <v:path arrowok="t" o:connecttype="custom" o:connectlocs="1333,4694;1328,4692;1332,4702;1336,4697;1333,4694" o:connectangles="0,0,0,0,0"/>
                  </v:shape>
                  <v:shape id="Freeform 918" o:spid="_x0000_s120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gIMMIA&#10;AADcAAAADwAAAGRycy9kb3ducmV2LnhtbERP32vCMBB+F/Y/hBv4NlOHSu2MMsYE38RuoL4dza3N&#10;1lxKE23875fBwLf7+H7eahNtK67Ue+NYwXSSgSCunDZcK/j82D7lIHxA1tg6JgU38rBZP4xWWGg3&#10;8IGuZahFCmFfoIImhK6Q0lcNWfQT1xEn7sv1FkOCfS11j0MKt618zrKFtGg4NTTY0VtD1U95sQp4&#10;Gc0wN+f2WM5qcwrf8X0/PSg1foyvLyACxXAX/7t3Os3PF/D3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AgwwgAAANwAAAAPAAAAAAAAAAAAAAAAAJgCAABkcnMvZG93&#10;bnJldi54bWxQSwUGAAAAAAQABAD1AAAAhwMAAAAA&#10;" path="m1251,410r-7,40l1253,430r7,-16l1271,395r-4,-14l1257,400r-6,10xe" fillcolor="#b4101a" stroked="f">
                    <v:path arrowok="t" o:connecttype="custom" o:connectlocs="1251,4622;1244,4662;1253,4642;1260,4626;1271,4607;1267,4593;1257,4612;1251,4622" o:connectangles="0,0,0,0,0,0,0,0"/>
                  </v:shape>
                  <v:shape id="Freeform 917" o:spid="_x0000_s120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tq8IA&#10;AADcAAAADwAAAGRycy9kb3ducmV2LnhtbERPS2sCMRC+F/wPYYTealZpfaxGkdJCb+JWUG/DZtxN&#10;u5ksm9RN/30jCL3Nx/ec1SbaRlyp88axgvEoA0FcOm24UnD4fH+ag/ABWWPjmBT8kofNevCwwly7&#10;nvd0LUIlUgj7HBXUIbS5lL6syaIfuZY4cRfXWQwJdpXUHfYp3DZykmVTadFwaqixpdeayu/ixyrg&#10;RTT9izk3x+K5MqfwFd92471Sj8O4XYIIFMO/+O7+0Gn+fAa3Z9IF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dK2rwgAAANwAAAAPAAAAAAAAAAAAAAAAAJgCAABkcnMvZG93&#10;bnJldi54bWxQSwUGAAAAAAQABAD1AAAAhwMAAAAA&#10;" path="m1234,510r7,-79l1233,451r-4,18l1228,484r2,18l1234,510xe" fillcolor="#b4101a" stroked="f">
                    <v:path arrowok="t" o:connecttype="custom" o:connectlocs="1234,4722;1241,4643;1233,4663;1229,4681;1228,4696;1230,4714;1234,4722" o:connectangles="0,0,0,0,0,0,0"/>
                  </v:shape>
                  <v:shape id="Freeform 916" o:spid="_x0000_s120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52cUA&#10;AADcAAAADwAAAGRycy9kb3ducmV2LnhtbESPQUsDMRCF74L/IYzgzWZbVNpt0yJSwZt0Fdrehs10&#10;N7qZLJvYjf++cyh4m+G9ee+b1Sb7Tp1piC6wgemkAEVcB+u4MfD1+fYwBxUTssUuMBn4owib9e3N&#10;CksbRt7RuUqNkhCOJRpoU+pLrWPdksc4CT2xaKcweEyyDo22A44S7js9K4pn7dGxNLTY02tL9U/1&#10;6w3wIrvxyR27ffXYuEP6ztuP6c6Y+7v8sgSVKKd/8/X63Qr+XGjlGZlAr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6znZxQAAANwAAAAPAAAAAAAAAAAAAAAAAJgCAABkcnMv&#10;ZG93bnJldi54bWxQSwUGAAAAAAQABAD1AAAAigMAAAAA&#10;" path="m1334,318r4,-3l1358,301r19,-10l1394,286r9,-1l1412,285r-9,-10l1386,277r-18,7l1350,294r-16,24xe" fillcolor="#b4101a" stroked="f">
                    <v:path arrowok="t" o:connecttype="custom" o:connectlocs="1334,4530;1338,4527;1358,4513;1377,4503;1394,4498;1403,4497;1412,4497;1403,4487;1386,4489;1368,4496;1350,4506;1334,4530" o:connectangles="0,0,0,0,0,0,0,0,0,0,0,0"/>
                  </v:shape>
                  <v:shape id="Freeform 915" o:spid="_x0000_s120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ecQsIA&#10;AADcAAAADwAAAGRycy9kb3ducmV2LnhtbERP32vCMBB+F/Y/hBv4pqljk1qNMoYD34ZV2Hw7mrON&#10;ay6liTb775fBwLf7+H7eahNtK27Ue+NYwWyagSCunDZcKzge3ic5CB+QNbaOScEPedisH0YrLLQb&#10;eE+3MtQihbAvUEETQldI6auGLPqp64gTd3a9xZBgX0vd45DCbSufsmwuLRpODQ129NZQ9V1erQJe&#10;RDO8mFP7WT7X5itc4vZjtldq/BhflyACxXAX/7t3Os3PF/D3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p5xCwgAAANwAAAAPAAAAAAAAAAAAAAAAAJgCAABkcnMvZG93&#10;bnJldi54bWxQSwUGAAAAAAQABAD1AAAAhwMAAAAA&#10;" path="m1267,381r4,14l1282,377r12,-17l1307,345r13,-14l1334,318r16,-24l1332,307r-15,12l1304,333r-13,15l1279,364r-12,17xe" fillcolor="#b4101a" stroked="f">
                    <v:path arrowok="t" o:connecttype="custom" o:connectlocs="1267,4593;1271,4607;1282,4589;1294,4572;1307,4557;1320,4543;1334,4530;1350,4506;1332,4519;1317,4531;1304,4545;1291,4560;1279,4576;1267,4593" o:connectangles="0,0,0,0,0,0,0,0,0,0,0,0,0,0"/>
                  </v:shape>
                  <v:shape id="Freeform 914" o:spid="_x0000_s120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SjAsUA&#10;AADcAAAADwAAAGRycy9kb3ducmV2LnhtbESPQUsDMRCF74L/IYzgzWZbVNpt0yJSwZt0Fdrehs10&#10;N7qZLJvYjf++cyh4m+G9ee+b1Sb7Tp1piC6wgemkAEVcB+u4MfD1+fYwBxUTssUuMBn4owib9e3N&#10;CksbRt7RuUqNkhCOJRpoU+pLrWPdksc4CT2xaKcweEyyDo22A44S7js9K4pn7dGxNLTY02tL9U/1&#10;6w3wIrvxyR27ffXYuEP6ztuP6c6Y+7v8sgSVKKd/8/X63Qr+QvDlGZlAr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KMCxQAAANwAAAAPAAAAAAAAAAAAAAAAAJgCAABkcnMv&#10;ZG93bnJldi54bWxQSwUGAAAAAAQABAD1AAAAigMAAAAA&#10;" path="m1173,755r11,8l1199,758r15,-10l1230,735r15,-17l1261,698r5,-25l1249,697r-16,20l1217,733r-15,11l1187,752r-14,3xe" fillcolor="#b4101a" stroked="f">
                    <v:path arrowok="t" o:connecttype="custom" o:connectlocs="1173,4967;1184,4975;1199,4970;1214,4960;1230,4947;1245,4930;1261,4910;1266,4885;1249,4909;1233,4929;1217,4945;1202,4956;1187,4964;1173,4967" o:connectangles="0,0,0,0,0,0,0,0,0,0,0,0,0,0"/>
                  </v:shape>
                  <v:shape id="Freeform 913" o:spid="_x0000_s121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gGmcIA&#10;AADcAAAADwAAAGRycy9kb3ducmV2LnhtbERP32vCMBB+H/g/hBP2NtMON7QaRcaEvQ2roL4dzdlG&#10;m0tpMpv998tgsLf7+H7ech1tK+7Ue+NYQT7JQBBXThuuFRz226cZCB+QNbaOScE3eVivRg9LLLQb&#10;eEf3MtQihbAvUEETQldI6auGLPqJ64gTd3G9xZBgX0vd45DCbSufs+xVWjScGhrs6K2h6lZ+WQU8&#10;j2Z4Mef2WE5rcwrX+P6Z75R6HMfNAkSgGP7Ff+4PnebPc/h9Jl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AaZwgAAANwAAAAPAAAAAAAAAAAAAAAAAJgCAABkcnMvZG93&#10;bnJldi54bWxQSwUGAAAAAAQABAD1AAAAhwMAAAAA&#10;" path="m1168,755r-15,l1161,765r7,l1184,763r-11,-8l1168,755xe" fillcolor="#b4101a" stroked="f">
                    <v:path arrowok="t" o:connecttype="custom" o:connectlocs="1168,4967;1153,4967;1161,4977;1168,4977;1184,4975;1173,4967;1168,4967" o:connectangles="0,0,0,0,0,0,0"/>
                  </v:shape>
                  <v:shape id="Freeform 912" o:spid="_x0000_s121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qY7sIA&#10;AADcAAAADwAAAGRycy9kb3ducmV2LnhtbERP32vCMBB+F/wfwgl7s6myiXZGEdlgb8MquL0dza2N&#10;NpfSZDb775fBwLf7+H7eehttK27Ue+NYwSzLQRBXThuuFZyOr9MlCB+QNbaOScEPedhuxqM1FtoN&#10;fKBbGWqRQtgXqKAJoSuk9FVDFn3mOuLEfbneYkiwr6XucUjhtpXzPF9Ii4ZTQ4Md7RuqruW3VcCr&#10;aIYn89mey8fafIRLfHmfHZR6mMTdM4hAMdzF/+43neav5vD3TLp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2pjuwgAAANwAAAAPAAAAAAAAAAAAAAAAAJgCAABkcnMvZG93&#10;bnJldi54bWxQSwUGAAAAAAQABAD1AAAAhwMAAAAA&#10;" path="m1143,750r-1,8l1161,765r-8,-10l1143,750xe" fillcolor="#b4101a" stroked="f">
                    <v:path arrowok="t" o:connecttype="custom" o:connectlocs="1143,4962;1142,4970;1161,4977;1153,4967;1143,4962" o:connectangles="0,0,0,0,0"/>
                  </v:shape>
                  <v:shape id="Freeform 911" o:spid="_x0000_s121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Y9dcIA&#10;AADcAAAADwAAAGRycy9kb3ducmV2LnhtbERPTWsCMRC9F/ofwhR6q1lbLbo1ShEFb+JaUG/DZrqb&#10;djNZNtFN/30jCN7m8T5ntoi2ERfqvHGsYDjIQBCXThuuFHzt1y8TED4ga2wck4I/8rCYPz7MMNeu&#10;5x1dilCJFMI+RwV1CG0upS9rsugHriVO3LfrLIYEu0rqDvsUbhv5mmXv0qLh1FBjS8uayt/ibBXw&#10;NJp+bE7NoRhV5hh+4mo73Cn1/BQ/P0AEiuEuvrk3Os2fvsH1mXS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lj11wgAAANwAAAAPAAAAAAAAAAAAAAAAAJgCAABkcnMvZG93&#10;bnJldi54bWxQSwUGAAAAAAQABAD1AAAAhwMAAAAA&#10;" path="m1128,743r1,-68l1124,692r-3,17l1121,715r2,20l1128,743xe" fillcolor="#b4101a" stroked="f">
                    <v:path arrowok="t" o:connecttype="custom" o:connectlocs="1128,4955;1129,4887;1124,4904;1121,4921;1121,4927;1123,4947;1128,4955" o:connectangles="0,0,0,0,0,0,0"/>
                  </v:shape>
                  <v:shape id="Freeform 910" o:spid="_x0000_s121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+lAcIA&#10;AADcAAAADwAAAGRycy9kb3ducmV2LnhtbERPTWsCMRC9C/0PYQreNKtYqatRSlHwJm4L1duwGXfT&#10;bibLJrrx3zeFgrd5vM9ZbaJtxI06bxwrmIwzEMSl04YrBZ8fu9ErCB+QNTaOScGdPGzWT4MV5tr1&#10;fKRbESqRQtjnqKAOoc2l9GVNFv3YtcSJu7jOYkiwq6TusE/htpHTLJtLi4ZTQ40tvddU/hRXq4AX&#10;0fQv5tx8FbPKnMJ33B4mR6WGz/FtCSJQDA/xv3uv0/zFDP6eSR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6UBwgAAANwAAAAPAAAAAAAAAAAAAAAAAJgCAABkcnMvZG93&#10;bnJldi54bWxQSwUGAAAAAAQABAD1AAAAhwMAAAAA&#10;" path="m1278,467r3,-11l1278,436r-3,56l1278,478r,-11xe" fillcolor="#b4101a" stroked="f">
                    <v:path arrowok="t" o:connecttype="custom" o:connectlocs="1278,4679;1281,4668;1278,4648;1275,4704;1278,4690;1278,4679" o:connectangles="0,0,0,0,0,0"/>
                  </v:shape>
                  <v:shape id="Freeform 909" o:spid="_x0000_s121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MAmsIA&#10;AADcAAAADwAAAGRycy9kb3ducmV2LnhtbERPTWsCMRC9F/wPYYTeatZSi65GEWmht+IqqLdhM+5G&#10;N5Nlk7rpv28Eobd5vM9ZrKJtxI06bxwrGI8yEMSl04YrBfvd58sUhA/IGhvHpOCXPKyWg6cF5tr1&#10;vKVbESqRQtjnqKAOoc2l9GVNFv3ItcSJO7vOYkiwq6TusE/htpGvWfYuLRpODTW2tKmpvBY/VgHP&#10;oukn5tQcirfKHMMlfnyPt0o9D+N6DiJQDP/ih/tLp/mzCdyfSR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MwCawgAAANwAAAAPAAAAAAAAAAAAAAAAAJgCAABkcnMvZG93&#10;bnJldi54bWxQSwUGAAAAAAQABAD1AAAAhwMAAAAA&#10;" path="m1393,317r-4,l1393,327r,5l1393,336r,24l1400,349r-3,-31l1393,327r,-10xe" fillcolor="#b4101a" stroked="f">
                    <v:path arrowok="t" o:connecttype="custom" o:connectlocs="1393,4529;1389,4529;1393,4539;1393,4544;1393,4548;1393,4572;1400,4561;1397,4530;1393,4539;1393,4539;1393,4529" o:connectangles="0,0,0,0,0,0,0,0,0,0,0"/>
                  </v:shape>
                  <v:shape id="Freeform 908" o:spid="_x0000_s121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Ge7cIA&#10;AADcAAAADwAAAGRycy9kb3ducmV2LnhtbERP32vCMBB+F/Y/hBv4tqYOlVmNMsYE38RuMH07mrPN&#10;1lxKE23875fBwLf7+H7eahNtK67Ue+NYwSTLQRBXThuuFXx+bJ9eQPiArLF1TApu5GGzfhitsNBu&#10;4ANdy1CLFMK+QAVNCF0hpa8asugz1xEn7ux6iyHBvpa6xyGF21Y+5/lcWjScGhrs6K2h6qe8WAW8&#10;iGaYmVP7VU5rcwzf8X0/OSg1foyvSxCBYriL/907neYv5vD3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4Z7twgAAANwAAAAPAAAAAAAAAAAAAAAAAJgCAABkcnMvZG93&#10;bnJldi54bWxQSwUGAAAAAAQABAD1AAAAhwMAAAAA&#10;" path="m1344,358r,-1l1365,338r16,-10l1389,327r4,l1389,317r-15,3l1358,331r-14,27xe" fillcolor="#b4101a" stroked="f">
                    <v:path arrowok="t" o:connecttype="custom" o:connectlocs="1344,4570;1344,4569;1365,4550;1381,4540;1389,4539;1393,4539;1389,4529;1374,4532;1358,4543;1344,4570" o:connectangles="0,0,0,0,0,0,0,0,0,0"/>
                  </v:shape>
                  <v:shape id="Freeform 907" o:spid="_x0000_s121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07dsIA&#10;AADcAAAADwAAAGRycy9kb3ducmV2LnhtbERPTWsCMRC9F/ofwhR6q1lLtbo1ShEFb+JaUG/DZrqb&#10;djNZNtFN/30jCN7m8T5ntoi2ERfqvHGsYDjIQBCXThuuFHzt1y8TED4ga2wck4I/8rCYPz7MMNeu&#10;5x1dilCJFMI+RwV1CG0upS9rsugHriVO3LfrLIYEu0rqDvsUbhv5mmVjadFwaqixpWVN5W9xtgp4&#10;Gk0/MqfmULxV5hh+4mo73Cn1/BQ/P0AEiuEuvrk3Os2fvsP1mXS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rTt2wgAAANwAAAAPAAAAAAAAAAAAAAAAAJgCAABkcnMvZG93&#10;bnJldi54bWxQSwUGAAAAAAQABAD1AAAAhwMAAAAA&#10;" path="m1358,331r-19,18l1323,365r-13,16l1299,397r-10,18l1281,456r6,-16l1296,422r10,-17l1317,389r13,-16l1344,358r14,-27xe" fillcolor="#b4101a" stroked="f">
                    <v:path arrowok="t" o:connecttype="custom" o:connectlocs="1358,4543;1339,4561;1323,4577;1310,4593;1299,4609;1289,4627;1281,4668;1287,4652;1296,4634;1306,4617;1317,4601;1330,4585;1344,4570;1358,4543" o:connectangles="0,0,0,0,0,0,0,0,0,0,0,0,0,0"/>
                  </v:shape>
                  <v:shape id="Freeform 906" o:spid="_x0000_s121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vBMUA&#10;AADcAAAADwAAAGRycy9kb3ducmV2LnhtbESPQUsDMRCF74L/IYzgzWZbVNpt0yJSwZt0Fdrehs10&#10;N7qZLJvYjf++cyh4m+G9ee+b1Sb7Tp1piC6wgemkAEVcB+u4MfD1+fYwBxUTssUuMBn4owib9e3N&#10;CksbRt7RuUqNkhCOJRpoU+pLrWPdksc4CT2xaKcweEyyDo22A44S7js9K4pn7dGxNLTY02tL9U/1&#10;6w3wIrvxyR27ffXYuEP6ztuP6c6Y+7v8sgSVKKd/8/X63Qr+QmjlGZlAr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q8ExQAAANwAAAAPAAAAAAAAAAAAAAAAAJgCAABkcnMv&#10;ZG93bnJldi54bWxQSwUGAAAAAAQABAD1AAAAigMAAAAA&#10;" path="m1280,432r-2,4l1281,456r8,-41l1280,432xe" fillcolor="#b4101a" stroked="f">
                    <v:path arrowok="t" o:connecttype="custom" o:connectlocs="1280,4644;1278,4648;1281,4668;1289,4627;1280,4644" o:connectangles="0,0,0,0,0"/>
                  </v:shape>
                  <v:shape id="Freeform 905" o:spid="_x0000_s121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4Kn8IA&#10;AADcAAAADwAAAGRycy9kb3ducmV2LnhtbERP32vCMBB+F/wfwg1809Sxia1GkeHAt2EVNt+O5tZm&#10;ay6liTb775fBwLf7+H7eehttK27Ue+NYwXyWgSCunDZcKzifXqdLED4ga2wdk4If8rDdjEdrLLQb&#10;+Ei3MtQihbAvUEETQldI6auGLPqZ64gT9+l6iyHBvpa6xyGF21Y+ZtlCWjScGhrs6KWh6ru8WgWc&#10;RzM8m0v7Xj7V5iN8xf3b/KjU5CHuViACxXAX/7sPOs3Pc/h7Jl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fgqfwgAAANwAAAAPAAAAAAAAAAAAAAAAAJgCAABkcnMvZG93&#10;bnJldi54bWxQSwUGAAAAAAQABAD1AAAAhwMAAAAA&#10;" path="m1271,452r-3,13l1269,485r6,7l1278,436r-7,16xe" fillcolor="#b4101a" stroked="f">
                    <v:path arrowok="t" o:connecttype="custom" o:connectlocs="1271,4664;1268,4677;1269,4697;1275,4704;1278,4648;1271,4664" o:connectangles="0,0,0,0,0,0"/>
                  </v:shape>
                  <v:shape id="Freeform 904" o:spid="_x0000_s121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X+cMA&#10;AADcAAAADwAAAGRycy9kb3ducmV2LnhtbESPQWsCMRSE7wX/Q3hCb92sYotdjSJSobfiKlhvj83r&#10;burmZdmkbvrvG0HocZiZb5jlOtpWXKn3xrGCSZaDIK6cNlwrOB52T3MQPiBrbB2Tgl/ysF6NHpZY&#10;aDfwnq5lqEWCsC9QQRNCV0jpq4Ys+sx1xMn7cr3FkGRfS93jkOC2ldM8f5EWDaeFBjvaNlRdyh+r&#10;gF+jGZ7NuT2Vs9p8hu/49jHZK/U4jpsFiEAx/Ifv7XetIBHhdi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tX+cMAAADcAAAADwAAAAAAAAAAAAAAAACYAgAAZHJzL2Rv&#10;d25yZXYueG1sUEsFBgAAAAAEAAQA9QAAAIgDAAAAAA==&#10;" path="m1268,474r,6l1269,485r-1,-20l1268,474xe" fillcolor="#b4101a" stroked="f">
                    <v:path arrowok="t" o:connecttype="custom" o:connectlocs="1268,4686;1268,4692;1269,4697;1268,4677;1268,4686" o:connectangles="0,0,0,0,0"/>
                  </v:shape>
                  <v:shape id="Freeform 903" o:spid="_x0000_s122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fyYsQA&#10;AADcAAAADwAAAGRycy9kb3ducmV2LnhtbESPQWsCMRSE7wX/Q3hCbzW7UktdjVJKC70V14J6e2ye&#10;u9HNy7JJ3fTfG0HocZiZb5jlOtpWXKj3xrGCfJKBIK6cNlwr+Nl+Pr2C8AFZY+uYFPyRh/Vq9LDE&#10;QruBN3QpQy0ShH2BCpoQukJKXzVk0U9cR5y8o+sthiT7WuoehwS3rZxm2Yu0aDgtNNjRe0PVufy1&#10;CngezTAzh3ZXPtdmH07x4zvfKPU4jm8LEIFi+A/f219awTTL4XYmHQ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n8mLEAAAA3AAAAA8AAAAAAAAAAAAAAAAAmAIAAGRycy9k&#10;b3ducmV2LnhtbFBLBQYAAAAABAAEAPUAAACJAwAAAAA=&#10;" path="m1391,344r-7,11l1387,369r6,-9l1393,336r-2,8xe" fillcolor="#b4101a" stroked="f">
                    <v:path arrowok="t" o:connecttype="custom" o:connectlocs="1391,4556;1384,4567;1387,4581;1393,4572;1393,4548;1391,4556" o:connectangles="0,0,0,0,0,0"/>
                  </v:shape>
                  <v:shape id="Freeform 902" o:spid="_x0000_s122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VsFcQA&#10;AADcAAAADwAAAGRycy9kb3ducmV2LnhtbESPQWsCMRSE7wX/Q3iCt5p1saVujVKKgjdxLbTeHpvX&#10;3ejmZdlEN/77plDocZiZb5jlOtpW3Kj3xrGC2TQDQVw5bbhW8HHcPr6A8AFZY+uYFNzJw3o1elhi&#10;od3AB7qVoRYJwr5ABU0IXSGlrxqy6KeuI07et+sthiT7WuoehwS3rcyz7FlaNJwWGuzovaHqUl6t&#10;Al5EMzyZU/tZzmvzFc5xs58dlJqM49sriEAx/If/2jutIM9y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1bBXEAAAA3AAAAA8AAAAAAAAAAAAAAAAAmAIAAGRycy9k&#10;b3ducmV2LnhtbFBLBQYAAAAABAAEAPUAAACJAwAAAAA=&#10;" path="m1362,413r-6,l1353,417r-1,-4l1356,413r1,-10l1360,400r15,-15l1387,369r-3,-14l1373,370r-13,16l1354,393r-2,19l1351,414r3,14l1359,420r3,-7xe" fillcolor="#b4101a" stroked="f">
                    <v:path arrowok="t" o:connecttype="custom" o:connectlocs="1362,4625;1356,4625;1353,4629;1352,4625;1356,4625;1357,4615;1360,4612;1375,4597;1387,4581;1384,4567;1373,4582;1360,4598;1354,4605;1352,4624;1351,4626;1354,4640;1359,4632;1362,4625" o:connectangles="0,0,0,0,0,0,0,0,0,0,0,0,0,0,0,0,0,0"/>
                  </v:shape>
                  <v:shape id="Freeform 901" o:spid="_x0000_s122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JjsQA&#10;AADcAAAADwAAAGRycy9kb3ducmV2LnhtbESPQWsCMRSE70L/Q3iF3jSrtVJXo5RSwZu4Cm1vj83r&#10;btrNy7KJbvz3Rih4HGbmG2a5jrYRZ+q8caxgPMpAEJdOG64UHA+b4SsIH5A1No5JwYU8rFcPgyXm&#10;2vW8p3MRKpEg7HNUUIfQ5lL6siaLfuRa4uT9uM5iSLKrpO6wT3DbyEmWzaRFw2mhxpbeayr/ipNV&#10;wPNo+hfz3XwW08p8hd/4sRvvlXp6jG8LEIFiuIf/21utYJI9w+1MO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5yY7EAAAA3AAAAA8AAAAAAAAAAAAAAAAAmAIAAGRycy9k&#10;b3ducmV2LnhtbFBLBQYAAAAABAAEAPUAAACJAwAAAAA=&#10;" path="m1357,403r-1,10l1358,408r-1,-5xe" fillcolor="#b4101a" stroked="f">
                    <v:path arrowok="t" o:connecttype="custom" o:connectlocs="1357,4615;1356,4625;1358,4620;1357,4615" o:connectangles="0,0,0,0"/>
                  </v:shape>
                  <v:shape id="Freeform 900" o:spid="_x0000_s122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BR+sQA&#10;AADcAAAADwAAAGRycy9kb3ducmV2LnhtbESPQWsCMRSE7wX/Q3iCt25W0WK3RpHSgrfiKtjeHpvn&#10;bnTzsmxSN/33plDocZiZb5jVJtpW3Kj3xrGCaZaDIK6cNlwrOB7eH5cgfEDW2DomBT/kYbMePayw&#10;0G7gPd3KUIsEYV+ggiaErpDSVw1Z9JnriJN3dr3FkGRfS93jkOC2lbM8f5IWDaeFBjt6bai6lt9W&#10;AT9HMyzMV3sq57X5DJf49jHdKzUZx+0LiEAx/If/2jutYJbP4fdMO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QUfrEAAAA3AAAAA8AAAAAAAAAAAAAAAAAmAIAAGRycy9k&#10;b3ducmV2LnhtbFBLBQYAAAAABAAEAPUAAACJAwAAAAA=&#10;" path="m1393,317r,10l1397,318r-4,-1xe" fillcolor="#b4101a" stroked="f">
                    <v:path arrowok="t" o:connecttype="custom" o:connectlocs="1393,4529;1393,4539;1393,4539;1397,4530;1393,4529" o:connectangles="0,0,0,0,0"/>
                  </v:shape>
                  <v:shape id="Freeform 899" o:spid="_x0000_s122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0YcQA&#10;AADcAAAADwAAAGRycy9kb3ducmV2LnhtbESPQWsCMRSE70L/Q3hCb25WqdJujVJEoTdxFdreHpvX&#10;3dTNy7KJbvrvTaHgcZiZb5jlOtpWXKn3xrGCaZaDIK6cNlwrOB13k2cQPiBrbB2Tgl/ysF49jJZY&#10;aDfwga5lqEWCsC9QQRNCV0jpq4Ys+sx1xMn7dr3FkGRfS93jkOC2lbM8X0iLhtNCgx1tGqrO5cUq&#10;4Jdohrn5aj/Kp9p8hp+43U8PSj2O49sriEAx3MP/7XetYJbP4e9MO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c9GHEAAAA3AAAAA8AAAAAAAAAAAAAAAAAmAIAAGRycy9k&#10;b3ducmV2LnhtbFBLBQYAAAAABAAEAPUAAACJAwAAAAA=&#10;" path="m1397,318r3,31l1403,340r,-12l1402,324r-5,-6xe" fillcolor="#b4101a" stroked="f">
                    <v:path arrowok="t" o:connecttype="custom" o:connectlocs="1397,4530;1400,4561;1403,4552;1403,4540;1402,4536;1397,4530" o:connectangles="0,0,0,0,0,0"/>
                  </v:shape>
                  <v:shape id="Freeform 898" o:spid="_x0000_s122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5qFsQA&#10;AADcAAAADwAAAGRycy9kb3ducmV2LnhtbESPQWsCMRSE74L/ITyhN80qrditUaRU6K24LdjeHpvn&#10;bnTzsmyim/57Iwgeh5n5hlmuo23EhTpvHCuYTjIQxKXThisFP9/b8QKED8gaG8ek4J88rFfDwRJz&#10;7Xre0aUIlUgQ9jkqqENocyl9WZNFP3EtcfIOrrMYkuwqqTvsE9w2cpZlc2nRcFqosaX3mspTcbYK&#10;+DWa/sX8NfviuTK/4Rg/vqY7pZ5GcfMGIlAMj/C9/akVzLI53M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OahbEAAAA3AAAAA8AAAAAAAAAAAAAAAAAmAIAAGRycy9k&#10;b3ducmV2LnhtbFBLBQYAAAAABAAEAPUAAACJAwAAAAA=&#10;" path="m1327,464r13,-17l1351,432r3,-4l1359,420r-5,8l1350,425r-5,-3l1334,438r-7,26xe" fillcolor="#b4101a" stroked="f">
                    <v:path arrowok="t" o:connecttype="custom" o:connectlocs="1327,4676;1340,4659;1351,4644;1354,4640;1359,4632;1354,4640;1350,4637;1345,4634;1334,4650;1327,4676" o:connectangles="0,0,0,0,0,0,0,0,0,0"/>
                  </v:shape>
                  <v:shape id="Freeform 897" o:spid="_x0000_s122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LPjcQA&#10;AADcAAAADwAAAGRycy9kb3ducmV2LnhtbESPQWsCMRSE70L/Q3iF3jSr1FpXo5RSwZu4Cm1vj83r&#10;btrNy7KJbvz3Rih4HGbmG2a5jrYRZ+q8caxgPMpAEJdOG64UHA+b4SsIH5A1No5JwYU8rFcPgyXm&#10;2vW8p3MRKpEg7HNUUIfQ5lL6siaLfuRa4uT9uM5iSLKrpO6wT3DbyEmWvUiLhtNCjS2911T+FSer&#10;gOfR9FPz3XwWz5X5Cr/xYzfeK/X0GN8WIALFcA//t7dawSSbwe1MO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Cz43EAAAA3AAAAA8AAAAAAAAAAAAAAAAAmAIAAGRycy9k&#10;b3ducmV2LnhtbFBLBQYAAAAABAAEAPUAAACJAwAAAAA=&#10;" path="m1334,438r-13,16l1319,457r-19,19l1286,483r-4,l1278,478r-3,14l1280,493r5,l1300,488r16,-13l1327,464r7,-26xe" fillcolor="#b4101a" stroked="f">
                    <v:path arrowok="t" o:connecttype="custom" o:connectlocs="1334,4650;1321,4666;1319,4669;1300,4688;1286,4695;1282,4695;1278,4690;1275,4704;1280,4705;1285,4705;1300,4700;1316,4687;1327,4676;1334,4650" o:connectangles="0,0,0,0,0,0,0,0,0,0,0,0,0,0"/>
                  </v:shape>
                  <v:shape id="Freeform 896" o:spid="_x0000_s122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1b/8EA&#10;AADcAAAADwAAAGRycy9kb3ducmV2LnhtbERPz2vCMBS+C/4P4Qm7aapsw1XTIqKw27AbOG+P5q3N&#10;bF5KE2323y+HwY4f3+9tGW0n7jR441jBcpGBIK6dNtwo+Hg/ztcgfEDW2DkmBT/koSymky3m2o18&#10;onsVGpFC2OeooA2hz6X0dUsW/cL1xIn7coPFkODQSD3gmMJtJ1dZ9iwtGk4NLfa0b6m+VjergF+i&#10;GZ/MpTtXj435DN/x8LY8KfUwi7sNiEAx/Iv/3K9awSpLa9OZd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dW//BAAAA3AAAAA8AAAAAAAAAAAAAAAAAmAIAAGRycy9kb3du&#10;cmV2LnhtbFBLBQYAAAAABAAEAPUAAACGAwAAAAA=&#10;" path="m1347,410r2,2l1351,414r1,-2l1354,393r-5,4l1347,410xe" fillcolor="#b4101a" stroked="f">
                    <v:path arrowok="t" o:connecttype="custom" o:connectlocs="1347,4622;1349,4624;1351,4626;1352,4624;1354,4605;1349,4609;1347,4622" o:connectangles="0,0,0,0,0,0,0"/>
                  </v:shape>
                  <v:shape id="Freeform 895" o:spid="_x0000_s122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H+ZMQA&#10;AADcAAAADwAAAGRycy9kb3ducmV2LnhtbESPQWsCMRSE74X+h/AK3mpW0VJXo5Si4E3cFqq3x+a5&#10;m3bzsmyiG/+9EYQeh5n5hlmsom3EhTpvHCsYDTMQxKXThisF31+b13cQPiBrbByTgit5WC2fnxaY&#10;a9fzni5FqESCsM9RQR1Cm0vpy5os+qFriZN3cp3FkGRXSd1hn+C2keMse5MWDaeFGlv6rKn8K85W&#10;Ac+i6afm2PwUk8ocwm9c70Z7pQYv8WMOIlAM/+FHe6sVjLMZ3M+k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R/mTEAAAA3AAAAA8AAAAAAAAAAAAAAAAAmAIAAGRycy9k&#10;b3ducmV2LnhtbFBLBQYAAAAABAAEAPUAAACJAwAAAAA=&#10;" path="m1346,400r,5l1347,410r2,-13l1346,400xe" fillcolor="#b4101a" stroked="f">
                    <v:path arrowok="t" o:connecttype="custom" o:connectlocs="1346,4612;1346,4617;1347,4622;1349,4609;1346,4612" o:connectangles="0,0,0,0,0"/>
                  </v:shape>
                  <v:shape id="Freeform 894" o:spid="_x0000_s122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BJMEA&#10;AADcAAAADwAAAGRycy9kb3ducmV2LnhtbERPz2vCMBS+C/sfwht4s2lFx9YZZYwJ3sQqbLs9mrc2&#10;W/NSmmjjf28Owo4f3+/VJtpOXGjwxrGCIstBENdOG24UnI7b2TMIH5A1do5JwZU8bNYPkxWW2o18&#10;oEsVGpFC2JeooA2hL6X0dUsWfeZ64sT9uMFiSHBopB5wTOG2k/M8f5IWDaeGFnt6b6n+q85WAb9E&#10;My7Nd/dZLRrzFX7jx744KDV9jG+vIALF8C++u3dawbxI89OZdAT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ywSTBAAAA3AAAAA8AAAAAAAAAAAAAAAAAmAIAAGRycy9kb3du&#10;cmV2LnhtbFBLBQYAAAAABAAEAPUAAACGAwAAAAA=&#10;" path="m1350,425r4,3l1351,414r-2,2l1345,422r5,3xe" fillcolor="#b4101a" stroked="f">
                    <v:path arrowok="t" o:connecttype="custom" o:connectlocs="1350,4637;1354,4640;1351,4626;1349,4628;1345,4634;1350,4637" o:connectangles="0,0,0,0,0,0"/>
                  </v:shape>
                  <v:shape id="Freeform 893" o:spid="_x0000_s123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5kv8QA&#10;AADcAAAADwAAAGRycy9kb3ducmV2LnhtbESPQWsCMRSE7wX/Q3hCbzW7UktdjVJKC70V14J6e2ye&#10;u9HNy7JJ3fTfG0HocZiZb5jlOtpWXKj3xrGCfJKBIK6cNlwr+Nl+Pr2C8AFZY+uYFPyRh/Vq9LDE&#10;QruBN3QpQy0ShH2BCpoQukJKXzVk0U9cR5y8o+sthiT7WuoehwS3rZxm2Yu0aDgtNNjRe0PVufy1&#10;CngezTAzh3ZXPtdmH07x4zvfKPU4jm8LEIFi+A/f219awTTP4XYmHQ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+ZL/EAAAA3AAAAA8AAAAAAAAAAAAAAAAAmAIAAGRycy9k&#10;b3ducmV2LnhtbFBLBQYAAAAABAAEAPUAAACJAwAAAAA=&#10;" path="m1347,519r15,-11l1356,500r2,-2l1359,504r5,2l1362,508r19,-15l1372,488r-9,-4l1355,502r-8,17xe" fillcolor="#b4101a" stroked="f">
                    <v:path arrowok="t" o:connecttype="custom" o:connectlocs="1347,4731;1362,4720;1356,4712;1358,4710;1359,4716;1364,4718;1362,4720;1381,4705;1372,4700;1363,4696;1355,4714;1347,4731" o:connectangles="0,0,0,0,0,0,0,0,0,0,0,0"/>
                  </v:shape>
                  <v:shape id="Freeform 892" o:spid="_x0000_s123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6yMQA&#10;AADcAAAADwAAAGRycy9kb3ducmV2LnhtbESPQWvCQBSE7wX/w/KE3uomoZYaXUXEQm/FWGi9PbLP&#10;ZNvs25Bdzfbfu4VCj8PMfMOsNtF24kqDN44V5LMMBHHttOFGwfvx5eEZhA/IGjvHpOCHPGzWk7sV&#10;ltqNfKBrFRqRIOxLVNCG0JdS+roli37meuLknd1gMSQ5NFIPOCa47WSRZU/SouG00GJPu5bq7+pi&#10;FfAimnFuTt1H9diYz/AV92/5Qan7adwuQQSK4T/8137VCoq8gN8z6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s+sjEAAAA3AAAAA8AAAAAAAAAAAAAAAAAmAIAAGRycy9k&#10;b3ducmV2LnhtbFBLBQYAAAAABAAEAPUAAACJAwAAAAA=&#10;" path="m1359,504r-1,-6l1356,500r6,8l1364,506r-5,-2xe" fillcolor="#b4101a" stroked="f">
                    <v:path arrowok="t" o:connecttype="custom" o:connectlocs="1359,4716;1358,4710;1356,4712;1362,4720;1364,4718;1359,4716" o:connectangles="0,0,0,0,0,0"/>
                  </v:shape>
                  <v:shape id="Freeform 891" o:spid="_x0000_s123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BfU8UA&#10;AADcAAAADwAAAGRycy9kb3ducmV2LnhtbESPQWsCMRSE74L/ITzBm2ZX29JujSKlQm/FbaF6e2xe&#10;d1M3L8smuvHfm0Khx2FmvmFWm2hbcaHeG8cK8nkGgrhy2nCt4PNjN3sE4QOyxtYxKbiSh816PFph&#10;od3Ae7qUoRYJwr5ABU0IXSGlrxqy6OeuI07et+sthiT7WuoehwS3rVxk2YO0aDgtNNjRS0PVqTxb&#10;BfwUzXBvju1XeVebQ/iJr+/5XqnpJG6fQQSK4T/8137TChb5En7P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F9TxQAAANwAAAAPAAAAAAAAAAAAAAAAAJgCAABkcnMv&#10;ZG93bnJldi54bWxQSwUGAAAAAAQABAD1AAAAigMAAAAA&#10;" path="m1407,404r-12,21l1391,430r-10,18l1390,452r10,-17l1396,433r11,-29xe" fillcolor="#b4101a" stroked="f">
                    <v:path arrowok="t" o:connecttype="custom" o:connectlocs="1407,4616;1395,4637;1391,4642;1381,4660;1390,4664;1400,4647;1396,4645;1407,4616" o:connectangles="0,0,0,0,0,0,0,0"/>
                  </v:shape>
                  <v:shape id="Freeform 890" o:spid="_x0000_s123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HJ8QA&#10;AADcAAAADwAAAGRycy9kb3ducmV2LnhtbESPQWsCMRSE74L/IbxCbzW7oqVdjSKlQm/FVWi9PTav&#10;u2k3L8smuum/N4LgcZiZb5jlOtpWnKn3xrGCfJKBIK6cNlwrOOy3Ty8gfEDW2DomBf/kYb0aj5ZY&#10;aDfwjs5lqEWCsC9QQRNCV0jpq4Ys+onriJP343qLIcm+lrrHIcFtK6dZ9iwtGk4LDXb01lD1V56s&#10;An6NZpibY/tVzmrzHX7j+2e+U+rxIW4WIALFcA/f2h9awTSfwfVMOg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JxyfEAAAA3AAAAA8AAAAAAAAAAAAAAAAAmAIAAGRycy9k&#10;b3ducmV2LnhtbFBLBQYAAAAABAAEAPUAAACJAwAAAAA=&#10;" path="m1381,448r-9,18l1372,488r9,-18l1390,452r-9,-4xe" fillcolor="#b4101a" stroked="f">
                    <v:path arrowok="t" o:connecttype="custom" o:connectlocs="1381,4660;1372,4678;1372,4700;1381,4682;1390,4664;1381,4660" o:connectangles="0,0,0,0,0,0"/>
                  </v:shape>
                  <v:shape id="Freeform 889" o:spid="_x0000_s123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VivMQA&#10;AADcAAAADwAAAGRycy9kb3ducmV2LnhtbESPQWsCMRSE7wX/Q3iCt5pd0dKuRhFR8FbcFlpvj83r&#10;burmZdlEN/77plDocZiZb5jVJtpW3Kj3xrGCfJqBIK6cNlwreH87PD6D8AFZY+uYFNzJw2Y9elhh&#10;od3AJ7qVoRYJwr5ABU0IXSGlrxqy6KeuI07el+sthiT7WuoehwS3rZxl2ZO0aDgtNNjRrqHqUl6t&#10;An6JZliYc/tRzmvzGb7j/jU/KTUZx+0SRKAY/sN/7aNWMMsX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FYrzEAAAA3AAAAA8AAAAAAAAAAAAAAAAAmAIAAGRycy9k&#10;b3ducmV2LnhtbFBLBQYAAAAABAAEAPUAAACJAwAAAAA=&#10;" path="m1429,330r-7,21l1427,367r1,4l1426,376r-8,11l1407,404r-11,29l1400,435r13,-22l1424,396r8,-13l1430,379r-1,-19l1425,358r4,-28xe" fillcolor="#b4101a" stroked="f">
                    <v:path arrowok="t" o:connecttype="custom" o:connectlocs="1429,4542;1422,4563;1427,4579;1428,4583;1426,4588;1418,4599;1407,4616;1396,4645;1400,4647;1413,4625;1424,4608;1432,4595;1430,4591;1429,4572;1425,4570;1429,4542" o:connectangles="0,0,0,0,0,0,0,0,0,0,0,0,0,0,0,0"/>
                  </v:shape>
                  <v:shape id="Freeform 888" o:spid="_x0000_s123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f8y8QA&#10;AADcAAAADwAAAGRycy9kb3ducmV2LnhtbESPQWsCMRSE74L/ITyht5pdaUVXo0hpobfitqDeHpvn&#10;bnTzsmxSN/33TaHgcZiZb5j1NtpW3Kj3xrGCfJqBIK6cNlwr+Pp8e1yA8AFZY+uYFPyQh+1mPFpj&#10;od3Ae7qVoRYJwr5ABU0IXSGlrxqy6KeuI07e2fUWQ5J9LXWPQ4LbVs6ybC4tGk4LDXb00lB1Lb+t&#10;Al5GMzybU3son2pzDJf4+pHvlXqYxN0KRKAY7uH/9rtWMMvn8HcmH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X/MvEAAAA3AAAAA8AAAAAAAAAAAAAAAAAmAIAAGRycy9k&#10;b3ducmV2LnhtbFBLBQYAAAAABAAEAPUAAACJAwAAAAA=&#10;" path="m1422,351r-2,5l1421,362r6,5l1422,351xe" fillcolor="#b4101a" stroked="f">
                    <v:path arrowok="t" o:connecttype="custom" o:connectlocs="1422,4563;1420,4568;1421,4574;1427,4579;1422,4563" o:connectangles="0,0,0,0,0"/>
                  </v:shape>
                  <v:shape id="Freeform 887" o:spid="_x0000_s123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ZUMQA&#10;AADcAAAADwAAAGRycy9kb3ducmV2LnhtbESPT2sCMRTE74LfITzBm2ZX7L+tUaRU6K24LVRvj83r&#10;burmZdlEN357Uyj0OMzMb5jVJtpWXKj3xrGCfJ6BIK6cNlwr+PzYzR5B+ICssXVMCq7kYbMej1ZY&#10;aDfwni5lqEWCsC9QQRNCV0jpq4Ys+rnriJP37XqLIcm+lrrHIcFtKxdZdi8tGk4LDXb00lB1Ks9W&#10;AT9FM9yZY/tVLmtzCD/x9T3fKzWdxO0ziEAx/If/2m9awSJ/gN8z6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bWVDEAAAA3AAAAA8AAAAAAAAAAAAAAAAAmAIAAGRycy9k&#10;b3ducmV2LnhtbFBLBQYAAAAABAAEAPUAAACJAwAAAAA=&#10;" path="m1430,357r7,-18l1432,313r-3,17l1428,354r1,6l1430,379r6,-1l1434,361r-4,-4xe" fillcolor="#b4101a" stroked="f">
                    <v:path arrowok="t" o:connecttype="custom" o:connectlocs="1430,4569;1437,4551;1432,4525;1429,4542;1428,4566;1429,4572;1430,4591;1436,4590;1434,4573;1430,4569" o:connectangles="0,0,0,0,0,0,0,0,0,0"/>
                  </v:shape>
                  <v:shape id="Freeform 886" o:spid="_x0000_s123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TNIsEA&#10;AADcAAAADwAAAGRycy9kb3ducmV2LnhtbERPz2vCMBS+C/sfwht4s2lFx9YZZYwJ3sQqbLs9mrc2&#10;W/NSmmjjf28Owo4f3+/VJtpOXGjwxrGCIstBENdOG24UnI7b2TMIH5A1do5JwZU8bNYPkxWW2o18&#10;oEsVGpFC2JeooA2hL6X0dUsWfeZ64sT9uMFiSHBopB5wTOG2k/M8f5IWDaeGFnt6b6n+q85WAb9E&#10;My7Nd/dZLRrzFX7jx744KDV9jG+vIALF8C++u3dawbxIa9OZdAT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EzSLBAAAA3AAAAA8AAAAAAAAAAAAAAAAAmAIAAGRycy9kb3du&#10;cmV2LnhtbFBLBQYAAAAABAAEAPUAAACGAwAAAAA=&#10;" path="m1428,354r1,-24l1425,358r4,2l1428,354xe" fillcolor="#b4101a" stroked="f">
                    <v:path arrowok="t" o:connecttype="custom" o:connectlocs="1428,4566;1429,4542;1425,4570;1429,4572;1428,4566" o:connectangles="0,0,0,0,0"/>
                  </v:shape>
                  <v:shape id="Freeform 885" o:spid="_x0000_s123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oucQA&#10;AADcAAAADwAAAGRycy9kb3ducmV2LnhtbESPQWsCMRSE74X+h/AKvWl2RaWuRhGp0Ju4LbS9PTbP&#10;3bSbl2WTuvHfG0HocZiZb5jVJtpWnKn3xrGCfJyBIK6cNlwr+Hjfj15A+ICssXVMCi7kYbN+fFhh&#10;od3ARzqXoRYJwr5ABU0IXSGlrxqy6MeuI07eyfUWQ5J9LXWPQ4LbVk6ybC4tGk4LDXa0a6j6Lf+s&#10;Al5EM8zMd/tZTmvzFX7i6yE/KvX8FLdLEIFi+A/f229awSRfwO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IaLnEAAAA3AAAAA8AAAAAAAAAAAAAAAAAmAIAAGRycy9k&#10;b3ducmV2LnhtbFBLBQYAAAAABAAEAPUAAACJAwAAAAA=&#10;" path="m1433,288r-8,-8l1426,295r3,4l1432,305r,8l1437,339r2,-45l1433,288xe" fillcolor="#b4101a" stroked="f">
                    <v:path arrowok="t" o:connecttype="custom" o:connectlocs="1433,4500;1425,4492;1426,4507;1429,4511;1432,4517;1432,4525;1437,4551;1439,4506;1433,4500" o:connectangles="0,0,0,0,0,0,0,0,0"/>
                  </v:shape>
                  <v:shape id="Freeform 884" o:spid="_x0000_s123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4LmcEA&#10;AADcAAAADwAAAGRycy9kb3ducmV2LnhtbERPz2vCMBS+C/4P4Qm72dQyh+uMImOD3cQquN0ezbON&#10;Ni+lyWz23y+HwY4f3+/1NtpO3GnwxrGCRZaDIK6dNtwoOB3f5ysQPiBr7ByTgh/ysN1MJ2sstRv5&#10;QPcqNCKFsC9RQRtCX0rp65Ys+sz1xIm7uMFiSHBopB5wTOG2k0WeP0mLhlNDiz29tlTfqm+rgJ+j&#10;GZfmqztXj435DNf4tl8clHqYxd0LiEAx/Iv/3B9aQVGk+elMO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eC5nBAAAA3AAAAA8AAAAAAAAAAAAAAAAAmAIAAGRycy9kb3du&#10;cmV2LnhtbFBLBQYAAAAABAAEAPUAAACGAwAAAAA=&#10;" path="m1403,275r9,10l1419,288r7,7l1425,280r-11,-5l1403,275xe" fillcolor="#b4101a" stroked="f">
                    <v:path arrowok="t" o:connecttype="custom" o:connectlocs="1403,4487;1412,4497;1419,4500;1426,4507;1425,4492;1414,4487;1403,4487" o:connectangles="0,0,0,0,0,0,0"/>
                  </v:shape>
                  <v:shape id="Freeform 883" o:spid="_x0000_s124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uAsQA&#10;AADcAAAADwAAAGRycy9kb3ducmV2LnhtbESPQWvCQBSE7wX/w/KE3uomoZYaXUXEQm/FWGi9PbLP&#10;ZNvs25Bdzfbfu4VCj8PMfMOsNtF24kqDN44V5LMMBHHttOFGwfvx5eEZhA/IGjvHpOCHPGzWk7sV&#10;ltqNfKBrFRqRIOxLVNCG0JdS+roli37meuLknd1gMSQ5NFIPOCa47WSRZU/SouG00GJPu5bq7+pi&#10;FfAimnFuTt1H9diYz/AV92/5Qan7adwuQQSK4T/8137VCooih98z6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SrgLEAAAA3AAAAA8AAAAAAAAAAAAAAAAAmAIAAGRycy9k&#10;b3ducmV2LnhtbFBLBQYAAAAABAAEAPUAAACJAwAAAAA=&#10;" path="m1441,320r1,-7l1442,303r-3,-9l1437,339r4,-19xe" fillcolor="#b4101a" stroked="f">
                    <v:path arrowok="t" o:connecttype="custom" o:connectlocs="1441,4532;1442,4525;1442,4515;1439,4506;1437,4551;1441,4532" o:connectangles="0,0,0,0,0,0"/>
                  </v:shape>
                  <v:shape id="Freeform 882" o:spid="_x0000_s124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AwdcQA&#10;AADcAAAADwAAAGRycy9kb3ducmV2LnhtbESPQWsCMRSE7wX/Q3hCbzXr0pa6GqUUC72Ja0G9PTbP&#10;3ejmZdlEN/77plDocZiZb5jFKtpW3Kj3xrGC6SQDQVw5bbhW8L37fHoD4QOyxtYxKbiTh9Vy9LDA&#10;QruBt3QrQy0ShH2BCpoQukJKXzVk0U9cR5y8k+sthiT7WuoehwS3rcyz7FVaNJwWGuzoo6HqUl6t&#10;Ap5FM7yYY7svn2tzCOe43ky3Sj2O4/scRKAY/sN/7S+tIM9z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AMHXEAAAA3AAAAA8AAAAAAAAAAAAAAAAAmAIAAGRycy9k&#10;b3ducmV2LnhtbFBLBQYAAAAABAAEAPUAAACJAwAAAAA=&#10;" path="m1647,374r6,-11l1646,356r-12,6l1620,372r-14,11l1593,396r-13,14l1568,426r-12,17l1545,462r-11,20l1523,503r-7,30l1517,545r4,-11l1531,511r11,-22l1553,468r11,-19l1576,432r12,-16l1601,402r13,-12l1628,379r9,-6l1641,370r6,4xe" fillcolor="#b4101a" stroked="f">
                    <v:path arrowok="t" o:connecttype="custom" o:connectlocs="1647,4586;1653,4575;1646,4568;1634,4574;1620,4584;1606,4595;1593,4608;1580,4622;1568,4638;1556,4655;1545,4674;1534,4694;1523,4715;1516,4745;1517,4757;1521,4746;1531,4723;1542,4701;1553,4680;1564,4661;1576,4644;1588,4628;1601,4614;1614,4602;1628,4591;1637,4585;1641,4582;1647,4586" o:connectangles="0,0,0,0,0,0,0,0,0,0,0,0,0,0,0,0,0,0,0,0,0,0,0,0,0,0,0,0"/>
                  </v:shape>
                  <v:shape id="Freeform 881" o:spid="_x0000_s124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V7sUA&#10;AADcAAAADwAAAGRycy9kb3ducmV2LnhtbESPQUvDQBSE70L/w/IK3uymsRWN3YQiCr1Jo2B7e2Sf&#10;ydrs25Bdm/Xfu0LB4zAz3zCbKtpenGn0xrGC5SIDQdw4bbhV8P72cnMPwgdkjb1jUvBDHqpydrXB&#10;QruJ93SuQysShH2BCroQhkJK33Rk0S/cQJy8TzdaDEmOrdQjTglue5ln2Z20aDgtdDjQU0fNqf62&#10;Cvghmmltjv1HvWrNIXzF59flXqnredw+gggUw3/40t5pBXl+C39n0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JXuxQAAANwAAAAPAAAAAAAAAAAAAAAAAJgCAABkcnMv&#10;ZG93bnJldi54bWxQSwUGAAAAAAQABAD1AAAAigMAAAAA&#10;" path="m1517,545r-1,-12l1513,527r-2,4l1510,553r7,-8xe" fillcolor="#b4101a" stroked="f">
                    <v:path arrowok="t" o:connecttype="custom" o:connectlocs="1517,4757;1516,4745;1513,4739;1511,4743;1511,4743;1510,4765;1517,4757" o:connectangles="0,0,0,0,0,0,0"/>
                  </v:shape>
                  <v:shape id="Freeform 880" o:spid="_x0000_s124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UNmsQA&#10;AADcAAAADwAAAGRycy9kb3ducmV2LnhtbESPQWsCMRSE7wX/Q3hCbzXrYouuRpFSobfitqDeHpvn&#10;bnTzsmyim/77plDocZiZb5jVJtpW3Kn3xrGC6SQDQVw5bbhW8PW5e5qD8AFZY+uYFHyTh8169LDC&#10;QruB93QvQy0ShH2BCpoQukJKXzVk0U9cR5y8s+sthiT7WuoehwS3rcyz7EVaNJwWGuzotaHqWt6s&#10;Al5EMzybU3soZ7U5hkt8+5julXocx+0SRKAY/sN/7XetIM9n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lDZrEAAAA3AAAAA8AAAAAAAAAAAAAAAAAmAIAAGRycy9k&#10;b3ducmV2LnhtbFBLBQYAAAAABAAEAPUAAACJAwAAAAA=&#10;" path="m1510,553r1,-22l1508,540r-4,3l1500,543r,10l1510,553xe" fillcolor="#b4101a" stroked="f">
                    <v:path arrowok="t" o:connecttype="custom" o:connectlocs="1510,4765;1511,4743;1508,4752;1504,4755;1500,4755;1500,4765;1510,4765" o:connectangles="0,0,0,0,0,0,0"/>
                  </v:shape>
                  <v:shape id="Freeform 879" o:spid="_x0000_s124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moAcQA&#10;AADcAAAADwAAAGRycy9kb3ducmV2LnhtbESPQWsCMRSE7wX/Q3iCt5p10dKuRhFR8FbcFlpvj83r&#10;burmZdlEN/77plDocZiZb5jVJtpW3Kj3xrGC2TQDQVw5bbhW8P52eHwG4QOyxtYxKbiTh8169LDC&#10;QruBT3QrQy0ShH2BCpoQukJKXzVk0U9dR5y8L9dbDEn2tdQ9DgluW5ln2ZO0aDgtNNjRrqHqUl6t&#10;An6JZliYc/tRzmvzGb7j/nV2UmoyjtsliEAx/If/2ketIM8X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pqAHEAAAA3AAAAA8AAAAAAAAAAAAAAAAAmAIAAGRycy9k&#10;b3ducmV2LnhtbFBLBQYAAAAABAAEAPUAAACJAwAAAAA=&#10;" path="m1500,553r,-10l1494,542r-6,1l1489,529r1,-8l1495,504r-2,-22l1485,503r4,48l1494,553r6,xe" fillcolor="#b4101a" stroked="f">
                    <v:path arrowok="t" o:connecttype="custom" o:connectlocs="1500,4765;1500,4755;1494,4754;1488,4755;1489,4741;1490,4733;1495,4716;1493,4694;1485,4715;1489,4763;1494,4765;1500,4765" o:connectangles="0,0,0,0,0,0,0,0,0,0,0,0"/>
                  </v:shape>
                  <v:shape id="Freeform 878" o:spid="_x0000_s124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s2dsQA&#10;AADcAAAADwAAAGRycy9kb3ducmV2LnhtbESPQWsCMRSE7wX/Q3hCbzXr0oquRpFSobfitqDeHpvn&#10;bnTzsmyim/77plDocZiZb5jVJtpW3Kn3xrGC6SQDQVw5bbhW8PW5e5qD8AFZY+uYFHyTh8169LDC&#10;QruB93QvQy0ShH2BCpoQukJKXzVk0U9cR5y8s+sthiT7WuoehwS3rcyzbCYtGk4LDXb02lB1LW9W&#10;AS+iGV7MqT2Uz7U5hkt8+5julXocx+0SRKAY/sN/7XetIM9n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7NnbEAAAA3AAAAA8AAAAAAAAAAAAAAAAAmAIAAGRycy9k&#10;b3ducmV2LnhtbFBLBQYAAAAABAAEAPUAAACJAwAAAAA=&#10;" path="m1485,503r-5,16l1480,541r4,5l1489,551r-4,-48xe" fillcolor="#b4101a" stroked="f">
                    <v:path arrowok="t" o:connecttype="custom" o:connectlocs="1485,4715;1480,4731;1480,4753;1484,4758;1489,4763;1485,4715" o:connectangles="0,0,0,0,0,0"/>
                  </v:shape>
                  <v:shape id="Freeform 877" o:spid="_x0000_s124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eT7cUA&#10;AADcAAAADwAAAGRycy9kb3ducmV2LnhtbESPQUvDQBSE70L/w/IK3uymwVaN3YQiCr1Jo2B7e2Sf&#10;ydrs25Bdm/Xfu0LB4zAz3zCbKtpenGn0xrGC5SIDQdw4bbhV8P72cnMPwgdkjb1jUvBDHqpydrXB&#10;QruJ93SuQysShH2BCroQhkJK33Rk0S/cQJy8TzdaDEmOrdQjTglue5ln2VpaNJwWOhzoqaPmVH9b&#10;BfwQzbQyx/6jvm3NIXzF59flXqnredw+gggUw3/40t5pBXl+B39n0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5PtxQAAANwAAAAPAAAAAAAAAAAAAAAAAJgCAABkcnMv&#10;ZG93bnJldi54bWxQSwUGAAAAAAQABAD1AAAAigMAAAAA&#10;" path="m1478,529r,7l1480,541r,-22l1478,529xe" fillcolor="#b4101a" stroked="f">
                    <v:path arrowok="t" o:connecttype="custom" o:connectlocs="1478,4741;1478,4748;1480,4753;1480,4731;1478,4741" o:connectangles="0,0,0,0,0"/>
                  </v:shape>
                  <v:shape id="Freeform 876" o:spid="_x0000_s124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Hn8EA&#10;AADcAAAADwAAAGRycy9kb3ducmV2LnhtbERPz2vCMBS+C/4P4Qm72dQyh+uMImOD3cQquN0ezbON&#10;Ni+lyWz23y+HwY4f3+/1NtpO3GnwxrGCRZaDIK6dNtwoOB3f5ysQPiBr7ByTgh/ysN1MJ2sstRv5&#10;QPcqNCKFsC9RQRtCX0rp65Ys+sz1xIm7uMFiSHBopB5wTOG2k0WeP0mLhlNDiz29tlTfqm+rgJ+j&#10;GZfmqztXj435DNf4tl8clHqYxd0LiEAx/Iv/3B9aQVGktelMO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oB5/BAAAA3AAAAA8AAAAAAAAAAAAAAAAAmAIAAGRycy9kb3du&#10;cmV2LnhtbFBLBQYAAAAABAAEAPUAAACGAwAAAAA=&#10;" path="m1521,534r10,-23l1521,534xe" fillcolor="#b4101a" stroked="f">
                    <v:path arrowok="t" o:connecttype="custom" o:connectlocs="1521,4746;1531,4723;1521,4746" o:connectangles="0,0,0"/>
                  </v:shape>
                  <v:shape id="Freeform 875" o:spid="_x0000_s124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SiBMQA&#10;AADcAAAADwAAAGRycy9kb3ducmV2LnhtbESPQWsCMRSE74X+h/AKvWnWRaWuRhFR6K24LbS9PTbP&#10;3bSbl2UT3fTfG0HocZiZb5jVJtpWXKj3xrGCyTgDQVw5bbhW8PF+GL2A8AFZY+uYFPyRh8368WGF&#10;hXYDH+lShlokCPsCFTQhdIWUvmrIoh+7jjh5J9dbDEn2tdQ9DgluW5ln2VxaNJwWGuxo11D1W56t&#10;Al5EM8zMd/tZTmvzFX7i/m1yVOr5KW6XIALF8B++t1+1gjxfwO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kogTEAAAA3AAAAA8AAAAAAAAAAAAAAAAAmAIAAGRycy9k&#10;b3ducmV2LnhtbFBLBQYAAAAABAAEAPUAAACJAwAAAAA=&#10;" path="m1661,308r-22,13l1636,323r-15,11l1606,347r-11,10l1591,361r-9,16l1577,376r8,5l1586,379r4,-11l1600,366r15,-14l1630,340r12,-9l1661,308xe" fillcolor="#b4101a" stroked="f">
                    <v:path arrowok="t" o:connecttype="custom" o:connectlocs="1661,4520;1639,4533;1636,4535;1621,4546;1606,4559;1595,4569;1591,4573;1582,4589;1577,4588;1585,4593;1586,4591;1590,4580;1600,4578;1615,4564;1630,4552;1642,4543;1661,4520" o:connectangles="0,0,0,0,0,0,0,0,0,0,0,0,0,0,0,0,0"/>
                  </v:shape>
                  <v:shape id="Freeform 874" o:spid="_x0000_s124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dRMIA&#10;AADcAAAADwAAAGRycy9kb3ducmV2LnhtbERPz2vCMBS+D/Y/hDfwtqbqlK0zyhgK3sQ62HZ7NG9t&#10;tHkpTbTZf28OgseP7/diFW0rLtR741jBOMtBEFdOG64VfB02z68gfEDW2DomBf/kYbV8fFhgod3A&#10;e7qUoRYphH2BCpoQukJKXzVk0WeuI07cn+sthgT7WuoehxRuWznJ87m0aDg1NNjRZ0PVqTxbBfwW&#10;zTAzv+13+VKbn3CM6914r9ToKX68gwgUw118c2+1gsk0zU9n0hGQy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B51EwgAAANwAAAAPAAAAAAAAAAAAAAAAAJgCAABkcnMvZG93&#10;bnJldi54bWxQSwUGAAAAAAQABAD1AAAAhwMAAAAA&#10;" path="m1591,361r4,-4l1598,328r-9,17l1583,360r-5,12l1578,374r4,3l1591,361xe" fillcolor="#b4101a" stroked="f">
                    <v:path arrowok="t" o:connecttype="custom" o:connectlocs="1591,4573;1595,4569;1598,4540;1589,4557;1583,4572;1578,4584;1578,4586;1582,4589;1591,4573" o:connectangles="0,0,0,0,0,0,0,0,0"/>
                  </v:shape>
                  <v:shape id="Freeform 873" o:spid="_x0000_s125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s438UA&#10;AADcAAAADwAAAGRycy9kb3ducmV2LnhtbESPQWsCMRSE74L/ITzBm2ZX29JujSKlQm/FbaF6e2xe&#10;d1M3L8smuvHfm0Khx2FmvmFWm2hbcaHeG8cK8nkGgrhy2nCt4PNjN3sE4QOyxtYxKbiSh816PFph&#10;od3Ae7qUoRYJwr5ABU0IXSGlrxqy6OeuI07et+sthiT7WuoehwS3rVxk2YO0aDgtNNjRS0PVqTxb&#10;BfwUzXBvju1XeVebQ/iJr+/5XqnpJG6fQQSK4T/8137TChbLHH7P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zjfxQAAANwAAAAPAAAAAAAAAAAAAAAAAJgCAABkcnMv&#10;ZG93bnJldi54bWxQSwUGAAAAAAQABAD1AAAAigMAAAAA&#10;" path="m1595,357r9,-19l1613,319r11,-21l1637,273r4,-7l1651,247r10,-18l1671,211r10,-17l1691,176r11,-16l1712,143r10,-16l1721,120r4,3l1733,110r,-35l1729,70r4,5l1729,78r-1,18l1725,105r-9,12l1706,133r-10,16l1686,166r-10,17l1666,201r-10,17l1646,236r-9,27l1632,261r-13,25l1607,308r-9,20l1595,357xe" fillcolor="#b4101a" stroked="f">
                    <v:path arrowok="t" o:connecttype="custom" o:connectlocs="1595,4569;1604,4550;1613,4531;1624,4510;1637,4485;1641,4478;1651,4459;1661,4441;1671,4423;1681,4406;1691,4388;1702,4372;1712,4355;1722,4339;1721,4332;1725,4335;1733,4322;1733,4287;1729,4282;1733,4287;1729,4290;1728,4308;1725,4317;1716,4329;1706,4345;1696,4361;1686,4378;1676,4395;1666,4413;1656,4430;1646,4448;1637,4475;1632,4473;1619,4498;1607,4520;1598,4540;1595,4569" o:connectangles="0,0,0,0,0,0,0,0,0,0,0,0,0,0,0,0,0,0,0,0,0,0,0,0,0,0,0,0,0,0,0,0,0,0,0,0,0"/>
                  </v:shape>
                  <v:shape id="Freeform 872" o:spid="_x0000_s125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mmqMUA&#10;AADcAAAADwAAAGRycy9kb3ducmV2LnhtbESPQUvDQBSE70L/w/IK3uymsRWN3YQiCr1Jo2B7e2Sf&#10;ydrs25Bdm/Xfu0LB4zAz3zCbKtpenGn0xrGC5SIDQdw4bbhV8P72cnMPwgdkjb1jUvBDHqpydrXB&#10;QruJ93SuQysShH2BCroQhkJK33Rk0S/cQJy8TzdaDEmOrdQjTglue5ln2Z20aDgtdDjQU0fNqf62&#10;Cvghmmltjv1HvWrNIXzF59flXqnredw+gggUw3/40t5pBfltDn9n0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maaoxQAAANwAAAAPAAAAAAAAAAAAAAAAAJgCAABkcnMv&#10;ZG93bnJldi54bWxQSwUGAAAAAAQABAD1AAAAigMAAAAA&#10;" path="m1578,374r,-2l1577,376r5,1l1578,374xe" fillcolor="#b4101a" stroked="f">
                    <v:path arrowok="t" o:connecttype="custom" o:connectlocs="1578,4586;1578,4584;1577,4588;1582,4589;1578,4586" o:connectangles="0,0,0,0,0"/>
                  </v:shape>
                  <v:shape id="Freeform 871" o:spid="_x0000_s125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DM8QA&#10;AADcAAAADwAAAGRycy9kb3ducmV2LnhtbESPQWsCMRSE74L/ITyhN82qbbGrUURa6E3cFmpvj81z&#10;N+3mZdmkbvz3Rih4HGbmG2a1ibYRZ+q8caxgOslAEJdOG64UfH68jRcgfEDW2DgmBRfysFkPByvM&#10;tev5QOciVCJB2OeooA6hzaX0ZU0W/cS1xMk7uc5iSLKrpO6wT3DbyFmWPUuLhtNCjS3taip/iz+r&#10;gF+i6Z/Md/NVPFbmGH7i6356UOphFLdLEIFiuIf/2+9awWw+h9uZd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VAzPEAAAA3AAAAA8AAAAAAAAAAAAAAAAAmAIAAGRycy9k&#10;b3ducmV2LnhtbFBLBQYAAAAABAAEAPUAAACJAwAAAAA=&#10;" path="m1647,374r8,-13l1664,347r-16,7l1634,362r12,-6l1651,359r2,4l1647,374xe" fillcolor="#b4101a" stroked="f">
                    <v:path arrowok="t" o:connecttype="custom" o:connectlocs="1647,4586;1655,4573;1664,4559;1648,4566;1634,4574;1646,4568;1651,4571;1653,4575;1647,4586" o:connectangles="0,0,0,0,0,0,0,0,0"/>
                  </v:shape>
                  <v:shape id="Freeform 870" o:spid="_x0000_s125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bR8UA&#10;AADcAAAADwAAAGRycy9kb3ducmV2LnhtbESPT2sCMRTE7wW/Q3hCbzXrnxa7GkXEQm/itlB7e2ye&#10;u2k3L8smdeO3N0LB4zAzv2GW62gbcabOG8cKxqMMBHHptOFKwefH29MchA/IGhvHpOBCHtarwcMS&#10;c+16PtC5CJVIEPY5KqhDaHMpfVmTRT9yLXHyTq6zGJLsKqk77BPcNnKSZS/SouG0UGNL25rK3+LP&#10;KuDXaPpn8918FbPKHMNP3O3HB6Ueh3GzABEohnv4v/2uFUymM7idSU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PJtHxQAAANwAAAAPAAAAAAAAAAAAAAAAAJgCAABkcnMv&#10;ZG93bnJldi54bWxQSwUGAAAAAAQABAD1AAAAigMAAAAA&#10;" path="m1620,422r,-1l1625,412r9,-16l1647,374r-6,-4l1637,373r-5,8l1620,400r,22xe" fillcolor="#b4101a" stroked="f">
                    <v:path arrowok="t" o:connecttype="custom" o:connectlocs="1620,4634;1620,4633;1625,4624;1634,4608;1647,4586;1641,4582;1637,4585;1632,4593;1620,4612;1620,4634" o:connectangles="0,0,0,0,0,0,0,0,0,0"/>
                  </v:shape>
                  <v:shape id="Freeform 869" o:spid="_x0000_s125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+3MQA&#10;AADcAAAADwAAAGRycy9kb3ducmV2LnhtbESPQWsCMRSE7wX/Q3hCbzWr1qKrUUpR8FbcCurtsXnu&#10;pt28LJvUTf99Uyh4HGbmG2a1ibYRN+q8caxgPMpAEJdOG64UHD92T3MQPiBrbByTgh/ysFkPHlaY&#10;a9fzgW5FqESCsM9RQR1Cm0vpy5os+pFriZN3dZ3FkGRXSd1hn+C2kZMse5EWDaeFGlt6q6n8Kr6t&#10;Al5E08/MpTkVz5U5h8+4fR8flHocxtcliEAx3MP/7b1WMJnO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wPtzEAAAA3AAAAA8AAAAAAAAAAAAAAAAAmAIAAGRycy9k&#10;b3ducmV2LnhtbFBLBQYAAAAABAAEAPUAAACJAwAAAAA=&#10;" path="m1602,463r7,-20l1620,422r,-22l1613,413r-2,3l1602,463xe" fillcolor="#b4101a" stroked="f">
                    <v:path arrowok="t" o:connecttype="custom" o:connectlocs="1602,4675;1609,4655;1620,4634;1620,4612;1613,4625;1611,4628;1602,4675" o:connectangles="0,0,0,0,0,0,0"/>
                  </v:shape>
                  <v:shape id="Freeform 868" o:spid="_x0000_s125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gq8QA&#10;AADcAAAADwAAAGRycy9kb3ducmV2LnhtbESPQWsCMRSE70L/Q3hCb5rVtqKrUUppobfitqDeHpvn&#10;bnTzsmxSN/57Uyh4HGbmG2a1ibYRF+q8caxgMs5AEJdOG64U/Hx/jOYgfEDW2DgmBVfysFk/DFaY&#10;a9fzli5FqESCsM9RQR1Cm0vpy5os+rFriZN3dJ3FkGRXSd1hn+C2kdMsm0mLhtNCjS291VSei1+r&#10;gBfR9C/m0OyK58rswym+f022Sj0O4+sSRKAY7uH/9qdWMH2awd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ioKvEAAAA3AAAAA8AAAAAAAAAAAAAAAAAmAIAAGRycy9k&#10;b3ducmV2LnhtbFBLBQYAAAAABAAEAPUAAACJAwAAAAA=&#10;" path="m1601,437r-8,20l1596,498r1,-17l1602,463r9,-47l1601,437xe" fillcolor="#b4101a" stroked="f">
                    <v:path arrowok="t" o:connecttype="custom" o:connectlocs="1601,4649;1593,4669;1596,4710;1597,4693;1602,4675;1611,4628;1601,4649" o:connectangles="0,0,0,0,0,0,0"/>
                  </v:shape>
                  <v:shape id="Freeform 867" o:spid="_x0000_s125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4FMMUA&#10;AADcAAAADwAAAGRycy9kb3ducmV2LnhtbESPQUvDQBSE7wX/w/KE3tpNW201dhtEKniTRqF6e2Sf&#10;yWr2bchuk/Xfu0Khx2FmvmG2RbStGKj3xrGCxTwDQVw5bbhW8P72PLsD4QOyxtYxKfglD8XuarLF&#10;XLuRDzSUoRYJwj5HBU0IXS6lrxqy6OeuI07el+sthiT7WuoexwS3rVxm2VpaNJwWGuzoqaHqpzxZ&#10;BXwfzXhrPttjeVObj/Ad96+Lg1LT6/j4ACJQDJfwuf2iFSxXG/g/k4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7gUwxQAAANwAAAAPAAAAAAAAAAAAAAAAAJgCAABkcnMv&#10;ZG93bnJldi54bWxQSwUGAAAAAAQABAD1AAAAigMAAAAA&#10;" path="m1600,516r-3,-5l1596,505r,-7l1593,457r4,75l1607,538r-7,-22xe" fillcolor="#b4101a" stroked="f">
                    <v:path arrowok="t" o:connecttype="custom" o:connectlocs="1600,4728;1597,4723;1596,4717;1596,4710;1593,4669;1597,4744;1607,4750;1600,4728" o:connectangles="0,0,0,0,0,0,0,0"/>
                  </v:shape>
                  <v:shape id="Freeform 866" o:spid="_x0000_s125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RQsIA&#10;AADcAAAADwAAAGRycy9kb3ducmV2LnhtbERPz2vCMBS+D/Y/hDfwtqbqlK0zyhgK3sQ62HZ7NG9t&#10;tHkpTbTZf28OgseP7/diFW0rLtR741jBOMtBEFdOG64VfB02z68gfEDW2DomBf/kYbV8fFhgod3A&#10;e7qUoRYphH2BCpoQukJKXzVk0WeuI07cn+sthgT7WuoehxRuWznJ87m0aDg1NNjRZ0PVqTxbBfwW&#10;zTAzv+13+VKbn3CM6914r9ToKX68gwgUw118c2+1gsk0rU1n0hGQy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cZFCwgAAANwAAAAPAAAAAAAAAAAAAAAAAJgCAABkcnMvZG93&#10;bnJldi54bWxQSwUGAAAAAAQABAD1AAAAhwMAAAAA&#10;" path="m1713,465r1,-1l1729,441r10,-18l1739,390r-5,8l1731,389r-8,13l1729,399r5,l1734,400r,3l1732,414r-9,17l1713,465xe" fillcolor="#b4101a" stroked="f">
                    <v:path arrowok="t" o:connecttype="custom" o:connectlocs="1713,4677;1714,4676;1729,4653;1739,4635;1739,4602;1734,4610;1731,4601;1723,4614;1729,4611;1734,4611;1734,4612;1734,4615;1732,4626;1723,4643;1713,4677" o:connectangles="0,0,0,0,0,0,0,0,0,0,0,0,0,0,0"/>
                  </v:shape>
                  <v:shape id="Freeform 865" o:spid="_x0000_s125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002cQA&#10;AADcAAAADwAAAGRycy9kb3ducmV2LnhtbESPQWsCMRSE7wX/Q3iCt5pVW9GtUaRU6K24Fmpvj81z&#10;N7p5WTbRTf99Uyh4HGbmG2a1ibYRN+q8caxgMs5AEJdOG64UfB52jwsQPiBrbByTgh/ysFkPHlaY&#10;a9fznm5FqESCsM9RQR1Cm0vpy5os+rFriZN3cp3FkGRXSd1hn+C2kdMsm0uLhtNCjS291lReiqtV&#10;wMto+mfz3XwVT5U5hnN8+5jslRoN4/YFRKAY7uH/9rtWMJ0t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9NNnEAAAA3AAAAA8AAAAAAAAAAAAAAAAAmAIAAGRycy9k&#10;b3ducmV2LnhtbFBLBQYAAAAABAAEAPUAAACJAwAAAAA=&#10;" path="m1649,477r4,9l1665,478r13,-14l1693,446r17,-24l1717,412r6,-10l1731,389r-9,l1716,396r-7,10l1690,433r-16,21l1660,468r-11,9xe" fillcolor="#b4101a" stroked="f">
                    <v:path arrowok="t" o:connecttype="custom" o:connectlocs="1649,4689;1653,4698;1665,4690;1678,4676;1693,4658;1710,4634;1717,4624;1723,4614;1731,4601;1722,4601;1716,4608;1709,4618;1690,4645;1674,4666;1660,4680;1649,4689" o:connectangles="0,0,0,0,0,0,0,0,0,0,0,0,0,0,0,0"/>
                  </v:shape>
                  <v:shape id="Freeform 864" o:spid="_x0000_s125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uOcEA&#10;AADcAAAADwAAAGRycy9kb3ducmV2LnhtbERPz2vCMBS+C/sfwht401RR0WqUMSbsJlZh8/Zonm22&#10;5qU0mc3+e3MQPH58vze7aBtxo84bxwom4wwEcem04UrB+bQfLUH4gKyxcUwK/snDbvsy2GCuXc9H&#10;uhWhEimEfY4K6hDaXEpf1mTRj11LnLir6yyGBLtK6g77FG4bOc2yhbRoODXU2NJ7TeVv8WcV8Cqa&#10;fm4uzVcxq8x3+Ikfh8lRqeFrfFuDCBTDU/xwf2oF01man86kI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B7jnBAAAA3AAAAA8AAAAAAAAAAAAAAAAAmAIAAGRycy9kb3du&#10;cmV2LnhtbFBLBQYAAAAABAAEAPUAAACGAwAAAAA=&#10;" path="m1642,479r-5,-1l1638,489r4,l1653,486r-4,-9l1642,479xe" fillcolor="#b4101a" stroked="f">
                    <v:path arrowok="t" o:connecttype="custom" o:connectlocs="1642,4691;1637,4690;1638,4701;1642,4701;1653,4698;1649,4689;1642,4691" o:connectangles="0,0,0,0,0,0,0"/>
                  </v:shape>
                  <v:shape id="Freeform 863" o:spid="_x0000_s126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1LosQA&#10;AADcAAAADwAAAGRycy9kb3ducmV2LnhtbESPQWsCMRSE74L/IbxCbzW7oqVdjSKlQm/FVWi9PTav&#10;u2k3L8smuum/N4LgcZiZb5jlOtpWnKn3xrGCfJKBIK6cNlwrOOy3Ty8gfEDW2DomBf/kYb0aj5ZY&#10;aDfwjs5lqEWCsC9QQRNCV0jpq4Ys+onriJP343qLIcm+lrrHIcFtK6dZ9iwtGk4LDXb01lD1V56s&#10;An6NZpibY/tVzmrzHX7j+2e+U+rxIW4WIALFcA/f2h9awXSWw/VMOg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NS6LEAAAA3AAAAA8AAAAAAAAAAAAAAAAAmAIAAGRycy9k&#10;b3ducmV2LnhtbFBLBQYAAAAABAAEAPUAAACJAwAAAAA=&#10;" path="m1744,396r-5,-6l1739,423r5,-15l1744,403r,-7xe" fillcolor="#b4101a" stroked="f">
                    <v:path arrowok="t" o:connecttype="custom" o:connectlocs="1744,4608;1739,4602;1739,4635;1744,4620;1744,4615;1744,4608" o:connectangles="0,0,0,0,0,0"/>
                  </v:shape>
                  <v:shape id="Freeform 862" o:spid="_x0000_s126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/V1cQA&#10;AADcAAAADwAAAGRycy9kb3ducmV2LnhtbESPQWsCMRSE7wX/Q3hCbzXrYouuRpFSobfitqDeHpvn&#10;bnTzsmyim/77plDocZiZb5jVJtpW3Kn3xrGC6SQDQVw5bbhW8PW5e5qD8AFZY+uYFHyTh8169LDC&#10;QruB93QvQy0ShH2BCpoQukJKXzVk0U9cR5y8s+sthiT7WuoehwS3rcyz7EVaNJwWGuzotaHqWt6s&#10;Al5EMzybU3soZ7U5hkt8+5julXocx+0SRKAY/sN/7XetIJ/l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f1dXEAAAA3AAAAA8AAAAAAAAAAAAAAAAAmAIAAGRycy9k&#10;b3ducmV2LnhtbFBLBQYAAAAABAAEAPUAAACJAwAAAAA=&#10;" path="m1657,524r16,-12l1687,498r13,-15l1713,465r10,-34l1708,455r-2,4l1692,477r-13,15l1665,505r-8,19xe" fillcolor="#b4101a" stroked="f">
                    <v:path arrowok="t" o:connecttype="custom" o:connectlocs="1657,4736;1673,4724;1687,4710;1700,4695;1713,4677;1723,4643;1708,4667;1706,4671;1692,4689;1679,4704;1665,4717;1657,4736" o:connectangles="0,0,0,0,0,0,0,0,0,0,0,0"/>
                  </v:shape>
                  <v:shape id="Freeform 861" o:spid="_x0000_s126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wTsUA&#10;AADcAAAADwAAAGRycy9kb3ducmV2LnhtbESPT2sCMRTE7wW/Q3hCbzXrnxa7GkXEQm/itlB7e2ye&#10;u2k3L8smdeO3N0LB4zAzv2GW62gbcabOG8cKxqMMBHHptOFKwefH29MchA/IGhvHpOBCHtarwcMS&#10;c+16PtC5CJVIEPY5KqhDaHMpfVmTRT9yLXHyTq6zGJLsKqk77BPcNnKSZS/SouG0UGNL25rK3+LP&#10;KuDXaPpn8918FbPKHMNP3O3HB6Ueh3GzABEohnv4v/2uFUxmU7idSU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3BOxQAAANwAAAAPAAAAAAAAAAAAAAAAAJgCAABkcnMv&#10;ZG93bnJldi54bWxQSwUGAAAAAAQABAD1AAAAigMAAAAA&#10;" path="m1653,515r3,4l1653,515r-13,9l1657,524r8,-19l1653,515xe" fillcolor="#b4101a" stroked="f">
                    <v:path arrowok="t" o:connecttype="custom" o:connectlocs="1653,4727;1656,4731;1653,4727;1640,4736;1657,4736;1665,4717;1653,4727" o:connectangles="0,0,0,0,0,0,0"/>
                  </v:shape>
                  <v:shape id="Freeform 860" o:spid="_x0000_s126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roOsQA&#10;AADcAAAADwAAAGRycy9kb3ducmV2LnhtbESPQWsCMRSE7wX/Q3hCbzWrbIuuRpFSobfitqDeHpvn&#10;bnTzsmyim/77plDocZiZb5jVJtpW3Kn3xrGC6SQDQVw5bbhW8PW5e5qD8AFZY+uYFHyTh8169LDC&#10;QruB93QvQy0ShH2BCpoQukJKXzVk0U9cR5y8s+sthiT7WuoehwS3rZxl2Yu0aDgtNNjRa0PVtbxZ&#10;BbyIZng2p/ZQ5rU5hkt8+5julXocx+0SRKAY/sN/7XetYJbn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66DrEAAAA3AAAAA8AAAAAAAAAAAAAAAAAmAIAAGRycy9k&#10;b3ducmV2LnhtbFBLBQYAAAAABAAEAPUAAACJAwAAAAA=&#10;" path="m1600,270r8,-17l1617,236r10,-18l1636,201r10,-17l1656,166r10,-18l1676,130r4,-27l1670,121r-10,18l1649,156r-10,18l1630,192r-10,17l1611,226r-9,17l1600,270xe" fillcolor="#b4101a" stroked="f">
                    <v:path arrowok="t" o:connecttype="custom" o:connectlocs="1600,4482;1608,4465;1617,4448;1627,4430;1636,4413;1646,4396;1656,4378;1666,4360;1676,4342;1680,4315;1670,4333;1660,4351;1649,4368;1639,4386;1630,4404;1620,4421;1611,4438;1602,4455;1600,4482" o:connectangles="0,0,0,0,0,0,0,0,0,0,0,0,0,0,0,0,0,0,0"/>
                  </v:shape>
                  <v:shape id="Freeform 859" o:spid="_x0000_s126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NocQA&#10;AADcAAAADwAAAGRycy9kb3ducmV2LnhtbESPQWsCMRSE7wX/Q3hCbzWraNHVKCIt9FZcBfX22Dx3&#10;o5uXZZO66b9vCoUeh5n5hlltom3EgzpvHCsYjzIQxKXThisFx8P7yxyED8gaG8ek4Js8bNaDpxXm&#10;2vW8p0cRKpEg7HNUUIfQ5lL6siaLfuRa4uRdXWcxJNlVUnfYJ7ht5CTLXqVFw2mhxpZ2NZX34ssq&#10;4EU0/cxcmlMxrcw53OLb53iv1PMwbpcgAsXwH/5rf2gFk+kM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2TaHEAAAA3AAAAA8AAAAAAAAAAAAAAAAAmAIAAGRycy9k&#10;b3ducmV2LnhtbFBLBQYAAAAABAAEAPUAAACJAwAAAAA=&#10;" path="m1597,275r3,-5l1602,243r-9,17l1591,265r-2,26l1597,275xe" fillcolor="#b4101a" stroked="f">
                    <v:path arrowok="t" o:connecttype="custom" o:connectlocs="1597,4487;1600,4482;1602,4455;1593,4472;1591,4477;1589,4503;1597,4487" o:connectangles="0,0,0,0,0,0,0"/>
                  </v:shape>
                  <v:shape id="Freeform 858" o:spid="_x0000_s126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TT1sQA&#10;AADcAAAADwAAAGRycy9kb3ducmV2LnhtbESPQWsCMRSE7wX/Q3hCb25WUalbo5TSQm/iWmi9PTav&#10;u9HNy7JJ3fTfG0HocZiZb5j1NtpWXKj3xrGCaZaDIK6cNlwr+Dy8T55A+ICssXVMCv7Iw3Yzelhj&#10;od3Ae7qUoRYJwr5ABU0IXSGlrxqy6DPXESfvx/UWQ5J9LXWPQ4LbVs7yfCktGk4LDXb02lB1Ln+t&#10;Al5FMyzMsf0q57X5Dqf4tpvulXocx5dnEIFi+A/f2x9awWy+hNuZd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k09bEAAAA3AAAAA8AAAAAAAAAAAAAAAAAmAIAAGRycy9k&#10;b3ducmV2LnhtbFBLBQYAAAAABAAEAPUAAACJAwAAAAA=&#10;" path="m1493,482r2,22l1504,481r9,-23l1522,437r9,-20l1539,397r9,-20l1556,359r9,-18l1573,323r8,-16l1589,291r2,-26l1583,280r-8,16l1567,313r-8,17l1551,347r-9,19l1534,385r-9,19l1516,425r-8,20l1504,454r-11,28xe" fillcolor="#b4101a" stroked="f">
                    <v:path arrowok="t" o:connecttype="custom" o:connectlocs="1493,4694;1495,4716;1504,4693;1513,4670;1522,4649;1531,4629;1539,4609;1548,4589;1556,4571;1565,4553;1573,4535;1581,4519;1589,4503;1591,4477;1583,4492;1575,4508;1567,4525;1559,4542;1551,4559;1542,4578;1534,4597;1525,4616;1516,4637;1508,4657;1504,4666;1493,4694" o:connectangles="0,0,0,0,0,0,0,0,0,0,0,0,0,0,0,0,0,0,0,0,0,0,0,0,0,0"/>
                  </v:shape>
                  <v:shape id="Freeform 857" o:spid="_x0000_s126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2TcQA&#10;AADcAAAADwAAAGRycy9kb3ducmV2LnhtbESPQWsCMRSE74L/ITyhN80qtrWrUURa6E3cFmpvj81z&#10;N+3mZdmkbvz3Rih4HGbmG2a1ibYRZ+q8caxgOslAEJdOG64UfH68jRcgfEDW2DgmBRfysFkPByvM&#10;tev5QOciVCJB2OeooA6hzaX0ZU0W/cS1xMk7uc5iSLKrpO6wT3DbyFmWPUmLhtNCjS3taip/iz+r&#10;gF+i6R/Nd/NVzCtzDD/xdT89KPUwitsliEAx3MP/7XetYDZ/htuZd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odk3EAAAA3AAAAA8AAAAAAAAAAAAAAAAAmAIAAGRycy9k&#10;b3ducmV2LnhtbFBLBQYAAAAABAAEAPUAAACJAwAAAAA=&#10;" path="m1637,474r3,-14l1642,430r-9,58l1638,489r-1,-11l1637,474xe" fillcolor="#b4101a" stroked="f">
                    <v:path arrowok="t" o:connecttype="custom" o:connectlocs="1637,4686;1640,4672;1642,4642;1633,4700;1638,4701;1637,4690;1637,4690;1637,4686" o:connectangles="0,0,0,0,0,0,0,0"/>
                  </v:shape>
                  <v:shape id="Freeform 856" o:spid="_x0000_s126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fiP8EA&#10;AADcAAAADwAAAGRycy9kb3ducmV2LnhtbERPz2vCMBS+C/sfwht401RR0WqUMSbsJlZh8/Zonm22&#10;5qU0mc3+e3MQPH58vze7aBtxo84bxwom4wwEcem04UrB+bQfLUH4gKyxcUwK/snDbvsy2GCuXc9H&#10;uhWhEimEfY4K6hDaXEpf1mTRj11LnLir6yyGBLtK6g77FG4bOc2yhbRoODXU2NJ7TeVv8WcV8Cqa&#10;fm4uzVcxq8x3+Ikfh8lRqeFrfFuDCBTDU/xwf2oF01lam86kI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34j/BAAAA3AAAAA8AAAAAAAAAAAAAAAAAmAIAAGRycy9kb3du&#10;cmV2LnhtbFBLBQYAAAAABAAEAPUAAACGAwAAAAA=&#10;" path="m1725,123r-4,-3l1722,127r3,-4xe" fillcolor="#b4101a" stroked="f">
                    <v:path arrowok="t" o:connecttype="custom" o:connectlocs="1725,4335;1721,4332;1722,4339;1725,4335" o:connectangles="0,0,0,0"/>
                  </v:shape>
                  <v:shape id="Freeform 855" o:spid="_x0000_s126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tHpMQA&#10;AADcAAAADwAAAGRycy9kb3ducmV2LnhtbESPQWsCMRSE7wX/Q3hCbzWr2KKrUaRU6K24CurtsXnu&#10;Rjcvyya66b9vCoUeh5n5hlmuo23EgzpvHCsYjzIQxKXThisFh/32ZQbCB2SNjWNS8E0e1qvB0xJz&#10;7Xre0aMIlUgQ9jkqqENocyl9WZNFP3ItcfIurrMYkuwqqTvsE9w2cpJlb9Ki4bRQY0vvNZW34m4V&#10;8Dya/tWcm2MxrcwpXOPH13in1PMwbhYgAsXwH/5rf2oFk+kc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7R6TEAAAA3AAAAA8AAAAAAAAAAAAAAAAAmAIAAGRycy9k&#10;b3ducmV2LnhtbFBLBQYAAAAABAAEAPUAAACJAwAAAAA=&#10;" path="m1636,255r-4,6l1637,263r9,-27l1636,255xe" fillcolor="#b4101a" stroked="f">
                    <v:path arrowok="t" o:connecttype="custom" o:connectlocs="1636,4467;1632,4473;1637,4475;1646,4448;1636,4467" o:connectangles="0,0,0,0,0"/>
                  </v:shape>
                  <v:shape id="Freeform 854" o:spid="_x0000_s126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h45MEA&#10;AADcAAAADwAAAGRycy9kb3ducmV2LnhtbERPz2vCMBS+D/wfwhO8zVSZY+tMi4gDb8M60N0ezVsb&#10;bV5KE2323y+HwY4f3+91GW0n7jR441jBYp6BIK6dNtwo+Dy+P76A8AFZY+eYFPyQh7KYPKwx127k&#10;A92r0IgUwj5HBW0IfS6lr1uy6OeuJ07ctxsshgSHRuoBxxRuO7nMsmdp0XBqaLGnbUv1tbpZBfwa&#10;zbgyX92pemrMOVzi7mNxUGo2jZs3EIFi+Bf/ufdawXKV5qcz6Qj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YeOTBAAAA3AAAAA8AAAAAAAAAAAAAAAAAmAIAAGRycy9kb3du&#10;cmV2LnhtbFBLBQYAAAAABAAEAPUAAACGAwAAAAA=&#10;" path="m1729,70r-5,-4l1725,81r3,6l1728,96r1,-18l1733,75r-4,-5xe" fillcolor="#b4101a" stroked="f">
                    <v:path arrowok="t" o:connecttype="custom" o:connectlocs="1729,4282;1724,4278;1725,4293;1728,4299;1728,4308;1729,4290;1733,4287;1729,4282" o:connectangles="0,0,0,0,0,0,0,0"/>
                  </v:shape>
                  <v:shape id="Freeform 853" o:spid="_x0000_s127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Tdf8QA&#10;AADcAAAADwAAAGRycy9kb3ducmV2LnhtbESPQWsCMRSE7wX/Q3iCt5pd0dKuRhFR8FbcFlpvj83r&#10;burmZdlEN/77plDocZiZb5jVJtpW3Kj3xrGCfJqBIK6cNlwreH87PD6D8AFZY+uYFNzJw2Y9elhh&#10;od3AJ7qVoRYJwr5ABU0IXSGlrxqy6KeuI07el+sthiT7WuoehwS3rZxl2ZO0aDgtNNjRrqHqUl6t&#10;An6JZliYc/tRzmvzGb7j/jU/KTUZx+0SRKAY/sN/7aNWMFvk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U3X/EAAAA3AAAAA8AAAAAAAAAAAAAAAAAmAIAAGRycy9k&#10;b3ducmV2LnhtbFBLBQYAAAAABAAEAPUAAACJAwAAAAA=&#10;" path="m1711,77r6,-1l1722,77r3,4l1724,66r-7,l1711,77xe" fillcolor="#b4101a" stroked="f">
                    <v:path arrowok="t" o:connecttype="custom" o:connectlocs="1711,4289;1717,4288;1722,4289;1725,4293;1724,4278;1717,4278;1711,4289" o:connectangles="0,0,0,0,0,0,0"/>
                  </v:shape>
                  <v:shape id="Freeform 852" o:spid="_x0000_s127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DCMQA&#10;AADcAAAADwAAAGRycy9kb3ducmV2LnhtbESPQWsCMRSE7wX/Q3iCt5p10dKuRhFR8FbcFlpvj83r&#10;burmZdlEN/77plDocZiZb5jVJtpW3Kj3xrGC2TQDQVw5bbhW8P52eHwG4QOyxtYxKbiTh8169LDC&#10;QruBT3QrQy0ShH2BCpoQukJKXzVk0U9dR5y8L9dbDEn2tdQ9DgluW5ln2ZO0aDgtNNjRrqHqUl6t&#10;An6JZliYc/tRzmvzGb7j/nV2UmoyjtsliEAx/If/2ketIF/k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GQwjEAAAA3AAAAA8AAAAAAAAAAAAAAAAAmAIAAGRycy9k&#10;b3ducmV2LnhtbFBLBQYAAAAABAAEAPUAAACJAwAAAAA=&#10;" path="m1689,108r8,-14l1703,85r4,-4l1711,77r6,-11l1710,66r-6,3l1699,74r-5,6l1689,108xe" fillcolor="#b4101a" stroked="f">
                    <v:path arrowok="t" o:connecttype="custom" o:connectlocs="1689,4320;1697,4306;1703,4297;1707,4293;1711,4289;1717,4278;1710,4278;1704,4281;1699,4286;1694,4292;1689,4320" o:connectangles="0,0,0,0,0,0,0,0,0,0,0"/>
                  </v:shape>
                  <v:shape id="Freeform 851" o:spid="_x0000_s127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mk8QA&#10;AADcAAAADwAAAGRycy9kb3ducmV2LnhtbESPQWsCMRSE7wX/Q3hCbzWr1qKrUUpR8FbcCurtsXnu&#10;pt28LJvUTf99Uyh4HGbmG2a1ibYRN+q8caxgPMpAEJdOG64UHD92T3MQPiBrbByTgh/ysFkPHlaY&#10;a9fzgW5FqESCsM9RQR1Cm0vpy5os+pFriZN3dZ3FkGRXSd1hn+C2kZMse5EWDaeFGlt6q6n8Kr6t&#10;Al5E08/MpTkVz5U5h8+4fR8flHocxtcliEAx3MP/7b1WMJlN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K5pPEAAAA3AAAAA8AAAAAAAAAAAAAAAAAmAIAAGRycy9k&#10;b3ducmV2LnhtbFBLBQYAAAAABAAEAPUAAACJAwAAAAA=&#10;" path="m1688,89r-8,14l1686,112r3,-4l1694,80r-6,9xe" fillcolor="#b4101a" stroked="f">
                    <v:path arrowok="t" o:connecttype="custom" o:connectlocs="1688,4301;1680,4315;1686,4324;1689,4320;1694,4292;1688,4301" o:connectangles="0,0,0,0,0,0"/>
                  </v:shape>
                  <v:shape id="Freeform 850" o:spid="_x0000_s127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N+58QA&#10;AADcAAAADwAAAGRycy9kb3ducmV2LnhtbESPQWsCMRSE7wX/Q3hCbzWraNHVKCIt9FZcBfX22Dx3&#10;o5uXZZO66b9vCoUeh5n5hlltom3EgzpvHCsYjzIQxKXThisFx8P7yxyED8gaG8ek4Js8bNaDpxXm&#10;2vW8p0cRKpEg7HNUUIfQ5lL6siaLfuRa4uRdXWcxJNlVUnfYJ7ht5CTLXqVFw2mhxpZ2NZX34ssq&#10;4EU0/cxcmlMxrcw53OLb53iv1PMwbpcgAsXwH/5rf2gFk9kU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jfufEAAAA3AAAAA8AAAAAAAAAAAAAAAAAmAIAAGRycy9k&#10;b3ducmV2LnhtbFBLBQYAAAAABAAEAPUAAACJAwAAAAA=&#10;" path="m1738,100r,-15l1736,80r-3,-5l1733,110r5,-10xe" fillcolor="#b4101a" stroked="f">
                    <v:path arrowok="t" o:connecttype="custom" o:connectlocs="1738,4312;1738,4297;1736,4292;1733,4287;1733,4322;1738,4312" o:connectangles="0,0,0,0,0,0"/>
                  </v:shape>
                  <v:shape id="Freeform 849" o:spid="_x0000_s127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/bfMQA&#10;AADcAAAADwAAAGRycy9kb3ducmV2LnhtbESPQWsCMRSE7wX/Q3hCbzWrdIuuRpFSobfitqDeHpvn&#10;bnTzsmyim/77plDocZiZb5jVJtpW3Kn3xrGC6SQDQVw5bbhW8PW5e5qD8AFZY+uYFHyTh8169LDC&#10;QruB93QvQy0ShH2BCpoQukJKXzVk0U9cR5y8s+sthiT7WuoehwS3rZxl2Yu0aDgtNNjRa0PVtbxZ&#10;BbyIZsjNqT2Uz7U5hkt8+5julXocx+0SRKAY/sN/7XetYJbn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23zEAAAA3AAAAA8AAAAAAAAAAAAAAAAAmAIAAGRycy9k&#10;b3ducmV2LnhtbFBLBQYAAAAABAAEAPUAAACJAwAAAAA=&#10;" path="m1638,534r19,-10l1640,524r-11,4l1620,528r,10l1638,534xe" fillcolor="#b4101a" stroked="f">
                    <v:path arrowok="t" o:connecttype="custom" o:connectlocs="1638,4746;1657,4736;1640,4736;1629,4740;1620,4740;1620,4750;1638,4746" o:connectangles="0,0,0,0,0,0,0"/>
                  </v:shape>
                  <v:shape id="Freeform 848" o:spid="_x0000_s127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1FC8QA&#10;AADcAAAADwAAAGRycy9kb3ducmV2LnhtbESPQWsCMRSE7wX/Q3hCb5pVqtTVKKW00FtxLai3x+a5&#10;G928LJvUTf+9EYQeh5n5hlltom3ElTpvHCuYjDMQxKXThisFP7vP0SsIH5A1No5JwR952KwHTyvM&#10;tet5S9ciVCJB2OeooA6hzaX0ZU0W/di1xMk7uc5iSLKrpO6wT3DbyGmWzaVFw2mhxpbeayovxa9V&#10;wIto+pk5NvvipTKHcI4f35OtUs/D+LYEESiG//Cj/aUVTGdzuJ9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9RQvEAAAA3AAAAA8AAAAAAAAAAAAAAAAAmAIAAGRycy9k&#10;b3ducmV2LnhtbFBLBQYAAAAABAAEAPUAAACJAwAAAAA=&#10;" path="m1610,527r-6,-3l1607,538r13,l1620,528r-10,-1xe" fillcolor="#b4101a" stroked="f">
                    <v:path arrowok="t" o:connecttype="custom" o:connectlocs="1610,4739;1604,4736;1607,4750;1620,4750;1620,4740;1610,4739" o:connectangles="0,0,0,0,0,0"/>
                  </v:shape>
                  <v:shape id="Freeform 847" o:spid="_x0000_s127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gkMQA&#10;AADcAAAADwAAAGRycy9kb3ducmV2LnhtbESPQWsCMRSE7wX/Q3hCbzWraGtXo4hY6E3cFmpvj81z&#10;N+3mZdmkbvz3Rih4HGbmG2a5jrYRZ+q8caxgPMpAEJdOG64UfH68Pc1B+ICssXFMCi7kYb0aPCwx&#10;167nA52LUIkEYZ+jgjqENpfSlzVZ9CPXEifv5DqLIcmukrrDPsFtIydZ9iwtGk4LNba0ran8Lf6s&#10;An6Npp+Z7+armFbmGH7ibj8+KPU4jJsFiEAx3MP/7XetYDJ7gduZd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x4JDEAAAA3AAAAA8AAAAAAAAAAAAAAAAAmAIAAGRycy9k&#10;b3ducmV2LnhtbFBLBQYAAAAABAAEAPUAAACJAwAAAAA=&#10;" path="m1588,514r3,6l1597,532r-4,-75l1588,476r,38xe" fillcolor="#b4101a" stroked="f">
                    <v:path arrowok="t" o:connecttype="custom" o:connectlocs="1588,4726;1591,4732;1597,4744;1593,4669;1588,4688;1588,4726" o:connectangles="0,0,0,0,0,0"/>
                  </v:shape>
                  <v:shape id="Freeform 846" o:spid="_x0000_s127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504sEA&#10;AADcAAAADwAAAGRycy9kb3ducmV2LnhtbERPz2vCMBS+D/wfwhO8zVSZY+tMi4gDb8M60N0ezVsb&#10;bV5KE2323y+HwY4f3+91GW0n7jR441jBYp6BIK6dNtwo+Dy+P76A8AFZY+eYFPyQh7KYPKwx127k&#10;A92r0IgUwj5HBW0IfS6lr1uy6OeuJ07ctxsshgSHRuoBxxRuO7nMsmdp0XBqaLGnbUv1tbpZBfwa&#10;zbgyX92pemrMOVzi7mNxUGo2jZs3EIFi+Bf/ufdawXKV1qYz6Qj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udOLBAAAA3AAAAA8AAAAAAAAAAAAAAAAAmAIAAGRycy9kb3du&#10;cmV2LnhtbFBLBQYAAAAABAAEAPUAAACGAwAAAAA=&#10;" path="m1588,514r,-38l1586,493r,13l1588,514xe" fillcolor="#b4101a" stroked="f">
                    <v:path arrowok="t" o:connecttype="custom" o:connectlocs="1588,4726;1588,4688;1586,4705;1586,4718;1588,4726" o:connectangles="0,0,0,0,0"/>
                  </v:shape>
                  <v:shape id="Freeform 845" o:spid="_x0000_s127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LRecQA&#10;AADcAAAADwAAAGRycy9kb3ducmV2LnhtbESPQWsCMRSE7wX/Q3hCbzWr1KKrUaS00FtxFdTbY/Pc&#10;jW5elk3qpv++EYQeh5n5hlmuo23EjTpvHCsYjzIQxKXThisF+93nywyED8gaG8ek4Jc8rFeDpyXm&#10;2vW8pVsRKpEg7HNUUIfQ5lL6siaLfuRa4uSdXWcxJNlVUnfYJ7ht5CTL3qRFw2mhxpbeayqvxY9V&#10;wPNo+qk5NYfitTLHcIkf3+OtUs/DuFmACBTDf/jR/tIKJtM53M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i0XnEAAAA3AAAAA8AAAAAAAAAAAAAAAAAmAIAAGRycy9k&#10;b3ducmV2LnhtbFBLBQYAAAAABAAEAPUAAACJAwAAAAA=&#10;" path="m1637,478r1,11l1637,478xe" fillcolor="#b4101a" stroked="f">
                    <v:path arrowok="t" o:connecttype="custom" o:connectlocs="1637,4690;1638,4701;1637,4690;1637,4690" o:connectangles="0,0,0,0"/>
                  </v:shape>
                  <v:shape id="Freeform 844" o:spid="_x0000_s127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SyWcEA&#10;AADcAAAADwAAAGRycy9kb3ducmV2LnhtbERPz2vCMBS+D/wfwhO8zVTZZOtMi4gDb8M60N0ezVsb&#10;bV5KE2323y+HwY4f3+91GW0n7jR441jBYp6BIK6dNtwo+Dy+P76A8AFZY+eYFPyQh7KYPKwx127k&#10;A92r0IgUwj5HBW0IfS6lr1uy6OeuJ07ctxsshgSHRuoBxxRuO7nMspW0aDg1tNjTtqX6Wt2sAn6N&#10;Znw2X92pemrMOVzi7mNxUGo2jZs3EIFi+Bf/ufdawXKV5qcz6Qj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0slnBAAAA3AAAAA8AAAAAAAAAAAAAAAAAmAIAAGRycy9kb3du&#10;cmV2LnhtbFBLBQYAAAAABAAEAPUAAACGAwAAAAA=&#10;" path="m1656,404r-9,16l1642,430r-2,30l1650,437r6,-33xe" fillcolor="#b4101a" stroked="f">
                    <v:path arrowok="t" o:connecttype="custom" o:connectlocs="1656,4616;1647,4632;1642,4642;1640,4672;1650,4649;1656,4616" o:connectangles="0,0,0,0,0,0"/>
                  </v:shape>
                  <v:shape id="Freeform 843" o:spid="_x0000_s128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XwsQA&#10;AADcAAAADwAAAGRycy9kb3ducmV2LnhtbESPQWsCMRSE74L/ITyht5pdaUVXo0hpobfitqDeHpvn&#10;bnTzsmxSN/33TaHgcZiZb5j1NtpW3Kj3xrGCfJqBIK6cNlwr+Pp8e1yA8AFZY+uYFPyQh+1mPFpj&#10;od3Ae7qVoRYJwr5ABU0IXSGlrxqy6KeuI07e2fUWQ5J9LXWPQ4LbVs6ybC4tGk4LDXb00lB1Lb+t&#10;Al5GMzybU3son2pzDJf4+pHvlXqYxN0KRKAY7uH/9rtWMJvn8HcmH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4F8LEAAAA3AAAAA8AAAAAAAAAAAAAAAAAmAIAAGRycy9k&#10;b3ducmV2LnhtbFBLBQYAAAAABAAEAPUAAACJAwAAAAA=&#10;" path="m1632,453r-5,17l1628,482r5,6l1642,430r-10,23xe" fillcolor="#b4101a" stroked="f">
                    <v:path arrowok="t" o:connecttype="custom" o:connectlocs="1632,4665;1627,4682;1628,4694;1633,4700;1642,4642;1632,4665" o:connectangles="0,0,0,0,0,0"/>
                  </v:shape>
                  <v:shape id="Freeform 842" o:spid="_x0000_s128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JtcQA&#10;AADcAAAADwAAAGRycy9kb3ducmV2LnhtbESPQWsCMRSE7wX/Q3hCbzXr0oquRpFSobfitqDeHpvn&#10;bnTzsmyim/77plDocZiZb5jVJtpW3Kn3xrGC6SQDQVw5bbhW8PW5e5qD8AFZY+uYFHyTh8169LDC&#10;QruB93QvQy0ShH2BCpoQukJKXzVk0U9cR5y8s+sthiT7WuoehwS3rcyzbCYtGk4LDXb02lB1LW9W&#10;AS+iGV7MqT2Uz7U5hkt8+5julXocx+0SRKAY/sN/7XetIJ/l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qibXEAAAA3AAAAA8AAAAAAAAAAAAAAAAAmAIAAGRycy9k&#10;b3ducmV2LnhtbFBLBQYAAAAABAAEAPUAAACJAwAAAAA=&#10;" path="m1627,474r,4l1628,482r-1,-12l1627,474xe" fillcolor="#b4101a" stroked="f">
                    <v:path arrowok="t" o:connecttype="custom" o:connectlocs="1627,4686;1627,4690;1628,4694;1627,4682;1627,4686" o:connectangles="0,0,0,0,0"/>
                  </v:shape>
                  <v:shape id="Freeform 841" o:spid="_x0000_s128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sLsQA&#10;AADcAAAADwAAAGRycy9kb3ducmV2LnhtbESPQWsCMRSE70L/Q3hCb5rVtqKrUUppobfitqDeHpvn&#10;bnTzsmxSN/57Uyh4HGbmG2a1ibYRF+q8caxgMs5AEJdOG64U/Hx/jOYgfEDW2DgmBVfysFk/DFaY&#10;a9fzli5FqESCsM9RQR1Cm0vpy5os+rFriZN3dJ3FkGRXSd1hn+C2kdMsm0mLhtNCjS291VSei1+r&#10;gBfR9C/m0OyK58rswym+f022Sj0O4+sSRKAY7uH/9qdWMJ09wd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mLC7EAAAA3AAAAA8AAAAAAAAAAAAAAAAAmAIAAGRycy9k&#10;b3ducmV2LnhtbFBLBQYAAAAABAAEAPUAAACJAwAAAAA=&#10;" path="m1586,379r-1,2l1600,366r-10,2l1586,379xe" fillcolor="#b4101a" stroked="f">
                    <v:path arrowok="t" o:connecttype="custom" o:connectlocs="1586,4591;1585,4593;1600,4578;1590,4580;1586,4591" o:connectangles="0,0,0,0,0"/>
                  </v:shape>
                  <v:shape id="Freeform 840" o:spid="_x0000_s128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+0WsQA&#10;AADcAAAADwAAAGRycy9kb3ducmV2LnhtbESPQWsCMRSE7wX/Q3hCb25WUalbo5TSQm/iWmi9PTav&#10;u9HNy7JJ3fTfG0HocZiZb5j1NtpWXKj3xrGCaZaDIK6cNlwr+Dy8T55A+ICssXVMCv7Iw3Yzelhj&#10;od3Ae7qUoRYJwr5ABU0IXSGlrxqy6DPXESfvx/UWQ5J9LXWPQ4LbVs7yfCktGk4LDXb02lB1Ln+t&#10;Al5FMyzMsf0q57X5Dqf4tpvulXocx5dnEIFi+A/f2x9awWw5h9uZd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PtFrEAAAA3AAAAA8AAAAAAAAAAAAAAAAAmAIAAGRycy9k&#10;b3ducmV2LnhtbFBLBQYAAAAABAAEAPUAAACJAwAAAAA=&#10;" path="m1706,314r1,7l1708,326r-5,11l1692,368r8,-11l1713,337r-4,-34l1706,314xe" fillcolor="#b4101a" stroked="f">
                    <v:path arrowok="t" o:connecttype="custom" o:connectlocs="1706,4526;1707,4533;1708,4538;1703,4549;1692,4580;1700,4569;1713,4549;1709,4515;1706,4526" o:connectangles="0,0,0,0,0,0,0,0,0"/>
                  </v:shape>
                  <v:shape id="Freeform 839" o:spid="_x0000_s128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MRwcQA&#10;AADcAAAADwAAAGRycy9kb3ducmV2LnhtbESPQWsCMRSE7wX/Q3hCb5pVqtTVKKW00FtxLai3x+a5&#10;G928LJvUTf+9EYQeh5n5hlltom3ElTpvHCuYjDMQxKXThisFP7vP0SsIH5A1No5JwR952KwHTyvM&#10;tet5S9ciVCJB2OeooA6hzaX0ZU0W/di1xMk7uc5iSLKrpO6wT3DbyGmWzaVFw2mhxpbeayovxa9V&#10;wIto+pk5NvvipTKHcI4f35OtUs/D+LYEESiG//Cj/aUVTOczuJ9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DEcHEAAAA3AAAAA8AAAAAAAAAAAAAAAAAmAIAAGRycy9k&#10;b3ducmV2LnhtbFBLBQYAAAAABAAEAPUAAACJAwAAAAA=&#10;" path="m1704,299r-6,-3l1699,307r7,7l1709,303r-5,-4xe" fillcolor="#b4101a" stroked="f">
                    <v:path arrowok="t" o:connecttype="custom" o:connectlocs="1704,4511;1698,4508;1699,4519;1706,4526;1709,4515;1704,4511" o:connectangles="0,0,0,0,0,0"/>
                  </v:shape>
                  <v:shape id="Freeform 838" o:spid="_x0000_s128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PtsQA&#10;AADcAAAADwAAAGRycy9kb3ducmV2LnhtbESPQWsCMRSE74X+h/CE3jSr1KVdjVJKhd7EVWi9PTav&#10;u6mbl2UT3fTfG0HocZiZb5jlOtpWXKj3xrGC6SQDQVw5bbhWcNhvxi8gfEDW2DomBX/kYb16fFhi&#10;od3AO7qUoRYJwr5ABU0IXSGlrxqy6CeuI07ej+sthiT7WuoehwS3rZxlWS4tGk4LDXb03lB1Ks9W&#10;Ab9GM8zNsf0qn2vzHX7jx3a6U+ppFN8WIALF8B++tz+1glmew+1MO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Rj7bEAAAA3AAAAA8AAAAAAAAAAAAAAAAAmAIAAGRycy9k&#10;b3ducmV2LnhtbFBLBQYAAAAABAAEAPUAAACJAwAAAAA=&#10;" path="m1692,296r-14,3l1683,308r9,-2l1699,307r-1,-11l1692,296xe" fillcolor="#b4101a" stroked="f">
                    <v:path arrowok="t" o:connecttype="custom" o:connectlocs="1692,4508;1678,4511;1683,4520;1692,4518;1699,4519;1698,4508;1692,4508" o:connectangles="0,0,0,0,0,0,0"/>
                  </v:shape>
                  <v:shape id="Freeform 837" o:spid="_x0000_s128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0qLcQA&#10;AADcAAAADwAAAGRycy9kb3ducmV2LnhtbESPQWsCMRSE7wX/Q3hCbzWrWKurUUpR8FbcCurtsXnu&#10;pt28LJvUTf99Uyh4HGbmG2a1ibYRN+q8caxgPMpAEJdOG64UHD92T3MQPiBrbByTgh/ysFkPHlaY&#10;a9fzgW5FqESCsM9RQR1Cm0vpy5os+pFriZN3dZ3FkGRXSd1hn+C2kZMsm0mLhtNCjS291VR+Fd9W&#10;AS+i6Z/NpTkV08qcw2fcvo8PSj0O4+sSRKAY7uH/9l4rmMxe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Ki3EAAAA3AAAAA8AAAAAAAAAAAAAAAAAmAIAAGRycy9k&#10;b3ducmV2LnhtbFBLBQYAAAAABAAEAPUAAACJAwAAAAA=&#10;" path="m1665,316r18,-8l1678,299r-17,9l1642,331r23,-15xe" fillcolor="#b4101a" stroked="f">
                    <v:path arrowok="t" o:connecttype="custom" o:connectlocs="1665,4528;1683,4520;1678,4511;1661,4520;1642,4543;1665,4528" o:connectangles="0,0,0,0,0,0"/>
                  </v:shape>
                  <v:shape id="Freeform 836" o:spid="_x0000_s128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K+X8EA&#10;AADcAAAADwAAAGRycy9kb3ducmV2LnhtbERPz2vCMBS+D/wfwhO8zVTZZOtMi4gDb8M60N0ezVsb&#10;bV5KE2323y+HwY4f3+91GW0n7jR441jBYp6BIK6dNtwo+Dy+P76A8AFZY+eYFPyQh7KYPKwx127k&#10;A92r0IgUwj5HBW0IfS6lr1uy6OeuJ07ctxsshgSHRuoBxxRuO7nMspW0aDg1tNjTtqX6Wt2sAn6N&#10;Znw2X92pemrMOVzi7mNxUGo2jZs3EIFi+Bf/ufdawXKV1qYz6Qj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Cvl/BAAAA3AAAAA8AAAAAAAAAAAAAAAAAmAIAAGRycy9kb3du&#10;cmV2LnhtbFBLBQYAAAAABAAEAPUAAACGAwAAAAA=&#10;" path="m1714,308r-5,-5l1713,337r4,-16l1717,314r-3,-6xe" fillcolor="#b4101a" stroked="f">
                    <v:path arrowok="t" o:connecttype="custom" o:connectlocs="1714,4520;1709,4515;1713,4549;1717,4533;1717,4526;1714,4520" o:connectangles="0,0,0,0,0,0"/>
                  </v:shape>
                  <v:shape id="Freeform 835" o:spid="_x0000_s128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4bxMQA&#10;AADcAAAADwAAAGRycy9kb3ducmV2LnhtbESPQWsCMRSE74L/ITyht5pVWtHVKFJa6K24CurtsXnu&#10;RjcvyyZ103/fFAoeh5n5hlltom3EnTpvHCuYjDMQxKXThisFh/3H8xyED8gaG8ek4Ic8bNbDwQpz&#10;7Xre0b0IlUgQ9jkqqENocyl9WZNFP3YtcfIurrMYkuwqqTvsE9w2cpplM2nRcFqosaW3mspb8W0V&#10;8CKa/tWcm2PxUplTuMb3r8lOqadR3C5BBIrhEf5vf2oF09kC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OG8TEAAAA3AAAAA8AAAAAAAAAAAAAAAAAmAIAAGRycy9k&#10;b3ducmV2LnhtbFBLBQYAAAAABAAEAPUAAACJAwAAAAA=&#10;" path="m1650,437r1,-3l1659,419r9,-17l1679,385r13,-17l1703,337r-11,14l1678,369r-12,18l1656,404r-6,33xe" fillcolor="#b4101a" stroked="f">
                    <v:path arrowok="t" o:connecttype="custom" o:connectlocs="1650,4649;1651,4646;1659,4631;1668,4614;1679,4597;1692,4580;1703,4549;1692,4563;1678,4581;1666,4599;1656,4616;1650,4649" o:connectangles="0,0,0,0,0,0,0,0,0,0,0,0"/>
                  </v:shape>
                  <v:shape id="Freeform 834" o:spid="_x0000_s128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0khMIA&#10;AADcAAAADwAAAGRycy9kb3ducmV2LnhtbERPz2vCMBS+D/Y/hDfwtqaK060zyhgK3sQ62HZ7NG9t&#10;tHkpTbTZf28OgseP7/diFW0rLtR741jBOMtBEFdOG64VfB02z68gfEDW2DomBf/kYbV8fFhgod3A&#10;e7qUoRYphH2BCpoQukJKXzVk0WeuI07cn+sthgT7WuoehxRuWznJ85m0aDg1NNjRZ0PVqTxbBfwW&#10;zfBiftvvclqbn3CM6914r9ToKX68gwgUw118c2+1gsk8zU9n0hGQy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SSEwgAAANwAAAAPAAAAAAAAAAAAAAAAAJgCAABkcnMvZG93&#10;bnJldi54bWxQSwUGAAAAAAQABAD1AAAAhwMAAAAA&#10;" path="m1438,365r-4,-4l1436,378r2,-3l1439,371r-1,-6xe" fillcolor="#b4101a" stroked="f">
                    <v:path arrowok="t" o:connecttype="custom" o:connectlocs="1438,4577;1434,4573;1436,4590;1438,4587;1439,4583;1438,4577" o:connectangles="0,0,0,0,0,0"/>
                  </v:shape>
                  <v:shape id="Freeform 833" o:spid="_x0000_s129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GBH8QA&#10;AADcAAAADwAAAGRycy9kb3ducmV2LnhtbESPT2sCMRTE74LfITzBm2ZX7L+tUaRU6K24LVRvj83r&#10;burmZdlEN357Uyj0OMzMb5jVJtpWXKj3xrGCfJ6BIK6cNlwr+PzYzR5B+ICssXVMCq7kYbMej1ZY&#10;aDfwni5lqEWCsC9QQRNCV0jpq4Ys+rnriJP37XqLIcm+lrrHIcFtKxdZdi8tGk4LDXb00lB1Ks9W&#10;AT9FM9yZY/tVLmtzCD/x9T3fKzWdxO0ziEAx/If/2m9aweIhh98z6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hgR/EAAAA3AAAAA8AAAAAAAAAAAAAAAAAmAIAAGRycy9k&#10;b3ducmV2LnhtbFBLBQYAAAAABAAEAPUAAACJAwAAAAA=&#10;" path="m1457,436r-11,15l1447,466r11,-15l1467,421r-10,15xe" fillcolor="#b4101a" stroked="f">
                    <v:path arrowok="t" o:connecttype="custom" o:connectlocs="1457,4648;1446,4663;1447,4678;1458,4663;1467,4633;1457,4648" o:connectangles="0,0,0,0,0,0"/>
                  </v:shape>
                  <v:shape id="Freeform 832" o:spid="_x0000_s129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MfaMUA&#10;AADcAAAADwAAAGRycy9kb3ducmV2LnhtbESPQUvDQBSE70L/w/IK3uymwVaN3YQiCr1Jo2B7e2Sf&#10;ydrs25Bdm/Xfu0LB4zAz3zCbKtpenGn0xrGC5SIDQdw4bbhV8P72cnMPwgdkjb1jUvBDHqpydrXB&#10;QruJ93SuQysShH2BCroQhkJK33Rk0S/cQJy8TzdaDEmOrdQjTglue5ln2VpaNJwWOhzoqaPmVH9b&#10;BfwQzbQyx/6jvm3NIXzF59flXqnredw+gggUw3/40t5pBfldDn9n0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x9oxQAAANwAAAAPAAAAAAAAAAAAAAAAAJgCAABkcnMv&#10;ZG93bnJldi54bWxQSwUGAAAAAAQABAD1AAAAigMAAAAA&#10;" path="m1434,480r13,-14l1446,451r-12,15l1420,480r,14l1434,480xe" fillcolor="#b4101a" stroked="f">
                    <v:path arrowok="t" o:connecttype="custom" o:connectlocs="1434,4692;1447,4678;1446,4663;1434,4678;1420,4692;1420,4706;1434,4692" o:connectangles="0,0,0,0,0,0,0"/>
                  </v:shape>
                  <v:shape id="Freeform 831" o:spid="_x0000_s129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+688UA&#10;AADcAAAADwAAAGRycy9kb3ducmV2LnhtbESPQUvDQBSE7wX/w/KE3tpNW201dhtEKniTRqF6e2Sf&#10;yWr2bchuk/Xfu0Khx2FmvmG2RbStGKj3xrGCxTwDQVw5bbhW8P72PLsD4QOyxtYxKfglD8XuarLF&#10;XLuRDzSUoRYJwj5HBU0IXS6lrxqy6OeuI07el+sthiT7WuoexwS3rVxm2VpaNJwWGuzoqaHqpzxZ&#10;BXwfzXhrPttjeVObj/Ad96+Lg1LT6/j4ACJQDJfwuf2iFSw3K/g/k4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7rzxQAAANwAAAAPAAAAAAAAAAAAAAAAAJgCAABkcnMv&#10;ZG93bnJldi54bWxQSwUGAAAAAAQABAD1AAAAigMAAAAA&#10;" path="m1357,533r15,1l1389,521r16,-13l1420,494r,-14l1406,494r-15,13l1374,520r-17,13xe" fillcolor="#b4101a" stroked="f">
                    <v:path arrowok="t" o:connecttype="custom" o:connectlocs="1357,4745;1372,4746;1389,4733;1405,4720;1420,4706;1420,4692;1406,4706;1391,4719;1374,4732;1357,4745" o:connectangles="0,0,0,0,0,0,0,0,0,0"/>
                  </v:shape>
                  <v:shape id="Freeform 830" o:spid="_x0000_s129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Yih8QA&#10;AADcAAAADwAAAGRycy9kb3ducmV2LnhtbESPQWsCMRSE74L/ITyhN80qtrWrUURa6E3cFmpvj81z&#10;N+3mZdmkbvz3Rih4HGbmG2a1ibYRZ+q8caxgOslAEJdOG64UfH68jRcgfEDW2DgmBRfysFkPByvM&#10;tev5QOciVCJB2OeooA6hzaX0ZU0W/cS1xMk7uc5iSLKrpO6wT3DbyFmWPUmLhtNCjS3taip/iz+r&#10;gF+i6R/Nd/NVzCtzDD/xdT89KPUwitsliEAx3MP/7XetYPY8h9uZd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WIofEAAAA3AAAAA8AAAAAAAAAAAAAAAAAmAIAAGRycy9k&#10;b3ducmV2LnhtbFBLBQYAAAAABAAEAPUAAACJAwAAAAA=&#10;" path="m1477,374r-7,l1468,392r-4,-3l1468,392r2,-18l1464,379r-1,22l1468,392r4,-6l1477,374xe" fillcolor="#b4101a" stroked="f">
                    <v:path arrowok="t" o:connecttype="custom" o:connectlocs="1477,4586;1470,4586;1468,4604;1468,4604;1464,4601;1468,4604;1470,4586;1464,4591;1463,4613;1468,4604;1472,4598;1477,4586" o:connectangles="0,0,0,0,0,0,0,0,0,0,0,0"/>
                  </v:shape>
                  <v:shape id="Freeform 829" o:spid="_x0000_s129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HHMQA&#10;AADcAAAADwAAAGRycy9kb3ducmV2LnhtbESPQWsCMRSE7wX/Q3hCbzWraGtXo4hY6E3cFmpvj81z&#10;N+3mZdmkbvz3Rih4HGbmG2a5jrYRZ+q8caxgPMpAEJdOG64UfH68Pc1B+ICssXFMCi7kYb0aPCwx&#10;167nA52LUIkEYZ+jgjqENpfSlzVZ9CPXEifv5DqLIcmukrrDPsFtIydZ9iwtGk4LNba0ran8Lf6s&#10;An6Npp+Z7+armFbmGH7ibj8+KPU4jJsFiEAx3MP/7XetYPIyg9uZd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ahxzEAAAA3AAAAA8AAAAAAAAAAAAAAAAAmAIAAGRycy9k&#10;b3ducmV2LnhtbFBLBQYAAAAABAAEAPUAAACJAwAAAAA=&#10;" path="m1464,379r-4,8l1451,400r-10,16l1453,416r10,-15l1464,379xe" fillcolor="#b4101a" stroked="f">
                    <v:path arrowok="t" o:connecttype="custom" o:connectlocs="1464,4591;1460,4599;1460,4599;1451,4612;1441,4628;1453,4628;1463,4613;1464,4591" o:connectangles="0,0,0,0,0,0,0,0"/>
                  </v:shape>
                  <v:shape id="Freeform 828" o:spid="_x0000_s129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gZa8QA&#10;AADcAAAADwAAAGRycy9kb3ducmV2LnhtbESPQWsCMRSE7wX/Q3hCbzWrWKurUUpR8FbcCurtsXnu&#10;pt28LJvUTf99Uyh4HGbmG2a1ibYRN+q8caxgPMpAEJdOG64UHD92T3MQPiBrbByTgh/ysFkPHlaY&#10;a9fzgW5FqESCsM9RQR1Cm0vpy5os+pFriZN3dZ3FkGRXSd1hn+C2kZMsm0mLhtNCjS291VR+Fd9W&#10;AS+i6Z/NpTkV08qcw2fcvo8PSj0O4+sSRKAY7uH/9l4rmLzM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IGWvEAAAA3AAAAA8AAAAAAAAAAAAAAAAAmAIAAGRycy9k&#10;b3ducmV2LnhtbFBLBQYAAAAABAAEAPUAAACJAwAAAAA=&#10;" path="m1423,454r2,-3l1440,433r13,-17l1441,416r-14,17l1423,454xe" fillcolor="#b4101a" stroked="f">
                    <v:path arrowok="t" o:connecttype="custom" o:connectlocs="1423,4666;1425,4663;1440,4645;1453,4628;1441,4628;1427,4645;1423,4666" o:connectangles="0,0,0,0,0,0,0"/>
                  </v:shape>
                  <v:shape id="Freeform 827" o:spid="_x0000_s129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S88MQA&#10;AADcAAAADwAAAGRycy9kb3ducmV2LnhtbESPQWsCMRSE70L/Q3hCb5pV2qqrUUppobfitqDeHpvn&#10;bnTzsmxSN/57Uyh4HGbmG2a1ibYRF+q8caxgMs5AEJdOG64U/Hx/jOYgfEDW2DgmBVfysFk/DFaY&#10;a9fzli5FqESCsM9RQR1Cm0vpy5os+rFriZN3dJ3FkGRXSd1hn+C2kdMse5EWDaeFGlt6q6k8F79W&#10;AS+i6Z/NodkVT5XZh1N8/5pslXocxtcliEAx3MP/7U+tYDqbwd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EvPDEAAAA3AAAAA8AAAAAAAAAAAAAAAAAmAIAAGRycy9k&#10;b3ducmV2LnhtbFBLBQYAAAAABAAEAPUAAACJAwAAAAA=&#10;" path="m1427,433r-9,12l1407,457r-14,13l1377,484r-5,4l1381,493r16,-13l1411,467r12,-13l1427,433xe" fillcolor="#b4101a" stroked="f">
                    <v:path arrowok="t" o:connecttype="custom" o:connectlocs="1427,4645;1418,4657;1407,4669;1393,4682;1377,4696;1372,4700;1381,4705;1397,4692;1411,4679;1423,4666;1427,4645" o:connectangles="0,0,0,0,0,0,0,0,0,0,0"/>
                  </v:shape>
                  <v:shape id="Freeform 826" o:spid="_x0000_s129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sogsIA&#10;AADcAAAADwAAAGRycy9kb3ducmV2LnhtbERPz2vCMBS+D/Y/hDfwtqaK060zyhgK3sQ62HZ7NG9t&#10;tHkpTbTZf28OgseP7/diFW0rLtR741jBOMtBEFdOG64VfB02z68gfEDW2DomBf/kYbV8fFhgod3A&#10;e7qUoRYphH2BCpoQukJKXzVk0WeuI07cn+sthgT7WuoehxRuWznJ85m0aDg1NNjRZ0PVqTxbBfwW&#10;zfBiftvvclqbn3CM6914r9ToKX68gwgUw118c2+1gsk8rU1n0hGQy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GyiCwgAAANwAAAAPAAAAAAAAAAAAAAAAAJgCAABkcnMvZG93&#10;bnJldi54bWxQSwUGAAAAAAQABAD1AAAAhwMAAAAA&#10;" path="m1477,384r4,1l1481,384r,1l1487,404r4,-15l1487,378r-6,-4l1477,374r,10xe" fillcolor="#b4101a" stroked="f">
                    <v:path arrowok="t" o:connecttype="custom" o:connectlocs="1477,4596;1481,4597;1481,4596;1481,4597;1487,4616;1491,4601;1487,4590;1481,4586;1477,4586;1477,4596" o:connectangles="0,0,0,0,0,0,0,0,0,0"/>
                  </v:shape>
                  <v:shape id="Freeform 825" o:spid="_x0000_s129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NGcQA&#10;AADcAAAADwAAAGRycy9kb3ducmV2LnhtbESPQWsCMRSE7wX/Q3iCt5pVbNWtUaRU6K24Fmpvj81z&#10;N7p5WTbRTf99Uyh4HGbmG2a1ibYRN+q8caxgMs5AEJdOG64UfB52jwsQPiBrbByTgh/ysFkPHlaY&#10;a9fznm5FqESCsM9RQR1Cm0vpy5os+rFriZN3cp3FkGRXSd1hn+C2kdMse5YWDaeFGlt6ram8FFer&#10;gJfR9E/mu/kqZpU5hnN8+5jslRoN4/YFRKAY7uH/9rtWMJ0v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XjRnEAAAA3AAAAA8AAAAAAAAAAAAAAAAAmAIAAGRycy9k&#10;b3ducmV2LnhtbFBLBQYAAAAABAAEAPUAAACJAwAAAAA=&#10;" path="m1481,385r,-1l1481,385r,3l1481,393r6,11l1481,385xe" fillcolor="#b4101a" stroked="f">
                    <v:path arrowok="t" o:connecttype="custom" o:connectlocs="1481,4597;1481,4596;1481,4597;1481,4600;1481,4605;1487,4616;1481,4597" o:connectangles="0,0,0,0,0,0,0"/>
                  </v:shape>
                  <v:shape id="Freeform 824" o:spid="_x0000_s129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hUo8EA&#10;AADcAAAADwAAAGRycy9kb3ducmV2LnhtbERPz2vCMBS+C/sfwhvspqlliqtGGeJgN7EONm+P5tnG&#10;NS+lydrsv18OA48f3+/NLtpWDNR741jBfJaBIK6cNlwr+Di/TVcgfEDW2DomBb/kYbd9mGyw0G7k&#10;Ew1lqEUKYV+ggiaErpDSVw1Z9DPXESfu6nqLIcG+lrrHMYXbVuZZtpQWDaeGBjvaN1R9lz9WAb9E&#10;My7Mpf0sn2vzFW7xcJyflHp6jK9rEIFiuIv/3e9aQb5K89O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4VKPBAAAA3AAAAA8AAAAAAAAAAAAAAAAAmAIAAGRycy9kb3du&#10;cmV2LnhtbFBLBQYAAAAABAAEAPUAAACGAwAAAAA=&#10;" path="m1477,405r-10,16l1469,436r7,-10l1487,404r-6,-11l1477,405xe" fillcolor="#b4101a" stroked="f">
                    <v:path arrowok="t" o:connecttype="custom" o:connectlocs="1477,4617;1467,4633;1469,4648;1476,4638;1487,4616;1481,4605;1477,4617" o:connectangles="0,0,0,0,0,0,0"/>
                  </v:shape>
                  <v:shape id="Freeform 823" o:spid="_x0000_s130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xOMQA&#10;AADcAAAADwAAAGRycy9kb3ducmV2LnhtbESPQWsCMRSE74X+h/AKvWl2RUW3RhGp0Ju4LbTeHpvX&#10;3bSbl2WTuvHfG0HocZiZb5jVJtpWnKn3xrGCfJyBIK6cNlwr+HjfjxYgfEDW2DomBRfysFk/Pqyw&#10;0G7gI53LUIsEYV+ggiaErpDSVw1Z9GPXESfv2/UWQ5J9LXWPQ4LbVk6ybC4tGk4LDXa0a6j6Lf+s&#10;Al5GM8zMqf0sp7X5Cj/x9ZAflXp+itsXEIFi+A/f229awWSRw+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08TjEAAAA3AAAAA8AAAAAAAAAAAAAAAAAmAIAAGRycy9k&#10;b3ducmV2LnhtbFBLBQYAAAAABAAEAPUAAACJAwAAAAA=&#10;" path="m1198,708r-13,8l1178,717r-6,-1l1169,711r-1,-5l1169,700r1,-4l1178,678r-3,-14l1165,681r,42l1171,727r7,l1192,723r6,-15xe" fillcolor="#b4101a" stroked="f">
                    <v:path arrowok="t" o:connecttype="custom" o:connectlocs="1198,4920;1185,4928;1178,4929;1172,4928;1169,4923;1168,4918;1169,4912;1170,4908;1178,4890;1175,4876;1165,4893;1165,4935;1171,4939;1178,4939;1192,4935;1198,4920" o:connectangles="0,0,0,0,0,0,0,0,0,0,0,0,0,0,0,0"/>
                  </v:shape>
                  <v:shape id="Freeform 822" o:spid="_x0000_s130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ZvT8QA&#10;AADcAAAADwAAAGRycy9kb3ducmV2LnhtbESPQWsCMRSE74X+h/AKvWnWRUW3RhFR6K24LbTeHpvX&#10;3bSbl2UT3fTfG0HocZiZb5jVJtpWXKj3xrGCyTgDQVw5bbhW8PF+GC1A+ICssXVMCv7Iw2b9+LDC&#10;QruBj3QpQy0ShH2BCpoQukJKXzVk0Y9dR5y8b9dbDEn2tdQ9DgluW5ln2VxaNJwWGuxo11D1W56t&#10;Al5GM8zMqf0sp7X5Cj9x/zY5KvX8FLcvIALF8B++t1+1gnyRw+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mb0/EAAAA3AAAAA8AAAAAAAAAAAAAAAAAmAIAAGRycy9k&#10;b3ducmV2LnhtbFBLBQYAAAAABAAEAPUAAACJAwAAAAA=&#10;" path="m1279,602r8,-16l1293,574r-12,6l1263,588r-5,14l1272,595r6,-13l1283,584r2,5l1279,602xe" fillcolor="#b4101a" stroked="f">
                    <v:path arrowok="t" o:connecttype="custom" o:connectlocs="1279,4814;1287,4798;1293,4786;1281,4792;1263,4800;1258,4814;1272,4807;1278,4794;1283,4796;1285,4801;1279,4814" o:connectangles="0,0,0,0,0,0,0,0,0,0,0"/>
                  </v:shape>
                  <v:shape id="Freeform 821" o:spid="_x0000_s130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rK1MQA&#10;AADcAAAADwAAAGRycy9kb3ducmV2LnhtbESPQWsCMRSE7wX/Q3iCt5pVW7Fbo0ip0FtxLVRvj81z&#10;N7p5WTbRTf99Uyh4HGbmG2a5jrYRN+q8caxgMs5AEJdOG64UfO23jwsQPiBrbByTgh/ysF4NHpaY&#10;a9fzjm5FqESCsM9RQR1Cm0vpy5os+rFriZN3cp3FkGRXSd1hn+C2kdMsm0uLhtNCjS291VReiqtV&#10;wC/R9M/m2HwXT5U5hHN8/5zslBoN4+YVRKAY7uH/9odWMF3M4O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qytTEAAAA3AAAAA8AAAAAAAAAAAAAAAAAmAIAAGRycy9k&#10;b3ducmV2LnhtbFBLBQYAAAAABAAEAPUAAACJAwAAAAA=&#10;" path="m1189,661r6,-7l1210,639r15,-14l1241,613r17,-11l1263,588r-17,10l1229,609r-16,13l1199,636r-10,25xe" fillcolor="#b4101a" stroked="f">
                    <v:path arrowok="t" o:connecttype="custom" o:connectlocs="1189,4873;1195,4866;1210,4851;1225,4837;1241,4825;1258,4814;1263,4800;1246,4810;1229,4821;1213,4834;1199,4848;1189,4873" o:connectangles="0,0,0,0,0,0,0,0,0,0,0,0"/>
                  </v:shape>
                  <v:shape id="Freeform 820" o:spid="_x0000_s130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SoMQA&#10;AADcAAAADwAAAGRycy9kb3ducmV2LnhtbESPQWsCMRSE7wX/Q3hCbzWr2KKrUaRU6K24CurtsXnu&#10;Rjcvyya66b9vCoUeh5n5hlmuo23EgzpvHCsYjzIQxKXThisFh/32ZQbCB2SNjWNS8E0e1qvB0xJz&#10;7Xre0aMIlUgQ9jkqqENocyl9WZNFP3ItcfIurrMYkuwqqTvsE9w2cpJlb9Ki4bRQY0vvNZW34m4V&#10;8Dya/tWcm2MxrcwpXOPH13in1PMwbhYgAsXwH/5rf2oFk9kU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DUqDEAAAA3AAAAA8AAAAAAAAAAAAAAAAAmAIAAGRycy9k&#10;b3ducmV2LnhtbFBLBQYAAAAABAAEAPUAAACJAwAAAAA=&#10;" path="m1188,647r-13,17l1178,678r11,-17l1199,636r-11,11xe" fillcolor="#b4101a" stroked="f">
                    <v:path arrowok="t" o:connecttype="custom" o:connectlocs="1188,4859;1175,4876;1178,4890;1189,4873;1199,4848;1188,4859" o:connectangles="0,0,0,0,0,0"/>
                  </v:shape>
                  <v:shape id="Freeform 819" o:spid="_x0000_s130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/3O8QA&#10;AADcAAAADwAAAGRycy9kb3ducmV2LnhtbESPQWsCMRSE7wX/Q3hCbzWr1KKrUaS00FtxFdTbY/Pc&#10;jW5elk3qpv++EYQeh5n5hlmuo23EjTpvHCsYjzIQxKXThisF+93nywyED8gaG8ek4Jc8rFeDpyXm&#10;2vW8pVsRKpEg7HNUUIfQ5lL6siaLfuRa4uSdXWcxJNlVUnfYJ7ht5CTL3qRFw2mhxpbeayqvxY9V&#10;wPNo+qk5NYfitTLHcIkf3+OtUs/DuFmACBTDf/jR/tIKJrMp3M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P9zvEAAAA3AAAAA8AAAAAAAAAAAAAAAAAmAIAAGRycy9k&#10;b3ducmV2LnhtbFBLBQYAAAAABAAEAPUAAACJAwAAAAA=&#10;" path="m1283,584r-5,-2l1275,593r-3,2l1270,599r-10,17l1270,620r9,-18l1285,589r-2,-5xe" fillcolor="#b4101a" stroked="f">
                    <v:path arrowok="t" o:connecttype="custom" o:connectlocs="1283,4796;1278,4794;1275,4805;1272,4807;1270,4811;1260,4828;1270,4832;1279,4814;1285,4801;1283,4796" o:connectangles="0,0,0,0,0,0,0,0,0,0"/>
                  </v:shape>
                  <v:shape id="Freeform 818" o:spid="_x0000_s130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1pTMQA&#10;AADcAAAADwAAAGRycy9kb3ducmV2LnhtbESPQWsCMRSE74L/ITyht5pVWtHVKFJa6K24CurtsXnu&#10;RjcvyyZ103/fFAoeh5n5hlltom3EnTpvHCuYjDMQxKXThisFh/3H8xyED8gaG8ek4Ic8bNbDwQpz&#10;7Xre0b0IlUgQ9jkqqENocyl9WZNFP3YtcfIurrMYkuwqqTvsE9w2cpplM2nRcFqosaW3mspb8W0V&#10;8CKa/tWcm2PxUplTuMb3r8lOqadR3C5BBIrhEf5vf2oF0/kM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daUzEAAAA3AAAAA8AAAAAAAAAAAAAAAAAmAIAAGRycy9k&#10;b3ducmV2LnhtbFBLBQYAAAAABAAEAPUAAACJAwAAAAA=&#10;" path="m1270,620r-10,-4l1251,633r-11,18l1230,667r9,6l1250,655r10,-18l1270,620xe" fillcolor="#b4101a" stroked="f">
                    <v:path arrowok="t" o:connecttype="custom" o:connectlocs="1270,4832;1260,4828;1251,4845;1240,4863;1230,4879;1239,4885;1250,4867;1260,4849;1270,4832" o:connectangles="0,0,0,0,0,0,0,0,0"/>
                  </v:shape>
                  <v:shape id="Freeform 817" o:spid="_x0000_s130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HM18QA&#10;AADcAAAADwAAAGRycy9kb3ducmV2LnhtbESPQWsCMRSE7wX/Q3iCt5pVbLVbo0ip0FtxLVRvj81z&#10;N7p5WTbRTf99Uyh4HGbmG2a5jrYRN+q8caxgMs5AEJdOG64UfO23jwsQPiBrbByTgh/ysF4NHpaY&#10;a9fzjm5FqESCsM9RQR1Cm0vpy5os+rFriZN3cp3FkGRXSd1hn+C2kdMse5YWDaeFGlt6q6m8FFer&#10;gF+i6Z/MsfkuZpU5hHN8/5zslBoN4+YVRKAY7uH/9odWMF3M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RzNfEAAAA3AAAAA8AAAAAAAAAAAAAAAAAmAIAAGRycy9k&#10;b3ducmV2LnhtbFBLBQYAAAAABAAEAPUAAACJAwAAAAA=&#10;" path="m1239,673r-5,-3l1230,667r-17,25l1198,708r-6,15l1207,713r15,-16l1237,675r2,-2xe" fillcolor="#b4101a" stroked="f">
                    <v:path arrowok="t" o:connecttype="custom" o:connectlocs="1239,4885;1234,4882;1230,4879;1213,4904;1198,4920;1192,4935;1207,4925;1222,4909;1237,4887;1239,4885" o:connectangles="0,0,0,0,0,0,0,0,0,0"/>
                  </v:shape>
                  <v:shape id="Freeform 816" o:spid="_x0000_s130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5YpcEA&#10;AADcAAAADwAAAGRycy9kb3ducmV2LnhtbERPz2vCMBS+C/sfwhvspqlliqtGGeJgN7EONm+P5tnG&#10;NS+lydrsv18OA48f3+/NLtpWDNR741jBfJaBIK6cNlwr+Di/TVcgfEDW2DomBb/kYbd9mGyw0G7k&#10;Ew1lqEUKYV+ggiaErpDSVw1Z9DPXESfu6nqLIcG+lrrHMYXbVuZZtpQWDaeGBjvaN1R9lz9WAb9E&#10;My7Mpf0sn2vzFW7xcJyflHp6jK9rEIFiuIv/3e9aQb5Ka9O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OWKXBAAAA3AAAAA8AAAAAAAAAAAAAAAAAmAIAAGRycy9kb3du&#10;cmV2LnhtbFBLBQYAAAAABAAEAPUAAACGAwAAAAA=&#10;" path="m1165,681r-4,12l1161,718r4,5l1165,681xe" fillcolor="#b4101a" stroked="f">
                    <v:path arrowok="t" o:connecttype="custom" o:connectlocs="1165,4893;1161,4905;1161,4930;1165,4935;1165,4893" o:connectangles="0,0,0,0,0"/>
                  </v:shape>
                  <v:shape id="Freeform 815" o:spid="_x0000_s130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L9PsQA&#10;AADcAAAADwAAAGRycy9kb3ducmV2LnhtbESPQWsCMRSE7wX/Q3hCbzWr2KKrUUQq9FZcBfX22Dx3&#10;o5uXZZO66b9vCoUeh5n5hlmuo23EgzpvHCsYjzIQxKXThisFx8PuZQbCB2SNjWNS8E0e1qvB0xJz&#10;7Xre06MIlUgQ9jkqqENocyl9WZNFP3ItcfKurrMYkuwqqTvsE9w2cpJlb9Ki4bRQY0vbmsp78WUV&#10;8Dya/tVcmlMxrcw53OL753iv1PMwbhYgAsXwH/5rf2gFk9kc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C/T7EAAAA3AAAAA8AAAAAAAAAAAAAAAAAmAIAAGRycy9k&#10;b3ducmV2LnhtbFBLBQYAAAAABAAEAPUAAACJAwAAAAA=&#10;" path="m1161,718r,-25l1159,698r-1,4l1158,710r3,8xe" fillcolor="#b4101a" stroked="f">
                    <v:path arrowok="t" o:connecttype="custom" o:connectlocs="1161,4930;1161,4905;1159,4910;1158,4914;1158,4922;1161,4930" o:connectangles="0,0,0,0,0,0"/>
                  </v:shape>
                  <v:shape id="Freeform 814" o:spid="_x0000_s130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HCfsEA&#10;AADcAAAADwAAAGRycy9kb3ducmV2LnhtbERPz2vCMBS+C/sfwht409SiY3ZGGWOCN7EOtt0ezVub&#10;rXkpTWzjf28Owo4f3+/NLtpWDNR741jBYp6BIK6cNlwr+DjvZ88gfEDW2DomBVfysNs+TDZYaDfy&#10;iYYy1CKFsC9QQRNCV0jpq4Ys+rnriBP343qLIcG+lrrHMYXbVuZZ9iQtGk4NDXb01lD1V16sAl5H&#10;M67Md/tZLmvzFX7j+3FxUmr6GF9fQASK4V98dx+0gnyd5qcz6QjI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hwn7BAAAA3AAAAA8AAAAAAAAAAAAAAAAAmAIAAGRycy9kb3du&#10;cmV2LnhtbFBLBQYAAAAABAAEAPUAAACGAwAAAAA=&#10;" path="m1489,534r,-5l1488,543r2,-6l1489,534xe" fillcolor="#b4101a" stroked="f">
                    <v:path arrowok="t" o:connecttype="custom" o:connectlocs="1489,4746;1489,4741;1488,4755;1490,4749;1489,4746" o:connectangles="0,0,0,0,0"/>
                  </v:shape>
                  <v:shape id="Freeform 813" o:spid="_x0000_s131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1n5cQA&#10;AADcAAAADwAAAGRycy9kb3ducmV2LnhtbESPQWsCMRSE74X+h/AKvWl2RaWuRhGp0Ju4LbS9PTbP&#10;3bSbl2WTuvHfG0HocZiZb5jVJtpWnKn3xrGCfJyBIK6cNlwr+Hjfj15A+ICssXVMCi7kYbN+fFhh&#10;od3ARzqXoRYJwr5ABU0IXSGlrxqy6MeuI07eyfUWQ5J9LXWPQ4LbVk6ybC4tGk4LDXa0a6j6Lf+s&#10;Al5EM8zMd/tZTmvzFX7i6yE/KvX8FLdLEIFi+A/f229awWSRw+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tZ+XEAAAA3AAAAA8AAAAAAAAAAAAAAAAAmAIAAGRycy9k&#10;b3ducmV2LnhtbFBLBQYAAAAABAAEAPUAAACJAwAAAAA=&#10;" path="m1775,517r-5,-7l1767,500r,-14l1764,436r-4,19l1758,473r2,40l1767,523r4,-3l1775,517xe" fillcolor="#b4101a" stroked="f">
                    <v:path arrowok="t" o:connecttype="custom" o:connectlocs="1775,4729;1770,4722;1767,4712;1767,4698;1764,4648;1760,4667;1758,4685;1760,4725;1767,4735;1771,4732;1775,4729" o:connectangles="0,0,0,0,0,0,0,0,0,0,0"/>
                  </v:shape>
                  <v:shape id="Freeform 812" o:spid="_x0000_s131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/5ksQA&#10;AADcAAAADwAAAGRycy9kb3ducmV2LnhtbESPQWsCMRSE74X+h/AKvWnWRaWuRhFR6K24LbS9PTbP&#10;3bSbl2UT3fTfG0HocZiZb5jVJtpWXKj3xrGCyTgDQVw5bbhW8PF+GL2A8AFZY+uYFPyRh8368WGF&#10;hXYDH+lShlokCPsCFTQhdIWUvmrIoh+7jjh5J9dbDEn2tdQ9DgluW5ln2VxaNJwWGuxo11D1W56t&#10;Al5EM8zMd/tZTmvzFX7i/m1yVOr5KW6XIALF8B++t1+1gnyRw+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/+ZLEAAAA3AAAAA8AAAAAAAAAAAAAAAAAmAIAAGRycy9k&#10;b3ducmV2LnhtbFBLBQYAAAAABAAEAPUAAACJAwAAAAA=&#10;" path="m1818,298r-5,1l1806,299r-7,-3l1794,292r5,3l1804,309r11,l1818,298xe" fillcolor="#b4101a" stroked="f">
                    <v:path arrowok="t" o:connecttype="custom" o:connectlocs="1818,4510;1813,4511;1806,4511;1799,4508;1794,4504;1799,4507;1804,4521;1815,4521;1818,4510" o:connectangles="0,0,0,0,0,0,0,0,0"/>
                  </v:shape>
                  <v:shape id="Freeform 811" o:spid="_x0000_s131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NcCcQA&#10;AADcAAAADwAAAGRycy9kb3ducmV2LnhtbESPQWsCMRSE7wX/Q3iCt5pVW9GtUaRU6K24Fmpvj81z&#10;N7p5WTbRTf99Uyh4HGbmG2a1ibYRN+q8caxgMs5AEJdOG64UfB52jwsQPiBrbByTgh/ysFkPHlaY&#10;a9fznm5FqESCsM9RQR1Cm0vpy5os+rFriZN3cp3FkGRXSd1hn+C2kdMsm0uLhtNCjS291lReiqtV&#10;wMto+mfz3XwVT5U5hnN8+5jslRoN4/YFRKAY7uH/9rtWMF3O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zXAnEAAAA3AAAAA8AAAAAAAAAAAAAAAAAmAIAAGRycy9k&#10;b3ducmV2LnhtbFBLBQYAAAAABAAEAPUAAACJAwAAAAA=&#10;" path="m1794,292r-2,-6l1793,304r5,3l1799,295r-5,-3xe" fillcolor="#b4101a" stroked="f">
                    <v:path arrowok="t" o:connecttype="custom" o:connectlocs="1794,4504;1792,4498;1793,4516;1798,4519;1799,4507;1794,4504" o:connectangles="0,0,0,0,0,0"/>
                  </v:shape>
                  <v:shape id="Freeform 810" o:spid="_x0000_s131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rEfcQA&#10;AADcAAAADwAAAGRycy9kb3ducmV2LnhtbESPQWsCMRSE7wX/Q3hCbzWr2KKrUaRU6K24CurtsXnu&#10;Rjcvyya66b9vCoUeh5n5hlmuo23EgzpvHCsYjzIQxKXThisFh/32ZQbCB2SNjWNS8E0e1qvB0xJz&#10;7Xre0aMIlUgQ9jkqqENocyl9WZNFP3ItcfIurrMYkuwqqTvsE9w2cpJlb9Ki4bRQY0vvNZW34m4V&#10;8Dya/tWcm2MxrcwpXOPH13in1PMwbhYgAsXwH/5rf2oFk/kU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axH3EAAAA3AAAAA8AAAAAAAAAAAAAAAAAmAIAAGRycy9k&#10;b3ducmV2LnhtbFBLBQYAAAAABAAEAPUAAACJAwAAAAA=&#10;" path="m1793,304r-1,-18l1793,282r1,-4l1801,275r-5,-9l1788,270r5,34xe" fillcolor="#b4101a" stroked="f">
                    <v:path arrowok="t" o:connecttype="custom" o:connectlocs="1793,4516;1792,4498;1793,4494;1794,4490;1801,4487;1796,4478;1788,4482;1793,4516" o:connectangles="0,0,0,0,0,0,0,0"/>
                  </v:shape>
                  <v:shape id="Freeform 809" o:spid="_x0000_s131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h5sQA&#10;AADcAAAADwAAAGRycy9kb3ducmV2LnhtbESPQWsCMRSE7wX/Q3hCbzWr1KKrUaS00FtxFdTbY/Pc&#10;jW5elk3qpv++EYQeh5n5hlmuo23EjTpvHCsYjzIQxKXThisF+93nywyED8gaG8ek4Jc8rFeDpyXm&#10;2vW8pVsRKpEg7HNUUIfQ5lL6siaLfuRa4uSdXWcxJNlVUnfYJ7ht5CTL3qRFw2mhxpbeayqvxY9V&#10;wPNo+qk5NYfitTLHcIkf3+OtUs/DuFmACBTDf/jR/tIKJvMp3M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WYebEAAAA3AAAAA8AAAAAAAAAAAAAAAAAmAIAAGRycy9k&#10;b3ducmV2LnhtbFBLBQYAAAAABAAEAPUAAACJAwAAAAA=&#10;" path="m1788,270r-6,7l1782,286r5,14l1793,304r-5,-34xe" fillcolor="#b4101a" stroked="f">
                    <v:path arrowok="t" o:connecttype="custom" o:connectlocs="1788,4482;1782,4489;1782,4498;1787,4512;1793,4516;1788,4482" o:connectangles="0,0,0,0,0,0"/>
                  </v:shape>
                  <v:shape id="Freeform 808" o:spid="_x0000_s131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T/kcQA&#10;AADcAAAADwAAAGRycy9kb3ducmV2LnhtbESPQWsCMRSE74L/ITyht5pVWtHVKFJa6K24CurtsXnu&#10;RjcvyyZ103/fFAoeh5n5hlltom3EnTpvHCuYjDMQxKXThisFh/3H8xyED8gaG8ek4Ic8bNbDwQpz&#10;7Xre0b0IlUgQ9jkqqENocyl9WZNFP3YtcfIurrMYkuwqqTvsE9w2cpplM2nRcFqosaW3mspb8W0V&#10;8CKa/tWcm2PxUplTuMb3r8lOqadR3C5BBIrhEf5vf2oF08UM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E/5HEAAAA3AAAAA8AAAAAAAAAAAAAAAAAmAIAAGRycy9k&#10;b3ducmV2LnhtbFBLBQYAAAAABAAEAPUAAACJAwAAAAA=&#10;" path="m1801,275r11,-3l1827,260r1,5l1833,259r-6,1l1809,263r-8,12xe" fillcolor="#b4101a" stroked="f">
                    <v:path arrowok="t" o:connecttype="custom" o:connectlocs="1801,4487;1812,4484;1827,4472;1828,4477;1833,4471;1827,4472;1809,4475;1801,4487" o:connectangles="0,0,0,0,0,0,0,0"/>
                  </v:shape>
                  <v:shape id="Freeform 807" o:spid="_x0000_s131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haCsQA&#10;AADcAAAADwAAAGRycy9kb3ducmV2LnhtbESPQWsCMRSE7wX/Q3iCt5pVbNWtUaRU6K24Fmpvj81z&#10;N7p5WTbRTf99Uyh4HGbmG2a1ibYRN+q8caxgMs5AEJdOG64UfB52jwsQPiBrbByTgh/ysFkPHlaY&#10;a9fznm5FqESCsM9RQR1Cm0vpy5os+rFriZN3cp3FkGRXSd1hn+C2kdMse5YWDaeFGlt6ram8FFer&#10;gJfR9E/mu/kqZpU5hnN8+5jslRoN4/YFRKAY7uH/9rtWMF3O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IWgrEAAAA3AAAAA8AAAAAAAAAAAAAAAAAmAIAAGRycy9k&#10;b3ducmV2LnhtbFBLBQYAAAAABAAEAPUAAACJAwAAAAA=&#10;" path="m1801,275r,l1809,263r-8,1l1799,270r2,5xe" fillcolor="#b4101a" stroked="f">
                    <v:path arrowok="t" o:connecttype="custom" o:connectlocs="1801,4487;1801,4487;1809,4475;1801,4476;1799,4482;1801,4487" o:connectangles="0,0,0,0,0,0"/>
                  </v:shape>
                  <v:shape id="Freeform 806" o:spid="_x0000_s131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OeMEA&#10;AADcAAAADwAAAGRycy9kb3ducmV2LnhtbERPz2vCMBS+C/sfwht409SiY3ZGGWOCN7EOtt0ezVub&#10;rXkpTWzjf28Owo4f3+/NLtpWDNR741jBYp6BIK6cNlwr+DjvZ88gfEDW2DomBVfysNs+TDZYaDfy&#10;iYYy1CKFsC9QQRNCV0jpq4Ys+rnriBP343qLIcG+lrrHMYXbVuZZ9iQtGk4NDXb01lD1V16sAl5H&#10;M67Md/tZLmvzFX7j+3FxUmr6GF9fQASK4V98dx+0gnyd1qYz6QjI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XznjBAAAA3AAAAA8AAAAAAAAAAAAAAAAAmAIAAGRycy9kb3du&#10;cmV2LnhtbFBLBQYAAAAABAAEAPUAAACGAwAAAAA=&#10;" path="m1852,254r-10,3l1851,256r6,7l1859,260r8,-13l1877,232r-8,-6l1859,241r-4,17l1851,255r1,-1xe" fillcolor="#b4101a" stroked="f">
                    <v:path arrowok="t" o:connecttype="custom" o:connectlocs="1852,4466;1842,4469;1851,4468;1857,4475;1859,4472;1867,4459;1877,4444;1869,4438;1859,4453;1855,4470;1851,4467;1852,4466" o:connectangles="0,0,0,0,0,0,0,0,0,0,0,0"/>
                  </v:shape>
                  <v:shape id="Freeform 805" o:spid="_x0000_s131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tr48QA&#10;AADcAAAADwAAAGRycy9kb3ducmV2LnhtbESPQWsCMRSE74X+h/AKvWlWUemuRhGp0Ju4LbS9PTbP&#10;3bSbl2WTuvHfG0HocZiZb5jVJtpWnKn3xrGCyTgDQVw5bbhW8PG+H72A8AFZY+uYFFzIw2b9+LDC&#10;QruBj3QuQy0ShH2BCpoQukJKXzVk0Y9dR5y8k+sthiT7WuoehwS3rZxm2UJaNJwWGuxo11D1W/5Z&#10;BZxHM8zNd/tZzmrzFX7i62FyVOr5KW6XIALF8B++t9+0gmmew+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ba+PEAAAA3AAAAA8AAAAAAAAAAAAAAAAAmAIAAGRycy9k&#10;b3ducmV2LnhtbFBLBQYAAAAABAAEAPUAAACJAwAAAAA=&#10;" path="m1857,263r-6,-7l1842,257r-9,2l1828,270r7,-1l1844,267r13,-4xe" fillcolor="#b4101a" stroked="f">
                    <v:path arrowok="t" o:connecttype="custom" o:connectlocs="1857,4475;1851,4468;1842,4469;1833,4471;1828,4482;1835,4481;1844,4479;1857,4475" o:connectangles="0,0,0,0,0,0,0,0"/>
                  </v:shape>
                  <v:shape id="Freeform 804" o:spid="_x0000_s131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pYZMEA&#10;AADcAAAADwAAAGRycy9kb3ducmV2LnhtbERPz2vCMBS+C/4P4QneNHWbsnVGkTHB27ATprdH82yj&#10;zUtpos3+++Ug7Pjx/V6uo23EnTpvHCuYTTMQxKXThisFh+/t5BWED8gaG8ek4Jc8rFfDwRJz7Xre&#10;070IlUgh7HNUUIfQ5lL6siaLfupa4sSdXWcxJNhVUnfYp3DbyKcsW0iLhlNDjS191FRei5tVwG/R&#10;9HNzan6Kl8ocwyV+fs32So1HcfMOIlAM/+KHe6cVPGdpfjqTjo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KWGTBAAAA3AAAAA8AAAAAAAAAAAAAAAAAmAIAAGRycy9kb3du&#10;cmV2LnhtbFBLBQYAAAAABAAEAPUAAACGAwAAAAA=&#10;" path="m1828,270r5,-11l1828,265r-1,-5l1812,272r16,-2xe" fillcolor="#b4101a" stroked="f">
                    <v:path arrowok="t" o:connecttype="custom" o:connectlocs="1828,4482;1833,4471;1828,4477;1827,4472;1812,4484;1828,4482" o:connectangles="0,0,0,0,0,0"/>
                  </v:shape>
                  <v:shape id="Freeform 803" o:spid="_x0000_s132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9/8QA&#10;AADcAAAADwAAAGRycy9kb3ducmV2LnhtbESPT2sCMRTE74LfITyhN81u/6GrUUppobfiVlBvj81z&#10;N+3mZdmkbvz2plDwOMzMb5jVJtpWnKn3xrGCfJaBIK6cNlwr2H29T+cgfEDW2DomBRfysFmPRyss&#10;tBt4S+cy1CJB2BeooAmhK6T0VUMW/cx1xMk7ud5iSLKvpe5xSHDbyvsse5YWDaeFBjt6baj6KX+t&#10;Al5EMzyZY7svH2tzCN/x7TPfKnU3iS9LEIFiuIX/2x9awUOWw9+Zd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G/f/EAAAA3AAAAA8AAAAAAAAAAAAAAAAAmAIAAGRycy9k&#10;b3ducmV2LnhtbFBLBQYAAAAABAAEAPUAAACJAwAAAAA=&#10;" path="m1880,286r-2,-5l1875,283r6,7l1884,288r3,-10l1878,281r2,5xe" fillcolor="#b4101a" stroked="f">
                    <v:path arrowok="t" o:connecttype="custom" o:connectlocs="1880,4498;1878,4493;1875,4495;1881,4502;1884,4500;1887,4490;1878,4493;1880,4498" o:connectangles="0,0,0,0,0,0,0,0"/>
                  </v:shape>
                  <v:shape id="Freeform 802" o:spid="_x0000_s132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RjiMQA&#10;AADcAAAADwAAAGRycy9kb3ducmV2LnhtbESPQWsCMRSE70L/Q3iF3jSrtVJXo5RSwZu4Cm1vj83r&#10;btrNy7KJbvz3Rih4HGbmG2a5jrYRZ+q8caxgPMpAEJdOG64UHA+b4SsIH5A1No5JwYU8rFcPgyXm&#10;2vW8p3MRKpEg7HNUUIfQ5lL6siaLfuRa4uT9uM5iSLKrpO6wT3DbyEmWzaRFw2mhxpbeayr/ipNV&#10;wPNo+hfz3XwW08p8hd/4sRvvlXp6jG8LEIFiuIf/21ut4DmbwO1MO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UY4jEAAAA3AAAAA8AAAAAAAAAAAAAAAAAmAIAAGRycy9k&#10;b3ducmV2LnhtbFBLBQYAAAAABAAEAPUAAACJAwAAAAA=&#10;" path="m1897,275r-10,3l1884,288r-3,2l1875,283r-10,16l1874,304r9,-14l1890,287r7,-12xe" fillcolor="#b4101a" stroked="f">
                    <v:path arrowok="t" o:connecttype="custom" o:connectlocs="1897,4487;1887,4490;1884,4500;1881,4502;1875,4495;1865,4511;1874,4516;1883,4502;1890,4499;1897,4487" o:connectangles="0,0,0,0,0,0,0,0,0,0"/>
                  </v:shape>
                  <v:shape id="Freeform 801" o:spid="_x0000_s132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jGE8QA&#10;AADcAAAADwAAAGRycy9kb3ducmV2LnhtbESPT2sCMRTE70K/Q3iF3jTrv2K3RilSwVtxLai3x+Z1&#10;N+3mZdlEN/32TUHwOMzMb5jlOtpGXKnzxrGC8SgDQVw6bbhS8HnYDhcgfEDW2DgmBb/kYb16GCwx&#10;167nPV2LUIkEYZ+jgjqENpfSlzVZ9CPXEifvy3UWQ5JdJXWHfYLbRk6y7FlaNJwWamxpU1P5U1ys&#10;An6Jpp+bc3MsZpU5he/4/jHeK/X0GN9eQQSK4R6+tXdawTSbwv+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YxhPEAAAA3AAAAA8AAAAAAAAAAAAAAAAAmAIAAGRycy9k&#10;b3ducmV2LnhtbFBLBQYAAAAABAAEAPUAAACJAwAAAAA=&#10;" path="m1837,376r9,-19l1855,338r10,-17l1874,304r-9,-5l1856,316r-10,18l1837,376xe" fillcolor="#b4101a" stroked="f">
                    <v:path arrowok="t" o:connecttype="custom" o:connectlocs="1837,4588;1846,4569;1855,4550;1865,4533;1874,4516;1865,4511;1856,4528;1846,4546;1837,4588" o:connectangles="0,0,0,0,0,0,0,0,0"/>
                  </v:shape>
                  <v:shape id="Freeform 800" o:spid="_x0000_s132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eZ8QA&#10;AADcAAAADwAAAGRycy9kb3ducmV2LnhtbESPQWsCMRSE74X+h/AKvdWs1YquRilFwVtxFdTbY/O6&#10;m3bzsmxSN/57Uyh4HGbmG2axirYRF+q8caxgOMhAEJdOG64UHPablykIH5A1No5JwZU8rJaPDwvM&#10;tet5R5ciVCJB2OeooA6hzaX0ZU0W/cC1xMn7cp3FkGRXSd1hn+C2ka9ZNpEWDaeFGlv6qKn8KX6t&#10;Ap5F07+Zc3MsxpU5he+4/hzulHp+iu9zEIFiuIf/21utYJSN4e9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xXmfEAAAA3AAAAA8AAAAAAAAAAAAAAAAAmAIAAGRycy9k&#10;b3ducmV2LnhtbFBLBQYAAAAABAAEAPUAAACJAwAAAAA=&#10;" path="m1837,352r-9,19l1834,384r3,-8l1846,334r-9,18xe" fillcolor="#b4101a" stroked="f">
                    <v:path arrowok="t" o:connecttype="custom" o:connectlocs="1837,4564;1828,4583;1834,4596;1837,4588;1846,4546;1837,4564" o:connectangles="0,0,0,0,0,0"/>
                  </v:shape>
                  <v:shape id="Freeform 799" o:spid="_x0000_s132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37/MQA&#10;AADcAAAADwAAAGRycy9kb3ducmV2LnhtbESPQWsCMRSE74X+h/AKvdWstYquRilFwVtxFdTbY/O6&#10;m3bzsmxSN/33jSB4HGbmG2axirYRF+q8caxgOMhAEJdOG64UHPablykIH5A1No5JwR95WC0fHxaY&#10;a9fzji5FqESCsM9RQR1Cm0vpy5os+oFriZP35TqLIcmukrrDPsFtI1+zbCItGk4LNbb0UVP5U/xa&#10;BTyLph+bc3Ms3ipzCt9x/TncKfX8FN/nIALFcA/f2lutYJSN4X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9+/zEAAAA3AAAAA8AAAAAAAAAAAAAAAAAmAIAAGRycy9k&#10;b3ducmV2LnhtbFBLBQYAAAAABAAEAPUAAACJAwAAAAA=&#10;" path="m1811,448r5,-19l1824,408r10,-24l1828,371r,1l1818,396r-7,52xe" fillcolor="#b4101a" stroked="f">
                    <v:path arrowok="t" o:connecttype="custom" o:connectlocs="1811,4660;1816,4641;1824,4620;1834,4596;1828,4583;1828,4584;1818,4608;1811,4660" o:connectangles="0,0,0,0,0,0,0,0"/>
                  </v:shape>
                  <v:shape id="Freeform 798" o:spid="_x0000_s132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9li8QA&#10;AADcAAAADwAAAGRycy9kb3ducmV2LnhtbESPQWsCMRSE7wX/Q3hCbzWrraKrUaS00Ju4FdTbY/Pc&#10;Tbt5WTapm/77RhB6HGbmG2a1ibYRV+q8caxgPMpAEJdOG64UHD7fn+YgfEDW2DgmBb/kYbMePKww&#10;167nPV2LUIkEYZ+jgjqENpfSlzVZ9CPXEifv4jqLIcmukrrDPsFtIydZNpMWDaeFGlt6ran8Ln6s&#10;Al5E00/NuTkWL5U5ha/4thvvlXocxu0SRKAY/sP39odW8JzN4HY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vZYvEAAAA3AAAAA8AAAAAAAAAAAAAAAAAmAIAAGRycy9k&#10;b3ducmV2LnhtbFBLBQYAAAAABAAEAPUAAACJAwAAAAA=&#10;" path="m1810,418r-7,20l1807,478r1,-14l1811,448r7,-52l1810,418xe" fillcolor="#b4101a" stroked="f">
                    <v:path arrowok="t" o:connecttype="custom" o:connectlocs="1810,4630;1803,4650;1807,4690;1808,4676;1811,4660;1818,4608;1810,4630" o:connectangles="0,0,0,0,0,0,0"/>
                  </v:shape>
                  <v:shape id="Freeform 797" o:spid="_x0000_s132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AEMUA&#10;AADcAAAADwAAAGRycy9kb3ducmV2LnhtbESPQUvDQBSE74L/YXmCN7OJtlZjtkXEgrfSWGi9PbLP&#10;ZDX7NmTXZv33rlDocZiZb5hqFW0vjjR641hBkeUgiBunDbcKdu/rmwcQPiBr7B2Tgl/ysFpeXlRY&#10;ajfxlo51aEWCsC9RQRfCUErpm44s+swNxMn7dKPFkOTYSj3ilOC2l7d5fi8tGk4LHQ700lHzXf9Y&#10;BfwYzTQ3H/2+nrXmEL7i66bYKnV9FZ+fQASK4Rw+td+0grt8Af9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8AQxQAAANwAAAAPAAAAAAAAAAAAAAAAAJgCAABkcnMv&#10;ZG93bnJldi54bWxQSwUGAAAAAAQABAD1AAAAigMAAAAA&#10;" path="m1807,484r,-6l1803,438r-4,17l1797,471r,7l1798,491r4,5l1806,501r1,-17xe" fillcolor="#b4101a" stroked="f">
                    <v:path arrowok="t" o:connecttype="custom" o:connectlocs="1807,4696;1807,4690;1803,4650;1799,4667;1797,4683;1797,4690;1798,4703;1802,4708;1806,4713;1807,4696" o:connectangles="0,0,0,0,0,0,0,0,0,0"/>
                  </v:shape>
                  <v:shape id="Freeform 796" o:spid="_x0000_s132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xUYsEA&#10;AADcAAAADwAAAGRycy9kb3ducmV2LnhtbERPz2vCMBS+C/4P4QneNHWbsnVGkTHB27ATprdH82yj&#10;zUtpos3+++Ug7Pjx/V6uo23EnTpvHCuYTTMQxKXThisFh+/t5BWED8gaG8ek4Jc8rFfDwRJz7Xre&#10;070IlUgh7HNUUIfQ5lL6siaLfupa4sSdXWcxJNhVUnfYp3DbyKcsW0iLhlNDjS191FRei5tVwG/R&#10;9HNzan6Kl8ocwyV+fs32So1HcfMOIlAM/+KHe6cVPGdpbTqTjo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8VGLBAAAA3AAAAA8AAAAAAAAAAAAAAAAAmAIAAGRycy9kb3du&#10;cmV2LnhtbFBLBQYAAAAABAAEAPUAAACGAwAAAAA=&#10;" path="m1901,246r12,-3l1910,234r6,-2l1922,231r5,-8l1937,210r-8,-6l1919,217r-7,11l1907,236r-6,10xe" fillcolor="#b4101a" stroked="f">
                    <v:path arrowok="t" o:connecttype="custom" o:connectlocs="1901,4458;1913,4455;1910,4446;1916,4444;1922,4443;1927,4435;1937,4422;1929,4416;1919,4429;1912,4440;1907,4448;1901,4458" o:connectangles="0,0,0,0,0,0,0,0,0,0,0,0"/>
                  </v:shape>
                  <v:shape id="Freeform 795" o:spid="_x0000_s132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Dx+cQA&#10;AADcAAAADwAAAGRycy9kb3ducmV2LnhtbESPQWsCMRSE7wX/Q3hCbzWrtVJXo4goeCuuQtvbY/Pc&#10;Tbt5WTbRTf99Uyh4HGbmG2a5jrYRN+q8caxgPMpAEJdOG64UnE/7p1cQPiBrbByTgh/ysF4NHpaY&#10;a9fzkW5FqESCsM9RQR1Cm0vpy5os+pFriZN3cZ3FkGRXSd1hn+C2kZMsm0mLhtNCjS1tayq/i6tV&#10;wPNo+hfz2bwX08p8hK+4exsflXocxs0CRKAY7uH/9kEreM7m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w8fnEAAAA3AAAAA8AAAAAAAAAAAAAAAAAmAIAAGRycy9k&#10;b3ducmV2LnhtbFBLBQYAAAAABAAEAPUAAACJAwAAAAA=&#10;" path="m1933,158r4,-2l1943,157r6,6l1950,167r-5,11l1937,210r14,-22l1950,149r-5,-3l1940,146r-7,12xe" fillcolor="#b4101a" stroked="f">
                    <v:path arrowok="t" o:connecttype="custom" o:connectlocs="1933,4370;1937,4368;1943,4369;1949,4375;1950,4379;1945,4390;1937,4422;1951,4400;1950,4361;1945,4358;1940,4358;1933,4370" o:connectangles="0,0,0,0,0,0,0,0,0,0,0,0"/>
                  </v:shape>
                  <v:shape id="Freeform 794" o:spid="_x0000_s132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POucEA&#10;AADcAAAADwAAAGRycy9kb3ducmV2LnhtbERPz2vCMBS+C/sfwhvspml1E61GGaLgbdgJ6u3RvLXZ&#10;mpfSZDb775fDYMeP7/d6G20r7tR741hBPslAEFdOG64VnN8P4wUIH5A1to5JwQ952G4eRmsstBv4&#10;RPcy1CKFsC9QQRNCV0jpq4Ys+onriBP34XqLIcG+lrrHIYXbVk6zbC4tGk4NDXa0a6j6Kr+tAl5G&#10;M7yYW3spn2tzDZ9x/5aflHp6jK8rEIFi+Bf/uY9awSxP89OZd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TzrnBAAAA3AAAAA8AAAAAAAAAAAAAAAAAmAIAAGRycy9kb3du&#10;cmV2LnhtbFBLBQYAAAAABAAEAPUAAACGAwAAAAA=&#10;" path="m1920,157r3,11l1927,164r6,-6l1940,146r-7,l1926,150r-6,7xe" fillcolor="#b4101a" stroked="f">
                    <v:path arrowok="t" o:connecttype="custom" o:connectlocs="1920,4369;1923,4380;1927,4376;1933,4370;1940,4358;1933,4358;1926,4362;1920,4369" o:connectangles="0,0,0,0,0,0,0,0"/>
                  </v:shape>
                  <v:shape id="Freeform 793" o:spid="_x0000_s133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rIsQA&#10;AADcAAAADwAAAGRycy9kb3ducmV2LnhtbESPT2sCMRTE74LfITyhN81u/6GrUUppobfiVlBvj81z&#10;N+3mZdmkbvz2plDwOMzMb5jVJtpWnKn3xrGCfJaBIK6cNlwr2H29T+cgfEDW2DomBRfysFmPRyss&#10;tBt4S+cy1CJB2BeooAmhK6T0VUMW/cx1xMk7ud5iSLKvpe5xSHDbyvsse5YWDaeFBjt6baj6KX+t&#10;Al5EMzyZY7svH2tzCN/x7TPfKnU3iS9LEIFiuIX/2x9awUOew9+Zd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fayLEAAAA3AAAAA8AAAAAAAAAAAAAAAAAmAIAAGRycy9k&#10;b3ducmV2LnhtbFBLBQYAAAAABAAEAPUAAACJAwAAAAA=&#10;" path="m1959,172r1,-5l1960,162r-3,-5l1954,153r-3,35l1959,172xe" fillcolor="#b4101a" stroked="f">
                    <v:path arrowok="t" o:connecttype="custom" o:connectlocs="1959,4384;1960,4379;1960,4374;1957,4369;1954,4365;1951,4400;1959,4384" o:connectangles="0,0,0,0,0,0,0"/>
                  </v:shape>
                  <v:shape id="Freeform 792" o:spid="_x0000_s133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31VcUA&#10;AADcAAAADwAAAGRycy9kb3ducmV2LnhtbESPQWsCMRSE74L/ITzBm2ZX29JujSKlQm/FbaF6e2xe&#10;d1M3L8smuvHfm0Khx2FmvmFWm2hbcaHeG8cK8nkGgrhy2nCt4PNjN3sE4QOyxtYxKbiSh816PFph&#10;od3Ae7qUoRYJwr5ABU0IXSGlrxqy6OeuI07et+sthiT7WuoehwS3rVxk2YO0aDgtNNjRS0PVqTxb&#10;BfwUzXBvju1XeVebQ/iJr+/5XqnpJG6fQQSK4T/8137TCpb5An7P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fVVxQAAANwAAAAPAAAAAAAAAAAAAAAAAJgCAABkcnMv&#10;ZG93bnJldi54bWxQSwUGAAAAAAQABAD1AAAAigMAAAAA&#10;" path="m1932,200r-3,4l1937,210r8,-32l1932,200xe" fillcolor="#b4101a" stroked="f">
                    <v:path arrowok="t" o:connecttype="custom" o:connectlocs="1932,4412;1929,4416;1937,4422;1945,4390;1932,4412" o:connectangles="0,0,0,0,0"/>
                  </v:shape>
                  <v:shape id="Freeform 791" o:spid="_x0000_s133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FQzsUA&#10;AADcAAAADwAAAGRycy9kb3ducmV2LnhtbESPQWsCMRSE74L/ITzBm2a3tqXdGkWKQm/FbaF6e2xe&#10;d1M3L8smuvHfm0Khx2FmvmGW62hbcaHeG8cK8nkGgrhy2nCt4PNjN3sC4QOyxtYxKbiSh/VqPFpi&#10;od3Ae7qUoRYJwr5ABU0IXSGlrxqy6OeuI07et+sthiT7WuoehwS3rbzLskdp0XBaaLCj14aqU3m2&#10;Cvg5muHBHNuv8r42h/ATt+/5XqnpJG5eQASK4T/8137TChb5An7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VDOxQAAANwAAAAPAAAAAAAAAAAAAAAAAJgCAABkcnMv&#10;ZG93bnJldi54bWxQSwUGAAAAAAQABAD1AAAAigMAAAAA&#10;" path="m1920,157r-5,5l1915,179r8,-11l1920,157xe" fillcolor="#b4101a" stroked="f">
                    <v:path arrowok="t" o:connecttype="custom" o:connectlocs="1920,4369;1915,4374;1915,4391;1923,4380;1920,4369" o:connectangles="0,0,0,0,0"/>
                  </v:shape>
                  <v:shape id="Freeform 790" o:spid="_x0000_s133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IusUA&#10;AADcAAAADwAAAGRycy9kb3ducmV2LnhtbESPQWsCMRSE7wX/Q3hCbzW7aku7NYqIhd7EbaF6e2xe&#10;d1M3L8smdeO/N0Khx2FmvmEWq2hbcabeG8cK8kkGgrhy2nCt4PPj7eEZhA/IGlvHpOBCHlbL0d0C&#10;C+0G3tO5DLVIEPYFKmhC6AopfdWQRT9xHXHyvl1vMSTZ11L3OCS4beU0y56kRcNpocGONg1Vp/LX&#10;KuCXaIZHc2y/ynltDuEnbnf5Xqn7cVy/gggUw3/4r/2uFczyOdzOp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Mi6xQAAANwAAAAPAAAAAAAAAAAAAAAAAJgCAABkcnMv&#10;ZG93bnJldi54bWxQSwUGAAAAAAQABAD1AAAAigMAAAAA&#10;" path="m1869,226r8,6l1889,214r15,-20l1915,179r,-17l1907,172r-12,16l1881,208r-12,18xe" fillcolor="#b4101a" stroked="f">
                    <v:path arrowok="t" o:connecttype="custom" o:connectlocs="1869,4438;1877,4444;1889,4426;1904,4406;1915,4391;1915,4374;1907,4384;1895,4400;1881,4420;1869,4438" o:connectangles="0,0,0,0,0,0,0,0,0,0"/>
                  </v:shape>
                  <v:shape id="Freeform 789" o:spid="_x0000_s133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tIcUA&#10;AADcAAAADwAAAGRycy9kb3ducmV2LnhtbESPQWsCMRSE7wX/Q3hCbzW7VUu7NYoUC72J20L19ti8&#10;7qZuXpZN6sZ/bwShx2FmvmEWq2hbcaLeG8cK8kkGgrhy2nCt4Ovz/eEZhA/IGlvHpOBMHlbL0d0C&#10;C+0G3tGpDLVIEPYFKmhC6AopfdWQRT9xHXHyflxvMSTZ11L3OCS4beVjlj1Ji4bTQoMdvTVUHcs/&#10;q4Bfohnm5tB+l7Pa7MNv3GzznVL347h+BREohv/wrf2hFUzzOVzPpCM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G0hxQAAANwAAAAPAAAAAAAAAAAAAAAAAJgCAABkcnMv&#10;ZG93bnJldi54bWxQSwUGAAAAAAQABAD1AAAAigMAAAAA&#10;" path="m1851,255r4,3l1853,253r2,5l1859,241r-7,13l1851,255xe" fillcolor="#b4101a" stroked="f">
                    <v:path arrowok="t" o:connecttype="custom" o:connectlocs="1851,4467;1855,4470;1853,4465;1855,4470;1859,4453;1852,4466;1851,4467" o:connectangles="0,0,0,0,0,0,0"/>
                  </v:shape>
                  <v:shape id="Freeform 788" o:spid="_x0000_s133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bzVsUA&#10;AADcAAAADwAAAGRycy9kb3ducmV2LnhtbESPQWsCMRSE70L/Q3iF3jS7thXdGkVKhd6KW0G9PTav&#10;u9HNy7KJbvrvm0Khx2FmvmGW62hbcaPeG8cK8kkGgrhy2nCtYP+5Hc9B+ICssXVMCr7Jw3p1N1pi&#10;od3AO7qVoRYJwr5ABU0IXSGlrxqy6CeuI07el+sthiT7WuoehwS3rZxm2UxaNJwWGuzotaHqUl6t&#10;Al5EMzybU3son2pzDOf49pHvlHq4j5sXEIFi+A//td+1gsd8B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vNWxQAAANwAAAAPAAAAAAAAAAAAAAAAAJgCAABkcnMv&#10;ZG93bnJldi54bWxQSwUGAAAAAAQABAD1AAAAigMAAAAA&#10;" path="m1910,271r-3,1l1909,281r30,-8l1910,271r-2,6l1910,271xe" fillcolor="#b4101a" stroked="f">
                    <v:path arrowok="t" o:connecttype="custom" o:connectlocs="1910,4483;1907,4484;1909,4493;1939,4485;1910,4483;1908,4489;1910,4483" o:connectangles="0,0,0,0,0,0,0"/>
                  </v:shape>
                  <v:shape id="Freeform 787" o:spid="_x0000_s133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pWzcUA&#10;AADcAAAADwAAAGRycy9kb3ducmV2LnhtbESPT2sCMRTE74LfITyhN81u/6lbo5TSgrfiVlBvj81z&#10;N+3mZdmkbvz2TaHQ4zAzv2FWm2hbcaHeG8cK8lkGgrhy2nCtYP/xNl2A8AFZY+uYFFzJw2Y9Hq2w&#10;0G7gHV3KUIsEYV+ggiaErpDSVw1Z9DPXESfv7HqLIcm+lrrHIcFtK2+z7FFaNJwWGuzopaHqq/y2&#10;CngZzfBgTu2hvK/NMXzG1/d8p9TNJD4/gQgUw3/4r73VCu7yOf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ulbNxQAAANwAAAAPAAAAAAAAAAAAAAAAAJgCAABkcnMv&#10;ZG93bnJldi54bWxQSwUGAAAAAAQABAD1AAAAigMAAAAA&#10;" path="m1900,284r9,-3l1907,272r-10,3l1890,287r10,-3xe" fillcolor="#b4101a" stroked="f">
                    <v:path arrowok="t" o:connecttype="custom" o:connectlocs="1900,4496;1909,4493;1907,4484;1897,4487;1890,4499;1900,4496" o:connectangles="0,0,0,0,0,0"/>
                  </v:shape>
                  <v:shape id="Freeform 786" o:spid="_x0000_s133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XCv8EA&#10;AADcAAAADwAAAGRycy9kb3ducmV2LnhtbERPz2vCMBS+C/sfwhvspml1E61GGaLgbdgJ6u3RvLXZ&#10;mpfSZDb775fDYMeP7/d6G20r7tR741hBPslAEFdOG64VnN8P4wUIH5A1to5JwQ952G4eRmsstBv4&#10;RPcy1CKFsC9QQRNCV0jpq4Ys+onriBP34XqLIcG+lrrHIYXbVk6zbC4tGk4NDXa0a6j6Kr+tAl5G&#10;M7yYW3spn2tzDZ9x/5aflHp6jK8rEIFi+Bf/uY9awSxPa9OZd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lwr/BAAAA3AAAAA8AAAAAAAAAAAAAAAAAmAIAAGRycy9kb3du&#10;cmV2LnhtbFBLBQYAAAAABAAEAPUAAACGAwAAAAA=&#10;" path="m1910,234r3,9l1916,241r4,-8l1938,237r20,-4l1972,232r1,l1986,232r-13,-10l1959,223r-19,3l1922,231r-6,1l1911,238r-1,-4xe" fillcolor="#b4101a" stroked="f">
                    <v:path arrowok="t" o:connecttype="custom" o:connectlocs="1910,4446;1913,4455;1916,4453;1920,4445;1938,4449;1958,4445;1972,4444;1973,4444;1986,4444;1973,4434;1959,4435;1940,4438;1922,4443;1916,4444;1911,4450;1910,4446" o:connectangles="0,0,0,0,0,0,0,0,0,0,0,0,0,0,0,0"/>
                  </v:shape>
                  <v:shape id="Freeform 785" o:spid="_x0000_s133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lnJMUA&#10;AADcAAAADwAAAGRycy9kb3ducmV2LnhtbESPT2sCMRTE70K/Q3iF3jS79g+6GkVKhd6K24J6e2ye&#10;u9HNy7KJbvrtm0Khx2FmfsMs19G24ka9N44V5JMMBHHltOFawdfndjwD4QOyxtYxKfgmD+vV3WiJ&#10;hXYD7+hWhlokCPsCFTQhdIWUvmrIop+4jjh5J9dbDEn2tdQ9DgluWznNshdp0XBaaLCj14aqS3m1&#10;CngezfBsju2+fKrNIZzj20e+U+rhPm4WIALF8B/+a79rBY/5HH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WckxQAAANwAAAAPAAAAAAAAAAAAAAAAAJgCAABkcnMv&#10;ZG93bnJldi54bWxQSwUGAAAAAAQABAD1AAAAigMAAAAA&#10;" path="m1962,432r-1,13l1967,435r-3,-24l1962,421r-1,24l1962,432xe" fillcolor="#b4101a" stroked="f">
                    <v:path arrowok="t" o:connecttype="custom" o:connectlocs="1962,4644;1961,4657;1967,4647;1964,4623;1962,4633;1961,4657;1962,4644" o:connectangles="0,0,0,0,0,0,0"/>
                  </v:shape>
                  <v:shape id="Freeform 784" o:spid="_x0000_s133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8EBMIA&#10;AADcAAAADwAAAGRycy9kb3ducmV2LnhtbERPz2vCMBS+D/Y/hDfwtqbqlK0zyhgK3sQ62HZ7NG9t&#10;tHkpTbTZf28OgseP7/diFW0rLtR741jBOMtBEFdOG64VfB02z68gfEDW2DomBf/kYbV8fFhgod3A&#10;e7qUoRYphH2BCpoQukJKXzVk0WeuI07cn+sthgT7WuoehxRuWznJ87m0aDg1NNjRZ0PVqTxbBfwW&#10;zTAzv+13+VKbn3CM6914r9ToKX68gwgUw118c2+1gukkzU9n0hGQy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PwQEwgAAANwAAAAPAAAAAAAAAAAAAAAAAJgCAABkcnMvZG93&#10;bnJldi54bWxQSwUGAAAAAAQABAD1AAAAhwMAAAAA&#10;" path="m1958,483r,-26l1961,445r1,-24l1960,426r-2,4l1958,483xe" fillcolor="#b4101a" stroked="f">
                    <v:path arrowok="t" o:connecttype="custom" o:connectlocs="1958,4695;1958,4669;1961,4657;1962,4633;1960,4638;1958,4642;1958,4695" o:connectangles="0,0,0,0,0,0,0"/>
                  </v:shape>
                  <v:shape id="Freeform 783" o:spid="_x0000_s134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Ohn8UA&#10;AADcAAAADwAAAGRycy9kb3ducmV2LnhtbESPQWsCMRSE74L/ITzBm2ZX29JujSKlQm/FbaF6e2xe&#10;d1M3L8smuvHfm0Khx2FmvmFWm2hbcaHeG8cK8nkGgrhy2nCt4PNjN3sE4QOyxtYxKbiSh816PFph&#10;od3Ae7qUoRYJwr5ABU0IXSGlrxqy6OeuI07et+sthiT7WuoehwS3rVxk2YO0aDgtNNjRS0PVqTxb&#10;BfwUzXBvju1XeVebQ/iJr+/5XqnpJG6fQQSK4T/8137TCpaLHH7P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6GfxQAAANwAAAAPAAAAAAAAAAAAAAAAAJgCAABkcnMv&#10;ZG93bnJldi54bWxQSwUGAAAAAAQABAD1AAAAigMAAAAA&#10;" path="m1967,435r2,-5l1971,423r-1,-8l1967,435xe" fillcolor="#b4101a" stroked="f">
                    <v:path arrowok="t" o:connecttype="custom" o:connectlocs="1967,4647;1969,4642;1971,4635;1970,4627;1967,4647" o:connectangles="0,0,0,0,0"/>
                  </v:shape>
                  <v:shape id="Freeform 782" o:spid="_x0000_s134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/6MUA&#10;AADcAAAADwAAAGRycy9kb3ducmV2LnhtbESPQUvDQBSE70L/w/IK3uymsRWN3YQiCr1Jo2B7e2Sf&#10;ydrs25Bdm/Xfu0LB4zAz3zCbKtpenGn0xrGC5SIDQdw4bbhV8P72cnMPwgdkjb1jUvBDHqpydrXB&#10;QruJ93SuQysShH2BCroQhkJK33Rk0S/cQJy8TzdaDEmOrdQjTglue5ln2Z20aDgtdDjQU0fNqf62&#10;Cvghmmltjv1HvWrNIXzF59flXqnredw+gggUw3/40t5pBbd5Dn9n0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T/oxQAAANwAAAAPAAAAAAAAAAAAAAAAAJgCAABkcnMv&#10;ZG93bnJldi54bWxQSwUGAAAAAAQABAD1AAAAigMAAAAA&#10;" path="m1956,410r-9,l1951,420r5,l1962,421r2,-10l1956,410xe" fillcolor="#b4101a" stroked="f">
                    <v:path arrowok="t" o:connecttype="custom" o:connectlocs="1956,4622;1947,4622;1951,4632;1956,4632;1962,4633;1964,4623;1956,4622" o:connectangles="0,0,0,0,0,0,0"/>
                  </v:shape>
                  <v:shape id="Freeform 781" o:spid="_x0000_s134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ac8QA&#10;AADcAAAADwAAAGRycy9kb3ducmV2LnhtbESPQWsCMRSE74L/ITyhN82qbbGrUURa6E3cFmpvj81z&#10;N+3mZdmkbvz3Rih4HGbmG2a1ibYRZ+q8caxgOslAEJdOG64UfH68jRcgfEDW2DgmBRfysFkPByvM&#10;tev5QOciVCJB2OeooA6hzaX0ZU0W/cS1xMk7uc5iSLKrpO6wT3DbyFmWPUuLhtNCjS3taip/iz+r&#10;gF+i6Z/Md/NVPFbmGH7i6356UOphFLdLEIFiuIf/2+9awXw2h9uZd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tmnPEAAAA3AAAAA8AAAAAAAAAAAAAAAAAmAIAAGRycy9k&#10;b3ducmV2LnhtbFBLBQYAAAAABAAEAPUAAACJAwAAAAA=&#10;" path="m1947,410r-9,6l1939,432r6,-9l1951,420r-4,-10xe" fillcolor="#b4101a" stroked="f">
                    <v:path arrowok="t" o:connecttype="custom" o:connectlocs="1947,4622;1938,4628;1939,4644;1945,4635;1951,4632;1947,4622" o:connectangles="0,0,0,0,0,0"/>
                  </v:shape>
                  <v:shape id="Freeform 780" o:spid="_x0000_s134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QCB8UA&#10;AADcAAAADwAAAGRycy9kb3ducmV2LnhtbESPT2sCMRTE7wW/Q3hCbzXrnxa7GkXEQm/itlB7e2ye&#10;u2k3L8smdeO3N0LB4zAzv2GW62gbcabOG8cKxqMMBHHptOFKwefH29MchA/IGhvHpOBCHtarwcMS&#10;c+16PtC5CJVIEPY5KqhDaHMpfVmTRT9yLXHyTq6zGJLsKqk77BPcNnKSZS/SouG0UGNL25rK3+LP&#10;KuDXaPpn8918FbPKHMNP3O3HB6Ueh3GzABEohnv4v/2uFUwnM7idSU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AIHxQAAANwAAAAPAAAAAAAAAAAAAAAAAJgCAABkcnMv&#10;ZG93bnJldi54bWxQSwUGAAAAAAQABAD1AAAAigMAAAAA&#10;" path="m1939,432r-1,-16l1931,426r-10,17l1924,519r5,9l1937,522r-9,-17l1925,485r-1,-5l1927,458r7,-18l1939,432xe" fillcolor="#b4101a" stroked="f">
                    <v:path arrowok="t" o:connecttype="custom" o:connectlocs="1939,4644;1938,4628;1931,4638;1921,4655;1924,4731;1929,4740;1937,4734;1928,4717;1925,4697;1924,4692;1927,4670;1934,4652;1939,4644" o:connectangles="0,0,0,0,0,0,0,0,0,0,0,0,0"/>
                  </v:shape>
                  <v:shape id="Freeform 779" o:spid="_x0000_s134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nnMQA&#10;AADcAAAADwAAAGRycy9kb3ducmV2LnhtbESPQWsCMRSE7wX/Q3hCbzWr1qKrUUpR8FbcCurtsXnu&#10;pt28LJvUTf99Uyh4HGbmG2a1ibYRN+q8caxgPMpAEJdOG64UHD92T3MQPiBrbByTgh/ysFkPHlaY&#10;a9fzgW5FqESCsM9RQR1Cm0vpy5os+pFriZN3dZ3FkGRXSd1hn+C2kZMse5EWDaeFGlt6q6n8Kr6t&#10;Al5E08/MpTkVz5U5h8+4fR8flHocxtcliEAx3MP/7b1WMJ3M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Ip5zEAAAA3AAAAA8AAAAAAAAAAAAAAAAAmAIAAGRycy9k&#10;b3ducmV2LnhtbFBLBQYAAAAABAAEAPUAAACJAwAAAAA=&#10;" path="m2021,484r,8l2019,498r-4,4l2010,508r6,9l2022,509r-1,-25xe" fillcolor="#b4101a" stroked="f">
                    <v:path arrowok="t" o:connecttype="custom" o:connectlocs="2021,4696;2021,4704;2019,4710;2015,4714;2010,4720;2016,4729;2022,4721;2021,4696" o:connectangles="0,0,0,0,0,0,0,0"/>
                  </v:shape>
                  <v:shape id="Freeform 778" o:spid="_x0000_s134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o568QA&#10;AADcAAAADwAAAGRycy9kb3ducmV2LnhtbESPQWsCMRSE70L/Q3hCb5rVtqKrUUppobfitqDeHpvn&#10;bnTzsmxSN/57Uyh4HGbmG2a1ibYRF+q8caxgMs5AEJdOG64U/Hx/jOYgfEDW2DgmBVfysFk/DFaY&#10;a9fzli5FqESCsM9RQR1Cm0vpy5os+rFriZN3dJ3FkGRXSd1hn+C2kdMsm0mLhtNCjS291VSei1+r&#10;gBfR9C/m0OyK58rswym+f022Sj0O4+sSRKAY7uH/9qdW8DSdwd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aOevEAAAA3AAAAA8AAAAAAAAAAAAAAAAAmAIAAGRycy9k&#10;b3ducmV2LnhtbFBLBQYAAAAABAAEAPUAAACJAwAAAAA=&#10;" path="m2022,509r6,-7l2031,493r,-9l2027,467r-5,42xe" fillcolor="#b4101a" stroked="f">
                    <v:path arrowok="t" o:connecttype="custom" o:connectlocs="2022,4721;2028,4714;2031,4705;2031,4696;2027,4679;2022,4721" o:connectangles="0,0,0,0,0,0"/>
                  </v:shape>
                  <v:shape id="Freeform 777" o:spid="_x0000_s134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ccMUA&#10;AADcAAAADwAAAGRycy9kb3ducmV2LnhtbESPQUvDQBSE7wX/w/KE3tpNW201dhtEKniTRqF6e2Sf&#10;yWr2bchuk/Xfu0Khx2FmvmG2RbStGKj3xrGCxTwDQVw5bbhW8P72PLsD4QOyxtYxKfglD8XuarLF&#10;XLuRDzSUoRYJwj5HBU0IXS6lrxqy6OeuI07el+sthiT7WuoexwS3rVxm2VpaNJwWGuzoqaHqpzxZ&#10;BXwfzXhrPttjeVObj/Ad96+Lg1LT6/j4ACJQDJfwuf2iFayWG/g/k4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pxwxQAAANwAAAAPAAAAAAAAAAAAAAAAAJgCAABkcnMv&#10;ZG93bnJldi54bWxQSwUGAAAAAAQABAD1AAAAigMAAAAA&#10;" path="m2011,438r5,27l2021,481r,3l2022,509r5,-42l2018,448r-7,-10xe" fillcolor="#b4101a" stroked="f">
                    <v:path arrowok="t" o:connecttype="custom" o:connectlocs="2011,4650;2016,4677;2021,4693;2021,4696;2022,4721;2027,4679;2018,4660;2011,4650" o:connectangles="0,0,0,0,0,0,0,0"/>
                  </v:shape>
                  <v:shape id="Freeform 776" o:spid="_x0000_s134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kIAsIA&#10;AADcAAAADwAAAGRycy9kb3ducmV2LnhtbERPz2vCMBS+D/Y/hDfwtqbqlK0zyhgK3sQ62HZ7NG9t&#10;tHkpTbTZf28OgseP7/diFW0rLtR741jBOMtBEFdOG64VfB02z68gfEDW2DomBf/kYbV8fFhgod3A&#10;e7qUoRYphH2BCpoQukJKXzVk0WeuI07cn+sthgT7WuoehxRuWznJ87m0aDg1NNjRZ0PVqTxbBfwW&#10;zTAzv+13+VKbn3CM6914r9ToKX68gwgUw118c2+1gukkrU1n0hGQy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QgCwgAAANwAAAAPAAAAAAAAAAAAAAAAAJgCAABkcnMvZG93&#10;bnJldi54bWxQSwUGAAAAAAQABAD1AAAAhwMAAAAA&#10;" path="m1990,399r4,32l2003,444r13,21l2011,438r-13,-20l1990,399xe" fillcolor="#b4101a" stroked="f">
                    <v:path arrowok="t" o:connecttype="custom" o:connectlocs="1990,4611;1994,4643;2003,4656;2016,4677;2011,4650;1998,4630;1990,4611" o:connectangles="0,0,0,0,0,0,0"/>
                  </v:shape>
                  <v:shape id="Freeform 775" o:spid="_x0000_s134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WtmcQA&#10;AADcAAAADwAAAGRycy9kb3ducmV2LnhtbESPQWsCMRSE7wX/Q3iCt5pVW9GtUaRU6K24Fmpvj81z&#10;N7p5WTbRTf99Uyh4HGbmG2a1ibYRN+q8caxgMs5AEJdOG64UfB52jwsQPiBrbByTgh/ysFkPHlaY&#10;a9fznm5FqESCsM9RQR1Cm0vpy5os+rFriZN3cp3FkGRXSd1hn+C2kdMsm0uLhtNCjS291lReiqtV&#10;wMto+mfz3XwVT5U5hnN8+5jslRoN4/YFRKAY7uH/9rtWMJsu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FrZnEAAAA3AAAAA8AAAAAAAAAAAAAAAAAmAIAAGRycy9k&#10;b3ducmV2LnhtbFBLBQYAAAAABAAEAPUAAACJAwAAAAA=&#10;" path="m1989,334r-9,18l1984,412r10,19l1990,399r-4,-17l1986,376r3,-42xe" fillcolor="#b4101a" stroked="f">
                    <v:path arrowok="t" o:connecttype="custom" o:connectlocs="1989,4546;1980,4564;1984,4624;1994,4643;1990,4611;1986,4594;1986,4588;1989,4546" o:connectangles="0,0,0,0,0,0,0,0"/>
                  </v:shape>
                  <v:shape id="Freeform 774" o:spid="_x0000_s134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S2cIA&#10;AADcAAAADwAAAGRycy9kb3ducmV2LnhtbERPW2vCMBR+F/wP4Qh7s6m3sVWjyNhgb8NOcHs7NMc2&#10;W3NSmszGf788CD5+fPfNLtpWXKj3xrGCWZaDIK6cNlwrOH6+TZ9A+ICssXVMCq7kYbcdjzZYaDfw&#10;gS5lqEUKYV+ggiaErpDSVw1Z9JnriBN3dr3FkGBfS93jkMJtK+d5/igtGk4NDXb00lD1W/5ZBfwc&#10;zbAy3+2pXNbmK/zE14/ZQamHSdyvQQSK4S6+ud+1gsUizU9n0hG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5pLZwgAAANwAAAAPAAAAAAAAAAAAAAAAAJgCAABkcnMvZG93&#10;bnJldi54bWxQSwUGAAAAAAQABAD1AAAAhwMAAAAA&#10;" path="m2006,521r10,-4l2010,508r-6,3l1995,511r,10l2006,521xe" fillcolor="#b4101a" stroked="f">
                    <v:path arrowok="t" o:connecttype="custom" o:connectlocs="2006,4733;2016,4729;2010,4720;2004,4723;1995,4723;1995,4733;2006,4733" o:connectangles="0,0,0,0,0,0,0"/>
                  </v:shape>
                  <v:shape id="Freeform 773" o:spid="_x0000_s135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o3QsUA&#10;AADcAAAADwAAAGRycy9kb3ducmV2LnhtbESPQWsCMRSE74L/ITzBm2a3tqXdGkWKQm/FbaF6e2xe&#10;d1M3L8smuvHfm0Khx2FmvmGW62hbcaHeG8cK8nkGgrhy2nCt4PNjN3sC4QOyxtYxKbiSh/VqPFpi&#10;od3Ae7qUoRYJwr5ABU0IXSGlrxqy6OeuI07et+sthiT7WuoehwS3rbzLskdp0XBaaLCj14aqU3m2&#10;Cvg5muHBHNuv8r42h/ATt+/5XqnpJG5eQASK4T/8137TChaLHH7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jdCxQAAANwAAAAPAAAAAAAAAAAAAAAAAJgCAABkcnMv&#10;ZG93bnJldi54bWxQSwUGAAAAAAQABAD1AAAAigMAAAAA&#10;" path="m1971,500r1,16l1983,521r12,l1995,511r-9,l1978,507r-7,-7xe" fillcolor="#b4101a" stroked="f">
                    <v:path arrowok="t" o:connecttype="custom" o:connectlocs="1971,4712;1972,4728;1983,4733;1995,4733;1995,4723;1986,4723;1978,4719;1971,4712" o:connectangles="0,0,0,0,0,0,0,0"/>
                  </v:shape>
                  <v:shape id="Freeform 772" o:spid="_x0000_s135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pNcQA&#10;AADcAAAADwAAAGRycy9kb3ducmV2LnhtbESPQWsCMRSE74L/ITyhN82qbbGrUURa6E3cFmpvj81z&#10;N+3mZdmkbvz3Rih4HGbmG2a1ibYRZ+q8caxgOslAEJdOG64UfH68jRcgfEDW2DgmBRfysFkPByvM&#10;tev5QOciVCJB2OeooA6hzaX0ZU0W/cS1xMk7uc5iSLKrpO6wT3DbyFmWPUuLhtNCjS3taip/iz+r&#10;gF+i6Z/Md/NVPFbmGH7i6356UOphFLdLEIFiuIf/2+9awXw+g9uZd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4qTXEAAAA3AAAAA8AAAAAAAAAAAAAAAAAmAIAAGRycy9k&#10;b3ducmV2LnhtbFBLBQYAAAAABAAEAPUAAACJAwAAAAA=&#10;" path="m1971,500r-9,-8l1964,508r8,8l1971,500xe" fillcolor="#b4101a" stroked="f">
                    <v:path arrowok="t" o:connecttype="custom" o:connectlocs="1971,4712;1962,4704;1964,4720;1972,4728;1971,4712" o:connectangles="0,0,0,0,0"/>
                  </v:shape>
                  <v:shape id="Freeform 771" o:spid="_x0000_s135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MrsUA&#10;AADcAAAADwAAAGRycy9kb3ducmV2LnhtbESPQWsCMRSE74L/ITzBm2Z129JujSJioTdxW6jeHpvX&#10;3dTNy7JJ3fTfN0Khx2FmvmFWm2hbcaXeG8cKFvMMBHHltOFawfvby+wRhA/IGlvHpOCHPGzW49EK&#10;C+0GPtK1DLVIEPYFKmhC6AopfdWQRT93HXHyPl1vMSTZ11L3OCS4beUyyx6kRcNpocGOdg1Vl/Lb&#10;KuCnaIZ7c24/yrvanMJX3B8WR6Wmk7h9BhEohv/wX/tVK8jzHG5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AyuxQAAANwAAAAPAAAAAAAAAAAAAAAAAJgCAABkcnMv&#10;ZG93bnJldi54bWxQSwUGAAAAAAQABAD1AAAAigMAAAAA&#10;" path="m1958,483r,-53l1954,498r10,10l1962,492r-4,-9xe" fillcolor="#b4101a" stroked="f">
                    <v:path arrowok="t" o:connecttype="custom" o:connectlocs="1958,4695;1958,4642;1954,4710;1964,4720;1962,4704;1958,4695" o:connectangles="0,0,0,0,0,0"/>
                  </v:shape>
                  <v:shape id="Freeform 770" o:spid="_x0000_s135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2U2sUA&#10;AADcAAAADwAAAGRycy9kb3ducmV2LnhtbESPT2sCMRTE7wW/Q3iCt5r1T4tdjSKlhd7EbaH29tg8&#10;d9NuXpZNdOO3N0LB4zAzv2FWm2gbcabOG8cKJuMMBHHptOFKwdfn++MChA/IGhvHpOBCHjbrwcMK&#10;c+163tO5CJVIEPY5KqhDaHMpfVmTRT92LXHyjq6zGJLsKqk77BPcNnKaZc/SouG0UGNLrzWVf8XJ&#10;KuCXaPon89N8F/PKHMJvfNtN9kqNhnG7BBEohnv4v/2hFcxmc7idS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3ZTaxQAAANwAAAAPAAAAAAAAAAAAAAAAAJgCAABkcnMv&#10;ZG93bnJldi54bWxQSwUGAAAAAAQABAD1AAAAigMAAAAA&#10;" path="m1954,498r4,-68l1951,448r-3,20l1948,486r6,12xe" fillcolor="#b4101a" stroked="f">
                    <v:path arrowok="t" o:connecttype="custom" o:connectlocs="1954,4710;1958,4642;1951,4660;1948,4680;1948,4698;1954,4710" o:connectangles="0,0,0,0,0,0"/>
                  </v:shape>
                  <v:shape id="Freeform 769" o:spid="_x0000_s135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xQcQA&#10;AADcAAAADwAAAGRycy9kb3ducmV2LnhtbESPQWsCMRSE7wX/Q3iCt5q11qKrUUqp4K24FdTbY/Pc&#10;Tbt5WTbRTf99Uyh4HGbmG2a1ibYRN+q8caxgMs5AEJdOG64UHD63j3MQPiBrbByTgh/ysFkPHlaY&#10;a9fznm5FqESCsM9RQR1Cm0vpy5os+rFriZN3cZ3FkGRXSd1hn+C2kU9Z9iItGk4LNbb0VlP5XVyt&#10;Al5E08/MuTkWz5U5ha/4/jHZKzUaxtcliEAx3MP/7Z1WMJ3O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RMUHEAAAA3AAAAA8AAAAAAAAAAAAAAAAAmAIAAGRycy9k&#10;b3ducmV2LnhtbFBLBQYAAAAABAAEAPUAAACJAwAAAAA=&#10;" path="m1990,249r-5,5l1984,254r-7,2l1967,257r-11,1l1967,257r,5l1968,267r11,-1l1985,265r5,-16xe" fillcolor="#b4101a" stroked="f">
                    <v:path arrowok="t" o:connecttype="custom" o:connectlocs="1990,4461;1985,4466;1984,4466;1977,4468;1967,4469;1967,4469;1956,4470;1967,4469;1967,4474;1968,4479;1979,4478;1985,4477;1990,4461" o:connectangles="0,0,0,0,0,0,0,0,0,0,0,0,0"/>
                  </v:shape>
                  <v:shape id="Freeform 768" o:spid="_x0000_s135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vNsQA&#10;AADcAAAADwAAAGRycy9kb3ducmV2LnhtbESPQWsCMRSE74X+h/CE3mpWbUVXoxRpoTdxW1Bvj81z&#10;N7p5WTapm/77Rih4HGbmG2a5jrYRV+q8caxgNMxAEJdOG64UfH99PM9A+ICssXFMCn7Jw3r1+LDE&#10;XLued3QtQiUShH2OCuoQ2lxKX9Zk0Q9dS5y8k+sshiS7SuoO+wS3jRxn2VRaNJwWamxpU1N5KX6s&#10;Ap5H07+aY7MvXipzCOf4vh3tlHoaxLcFiEAx3MP/7U+tYDKZwu1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DrzbEAAAA3AAAAA8AAAAAAAAAAAAAAAAAmAIAAGRycy9k&#10;b3ducmV2LnhtbFBLBQYAAAAABAAEAPUAAACJAwAAAAA=&#10;" path="m1968,267r-1,-5l1967,257r-11,1l1937,263r-27,8l1939,273r19,-5l1967,267r1,xe" fillcolor="#b4101a" stroked="f">
                    <v:path arrowok="t" o:connecttype="custom" o:connectlocs="1968,4479;1967,4474;1967,4469;1956,4470;1937,4475;1910,4483;1939,4485;1958,4480;1967,4479;1968,4479" o:connectangles="0,0,0,0,0,0,0,0,0,0"/>
                  </v:shape>
                  <v:shape id="Freeform 767" o:spid="_x0000_s135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8KrcUA&#10;AADcAAAADwAAAGRycy9kb3ducmV2LnhtbESPQWsCMRSE74X+h/AK3mrW2qrdGqVIC96Kq6C9PTav&#10;u2k3L8smdeO/N4LgcZiZb5j5MtpGHKnzxrGC0TADQVw6bbhSsNt+Ps5A+ICssXFMCk7kYbm4v5tj&#10;rl3PGzoWoRIJwj5HBXUIbS6lL2uy6IeuJU7ej+sshiS7SuoO+wS3jXzKsom0aDgt1NjSqqbyr/i3&#10;Cvg1mv7FfDf74rkyh/AbP75GG6UGD/H9DUSgGG7ha3utFYzHU7icSUdA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wqtxQAAANwAAAAPAAAAAAAAAAAAAAAAAJgCAABkcnMv&#10;ZG93bnJldi54bWxQSwUGAAAAAAQABAD1AAAAigMAAAAA&#10;" path="m1981,222r5,10l1989,235r1,10l1990,249r-5,16l1990,262r-3,-4l1990,262r3,-35l1988,223r-7,-1xe" fillcolor="#b4101a" stroked="f">
                    <v:path arrowok="t" o:connecttype="custom" o:connectlocs="1981,4434;1986,4444;1989,4447;1990,4457;1990,4461;1985,4477;1990,4474;1987,4470;1990,4474;1993,4439;1988,4435;1981,4434" o:connectangles="0,0,0,0,0,0,0,0,0,0,0,0"/>
                  </v:shape>
                  <v:shape id="Freeform 766" o:spid="_x0000_s135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e38IA&#10;AADcAAAADwAAAGRycy9kb3ducmV2LnhtbERPW2vCMBR+F/wP4Qh7s6m3sVWjyNhgb8NOcHs7NMc2&#10;W3NSmszGf788CD5+fPfNLtpWXKj3xrGCWZaDIK6cNlwrOH6+TZ9A+ICssXVMCq7kYbcdjzZYaDfw&#10;gS5lqEUKYV+ggiaErpDSVw1Z9JnriBN3dr3FkGBfS93jkMJtK+d5/igtGk4NDXb00lD1W/5ZBfwc&#10;zbAy3+2pXNbmK/zE14/ZQamHSdyvQQSK4S6+ud+1gsUirU1n0hG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kJ7fwgAAANwAAAAPAAAAAAAAAAAAAAAAAJgCAABkcnMvZG93&#10;bnJldi54bWxQSwUGAAAAAAQABAD1AAAAhwMAAAAA&#10;" path="m1990,262r-3,-4l1990,262r6,-3l1993,227r-3,35xe" fillcolor="#b4101a" stroked="f">
                    <v:path arrowok="t" o:connecttype="custom" o:connectlocs="1990,4474;1987,4470;1990,4474;1996,4471;1993,4439;1990,4474" o:connectangles="0,0,0,0,0,0"/>
                  </v:shape>
                  <v:shape id="Freeform 765" o:spid="_x0000_s135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w7RMQA&#10;AADcAAAADwAAAGRycy9kb3ducmV2LnhtbESPQWsCMRSE74L/ITzBm2atrejWKFIs9FZcC7W3x+a5&#10;G928LJvUTf99Uyh4HGbmG2a9jbYRN+q8caxgNs1AEJdOG64UfBxfJ0sQPiBrbByTgh/ysN0MB2vM&#10;tev5QLciVCJB2OeooA6hzaX0ZU0W/dS1xMk7u85iSLKrpO6wT3DbyIcsW0iLhtNCjS291FRei2+r&#10;gFfR9E/mq/ksHitzCpe4f58dlBqP4u4ZRKAY7uH/9ptWMJ+v4O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cO0TEAAAA3AAAAA8AAAAAAAAAAAAAAAAAmAIAAGRycy9k&#10;b3ducmV2LnhtbFBLBQYAAAAABAAEAPUAAACJAwAAAAA=&#10;" path="m1916,241r-3,2l1938,237r-18,-4l1916,241xe" fillcolor="#b4101a" stroked="f">
                    <v:path arrowok="t" o:connecttype="custom" o:connectlocs="1916,4453;1913,4455;1938,4449;1920,4445;1916,4453" o:connectangles="0,0,0,0,0"/>
                  </v:shape>
                  <v:shape id="Freeform 764" o:spid="_x0000_s135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hpMIA&#10;AADcAAAADwAAAGRycy9kb3ducmV2LnhtbERPz2vCMBS+D/Y/hDfwtqZOJ1tnlCEK3sQ62HZ7NG9t&#10;tHkpTbTxvzeHgceP7/d8GW0rLtR741jBOMtBEFdOG64VfB02z28gfEDW2DomBVfysFw8Psyx0G7g&#10;PV3KUIsUwr5ABU0IXSGlrxqy6DPXESfuz/UWQ4J9LXWPQwq3rXzJ85m0aDg1NNjRqqHqVJ6tAn6P&#10;Zng1v+13Oa3NTzjG9W68V2r0FD8/QASK4S7+d2+1gsk0zU9n0hG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4OGkwgAAANwAAAAPAAAAAAAAAAAAAAAAAJgCAABkcnMvZG93&#10;bnJldi54bWxQSwUGAAAAAAQABAD1AAAAhwMAAAAA&#10;" path="m1998,231r-5,-4l1996,259r4,-7l2000,238r-2,-7xe" fillcolor="#b4101a" stroked="f">
                    <v:path arrowok="t" o:connecttype="custom" o:connectlocs="1998,4443;1993,4439;1996,4471;2000,4464;2000,4450;1998,4443" o:connectangles="0,0,0,0,0,0"/>
                  </v:shape>
                  <v:shape id="Freeform 763" o:spid="_x0000_s136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xEP8UA&#10;AADcAAAADwAAAGRycy9kb3ducmV2LnhtbESPQWsCMRSE7wX/Q3hCbzW7aku7NYqIhd7EbaF6e2xe&#10;d1M3L8smdeO/N0Khx2FmvmEWq2hbcabeG8cK8kkGgrhy2nCt4PPj7eEZhA/IGlvHpOBCHlbL0d0C&#10;C+0G3tO5DLVIEPYFKmhC6AopfdWQRT9xHXHyvl1vMSTZ11L3OCS4beU0y56kRcNpocGONg1Vp/LX&#10;KuCXaIZHc2y/ynltDuEnbnf5Xqn7cVy/gggUw3/4r/2uFczmOdzOp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EQ/xQAAANwAAAAPAAAAAAAAAAAAAAAAAJgCAABkcnMv&#10;ZG93bnJldi54bWxQSwUGAAAAAAQABAD1AAAAigMAAAAA&#10;" path="m1799,270r2,-6l1797,266r4,9l1799,270xe" fillcolor="#b4101a" stroked="f">
                    <v:path arrowok="t" o:connecttype="custom" o:connectlocs="1799,4482;1801,4476;1797,4478;1801,4487;1799,4482" o:connectangles="0,0,0,0,0"/>
                  </v:shape>
                  <v:shape id="Freeform 762" o:spid="_x0000_s136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7aSMUA&#10;AADcAAAADwAAAGRycy9kb3ducmV2LnhtbESPT2sCMRTE7wW/Q3hCbzXrnxa7GkXEQm/itlB7e2ye&#10;u2k3L8smdeO3N0LB4zAzv2GW62gbcabOG8cKxqMMBHHptOFKwefH29MchA/IGhvHpOBCHtarwcMS&#10;c+16PtC5CJVIEPY5KqhDaHMpfVmTRT9yLXHyTq6zGJLsKqk77BPcNnKSZS/SouG0UGNL25rK3+LP&#10;KuDXaPpn8918FbPKHMNP3O3HB6Ueh3GzABEohnv4v/2uFUxnE7idSU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ftpIxQAAANwAAAAPAAAAAAAAAAAAAAAAAJgCAABkcnMv&#10;ZG93bnJldi54bWxQSwUGAAAAAAQABAD1AAAAigMAAAAA&#10;" path="m1815,309r2,-1l1822,299r4,2l1828,306r,2l1831,303r5,-10l1825,296r-7,2l1815,309xe" fillcolor="#b4101a" stroked="f">
                    <v:path arrowok="t" o:connecttype="custom" o:connectlocs="1815,4521;1817,4520;1822,4511;1826,4513;1828,4518;1828,4520;1831,4515;1836,4505;1825,4508;1818,4510;1815,4521" o:connectangles="0,0,0,0,0,0,0,0,0,0,0"/>
                  </v:shape>
                  <v:shape id="Freeform 761" o:spid="_x0000_s136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/08UA&#10;AADcAAAADwAAAGRycy9kb3ducmV2LnhtbESPT2sCMRTE7wW/Q3iCt5r1T4tdjSKlhd7EbaH29tg8&#10;d9NuXpZNdOO3N0LB4zAzv2FWm2gbcabOG8cKJuMMBHHptOFKwdfn++MChA/IGhvHpOBCHjbrwcMK&#10;c+163tO5CJVIEPY5KqhDaHMpfVmTRT92LXHyjq6zGJLsKqk77BPcNnKaZc/SouG0UGNLrzWVf8XJ&#10;KuCXaPon89N8F/PKHMJvfNtN9kqNhnG7BBEohnv4v/2hFczmM7idS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n/TxQAAANwAAAAPAAAAAAAAAAAAAAAAAJgCAABkcnMv&#10;ZG93bnJldi54bWxQSwUGAAAAAAQABAD1AAAAigMAAAAA&#10;" path="m1799,368r7,-15l1816,333r12,-25l1828,306r-2,-5l1822,299r-2,9l1817,308r-8,17l1799,368xe" fillcolor="#b4101a" stroked="f">
                    <v:path arrowok="t" o:connecttype="custom" o:connectlocs="1799,4580;1806,4565;1816,4545;1828,4520;1828,4518;1826,4513;1822,4511;1820,4520;1817,4520;1809,4537;1799,4580" o:connectangles="0,0,0,0,0,0,0,0,0,0,0"/>
                  </v:shape>
                  <v:shape id="Freeform 760" o:spid="_x0000_s136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vnp8UA&#10;AADcAAAADwAAAGRycy9kb3ducmV2LnhtbESPQWsCMRSE74X+h/CE3mpWuy26GqVIC72J24J6e2xe&#10;d1M3L8smdeO/N0Khx2FmvmGW62hbcabeG8cKJuMMBHHltOFawdfn++MMhA/IGlvHpOBCHtar+7sl&#10;FtoNvKNzGWqRIOwLVNCE0BVS+qohi37sOuLkfbveYkiyr6XucUhw28pplr1Ii4bTQoMdbRqqTuWv&#10;VcDzaIZnc2z3ZV6bQ/iJb9vJTqmHUXxdgAgUw3/4r/2hFTzlOd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2+enxQAAANwAAAAPAAAAAAAAAAAAAAAAAJgCAABkcnMv&#10;ZG93bnJldi54bWxQSwUGAAAAAAQABAD1AAAAigMAAAAA&#10;" path="m1799,346r-8,16l1794,378r5,-10l1809,325r-10,21xe" fillcolor="#b4101a" stroked="f">
                    <v:path arrowok="t" o:connecttype="custom" o:connectlocs="1799,4558;1791,4574;1794,4590;1799,4580;1809,4537;1799,4558" o:connectangles="0,0,0,0,0,0"/>
                  </v:shape>
                  <v:shape id="Freeform 759" o:spid="_x0000_s136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dCPMQA&#10;AADcAAAADwAAAGRycy9kb3ducmV2LnhtbESPQWsCMRSE7wX/Q3iCt5q1atHVKKW00Ju4FdTbY/Pc&#10;Tbt5WTapm/57Uyh4HGbmG2a9jbYRV+q8caxgMs5AEJdOG64UHD7fHxcgfEDW2DgmBb/kYbsZPKwx&#10;167nPV2LUIkEYZ+jgjqENpfSlzVZ9GPXEifv4jqLIcmukrrDPsFtI5+y7FlaNJwWamzptabyu/ix&#10;CngZTT835+ZYzCpzCl/xbTfZKzUaxpcViEAx3MP/7Q+tYDqbw9+Zd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XQjzEAAAA3AAAAA8AAAAAAAAAAAAAAAAAmAIAAGRycy9k&#10;b3ducmV2LnhtbFBLBQYAAAAABAAEAPUAAACJAwAAAAA=&#10;" path="m1789,391r5,-13l1791,362r-5,11l1785,374r-4,38l1789,391xe" fillcolor="#b4101a" stroked="f">
                    <v:path arrowok="t" o:connecttype="custom" o:connectlocs="1789,4603;1794,4590;1791,4574;1786,4585;1785,4586;1781,4624;1789,4603" o:connectangles="0,0,0,0,0,0,0"/>
                  </v:shape>
                  <v:shape id="Freeform 758" o:spid="_x0000_s136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cS8QA&#10;AADcAAAADwAAAGRycy9kb3ducmV2LnhtbESPQWsCMRSE74X+h/AKvdWs1oquRinSQm/itqDeHpvn&#10;buzmZdmkbvz3Rih4HGbmG2axirYRZ+q8caxgOMhAEJdOG64U/Hx/vkxB+ICssXFMCi7kYbV8fFhg&#10;rl3PWzoXoRIJwj5HBXUIbS6lL2uy6AeuJU7e0XUWQ5JdJXWHfYLbRo6ybCItGk4LNba0rqn8Lf6s&#10;Ap5F07+ZQ7MrxpXZh1P82Ay3Sj0/xfc5iEAx3MP/7S+t4HU8gduZd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F3EvEAAAA3AAAAA8AAAAAAAAAAAAAAAAAmAIAAGRycy9k&#10;b3ducmV2LnhtbFBLBQYAAAAABAAEAPUAAACJAwAAAAA=&#10;" path="m1776,396r-7,20l1771,451r4,-19l1781,412r4,-38l1776,396xe" fillcolor="#b4101a" stroked="f">
                    <v:path arrowok="t" o:connecttype="custom" o:connectlocs="1776,4608;1769,4628;1771,4663;1775,4644;1781,4624;1785,4586;1776,4608" o:connectangles="0,0,0,0,0,0,0"/>
                  </v:shape>
                  <v:shape id="Freeform 757" o:spid="_x0000_s136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l50MUA&#10;AADcAAAADwAAAGRycy9kb3ducmV2LnhtbESPQWsCMRSE74X+h/AKvdWs1ardGqWIgrfiKmhvj83r&#10;btrNy7JJ3fjvm4LgcZiZb5j5MtpGnKnzxrGC4SADQVw6bbhScNhvnmYgfEDW2DgmBRfysFzc380x&#10;167nHZ2LUIkEYZ+jgjqENpfSlzVZ9APXEifvy3UWQ5JdJXWHfYLbRj5n2URaNJwWamxpVVP5U/xa&#10;BfwaTf9iPptjMa7MKXzH9cdwp9TjQ3x/AxEohlv42t5qBaPxFP7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XnQxQAAANwAAAAPAAAAAAAAAAAAAAAAAJgCAABkcnMv&#10;ZG93bnJldi54bWxQSwUGAAAAAAQABAD1AAAAigMAAAAA&#10;" path="m1769,416r-5,20l1767,486r1,-17l1771,451r-2,-35xe" fillcolor="#b4101a" stroked="f">
                    <v:path arrowok="t" o:connecttype="custom" o:connectlocs="1769,4628;1764,4648;1767,4698;1768,4681;1771,4663;1769,4628" o:connectangles="0,0,0,0,0,0"/>
                  </v:shape>
                  <v:shape id="Freeform 756" o:spid="_x0000_s136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tosIA&#10;AADcAAAADwAAAGRycy9kb3ducmV2LnhtbERPz2vCMBS+D/Y/hDfwtqZOJ1tnlCEK3sQ62HZ7NG9t&#10;tHkpTbTxvzeHgceP7/d8GW0rLtR741jBOMtBEFdOG64VfB02z28gfEDW2DomBVfysFw8Psyx0G7g&#10;PV3KUIsUwr5ABU0IXSGlrxqy6DPXESfuz/UWQ4J9LXWPQwq3rXzJ85m0aDg1NNjRqqHqVJ6tAn6P&#10;Zng1v+13Oa3NTzjG9W68V2r0FD8/QASK4S7+d2+1gsk0rU1n0hG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u2iwgAAANwAAAAPAAAAAAAAAAAAAAAAAJgCAABkcnMvZG93&#10;bnJldi54bWxQSwUGAAAAAAQABAD1AAAAhwMAAAAA&#10;" path="m1757,486r,15l1760,513r-2,-40l1757,486xe" fillcolor="#b4101a" stroked="f">
                    <v:path arrowok="t" o:connecttype="custom" o:connectlocs="1757,4698;1757,4713;1760,4725;1758,4685;1757,4698" o:connectangles="0,0,0,0,0"/>
                  </v:shape>
                  <v:shape id="Freeform 755" o:spid="_x0000_s136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pIOcQA&#10;AADcAAAADwAAAGRycy9kb3ducmV2LnhtbESPQWsCMRSE74X+h/AKvdWs1hZdjVKkhd7EraDeHpvn&#10;buzmZdmkbvz3Rih4HGbmG2a+jLYRZ+q8caxgOMhAEJdOG64UbH++XiYgfEDW2DgmBRfysFw8Pswx&#10;167nDZ2LUIkEYZ+jgjqENpfSlzVZ9APXEifv6DqLIcmukrrDPsFtI0dZ9i4tGk4LNba0qqn8Lf6s&#10;Ap5G07+ZQ7MrxpXZh1P8XA83Sj0/xY8ZiEAx3MP/7W+t4HU8hd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aSDnEAAAA3AAAAA8AAAAAAAAAAAAAAAAAmAIAAGRycy9k&#10;b3ducmV2LnhtbFBLBQYAAAAABAAEAPUAAACJAwAAAAA=&#10;" path="m1892,413r-10,17l1871,446r-5,23l1870,464r12,-16l1893,431r4,-15l1898,404r-6,9xe" fillcolor="#b4101a" stroked="f">
                    <v:path arrowok="t" o:connecttype="custom" o:connectlocs="1892,4625;1882,4642;1871,4658;1866,4681;1870,4676;1882,4660;1893,4643;1897,4628;1898,4616;1892,4625" o:connectangles="0,0,0,0,0,0,0,0,0,0"/>
                  </v:shape>
                  <v:shape id="Freeform 754" o:spid="_x0000_s136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l3ecIA&#10;AADcAAAADwAAAGRycy9kb3ducmV2LnhtbERPW2vCMBR+H+w/hDPwbU2dF7bOKEMUfBvWwba3Q3PW&#10;RpuT0kQb/715GPj48d0Xq2hbcaHeG8cKxlkOgrhy2nCt4OuwfX4F4QOyxtYxKbiSh9Xy8WGBhXYD&#10;7+lShlqkEPYFKmhC6AopfdWQRZ+5jjhxf663GBLsa6l7HFK4beVLns+lRcOpocGO1g1Vp/JsFfBb&#10;NMPM/Lbf5bQ2P+EYN5/jvVKjp/jxDiJQDHfxv3unFUxmaX46k4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Xd5wgAAANwAAAAPAAAAAAAAAAAAAAAAAJgCAABkcnMvZG93&#10;bnJldi54bWxQSwUGAAAAAAQABAD1AAAAhwMAAAAA&#10;" path="m1871,446r-9,12l1843,479r-15,11l1818,493r16,6l1849,487r17,-18l1871,446xe" fillcolor="#b4101a" stroked="f">
                    <v:path arrowok="t" o:connecttype="custom" o:connectlocs="1871,4658;1862,4670;1843,4691;1828,4702;1818,4705;1834,4711;1849,4699;1866,4681;1871,4658" o:connectangles="0,0,0,0,0,0,0,0,0"/>
                  </v:shape>
                  <v:shape id="Freeform 753" o:spid="_x0000_s137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S4sUA&#10;AADcAAAADwAAAGRycy9kb3ducmV2LnhtbESPQWsCMRSE7wX/Q3hCbzW7VUu7NYoUC72J20L19ti8&#10;7qZuXpZN6sZ/bwShx2FmvmEWq2hbcaLeG8cK8kkGgrhy2nCt4Ovz/eEZhA/IGlvHpOBMHlbL0d0C&#10;C+0G3tGpDLVIEPYFKmhC6AopfdWQRT9xHXHyflxvMSTZ11L3OCS4beVjlj1Ji4bTQoMdvTVUHcs/&#10;q4Bfohnm5tB+l7Pa7MNv3GzznVL347h+BREohv/wrf2hFUznOVzPpCM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dLixQAAANwAAAAPAAAAAAAAAAAAAAAAAJgCAABkcnMv&#10;ZG93bnJldi54bWxQSwUGAAAAAAQABAD1AAAAigMAAAAA&#10;" path="m1834,499r-16,-6l1814,493r-6,-6l1807,484r5,19l1818,503r16,-4xe" fillcolor="#b4101a" stroked="f">
                    <v:path arrowok="t" o:connecttype="custom" o:connectlocs="1834,4711;1818,4705;1814,4705;1808,4699;1807,4696;1812,4715;1818,4715;1834,4711" o:connectangles="0,0,0,0,0,0,0,0"/>
                  </v:shape>
                  <v:shape id="Freeform 752" o:spid="_x0000_s137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MlcQA&#10;AADcAAAADwAAAGRycy9kb3ducmV2LnhtbESPQWsCMRSE7wX/Q3hCbzWr1qKrUUpR8FbcCurtsXnu&#10;pt28LJvUTf99Uyh4HGbmG2a1ibYRN+q8caxgPMpAEJdOG64UHD92T3MQPiBrbByTgh/ysFkPHlaY&#10;a9fzgW5FqESCsM9RQR1Cm0vpy5os+pFriZN3dZ3FkGRXSd1hn+C2kZMse5EWDaeFGlt6q6n8Kr6t&#10;Al5E08/MpTkVz5U5h8+4fR8flHocxtcliEAx3MP/7b1WMJ1N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nTJXEAAAA3AAAAA8AAAAAAAAAAAAAAAAAmAIAAGRycy9k&#10;b3ducmV2LnhtbFBLBQYAAAAABAAEAPUAAACJAwAAAAA=&#10;" path="m1930,413r-2,-7l1922,400r-5,-2l1913,398r-7,12l1910,408r5,l1921,406r6,18l1930,413xe" fillcolor="#b4101a" stroked="f">
                    <v:path arrowok="t" o:connecttype="custom" o:connectlocs="1930,4625;1928,4618;1922,4612;1917,4610;1913,4610;1906,4622;1910,4620;1915,4620;1921,4618;1927,4636;1930,4625" o:connectangles="0,0,0,0,0,0,0,0,0,0,0"/>
                  </v:shape>
                  <v:shape id="Freeform 751" o:spid="_x0000_s137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pDsQA&#10;AADcAAAADwAAAGRycy9kb3ducmV2LnhtbESPQWsCMRSE7wX/Q3iCt5q11qKrUUqp4K24FdTbY/Pc&#10;Tbt5WTbRTf99Uyh4HGbmG2a1ibYRN+q8caxgMs5AEJdOG64UHD63j3MQPiBrbByTgh/ysFkPHlaY&#10;a9fznm5FqESCsM9RQR1Cm0vpy5os+rFriZN3cZ3FkGRXSd1hn+C2kU9Z9iItGk4LNbb0VlP5XVyt&#10;Al5E08/MuTkWz5U5ha/4/jHZKzUaxtcliEAx3MP/7Z1WMJ1N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6Q7EAAAA3AAAAA8AAAAAAAAAAAAAAAAAmAIAAGRycy9k&#10;b3ducmV2LnhtbFBLBQYAAAAABAAEAPUAAACJAwAAAAA=&#10;" path="m1904,398r-6,6l1901,418r5,-8l1913,398r-9,xe" fillcolor="#b4101a" stroked="f">
                    <v:path arrowok="t" o:connecttype="custom" o:connectlocs="1904,4610;1898,4616;1901,4630;1906,4622;1913,4610;1904,4610" o:connectangles="0,0,0,0,0,0"/>
                  </v:shape>
                  <v:shape id="Freeform 750" o:spid="_x0000_s137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xesQA&#10;AADcAAAADwAAAGRycy9kb3ducmV2LnhtbESPQWsCMRSE7wX/Q3iCt5q1atHVKKW00Ju4FdTbY/Pc&#10;Tbt5WTapm/57Uyh4HGbmG2a9jbYRV+q8caxgMs5AEJdOG64UHD7fHxcgfEDW2DgmBb/kYbsZPKwx&#10;167nPV2LUIkEYZ+jgjqENpfSlzVZ9GPXEifv4jqLIcmukrrDPsFtI5+y7FlaNJwWamzptabyu/ix&#10;CngZTT835+ZYzCpzCl/xbTfZKzUaxpcViEAx3MP/7Q+tYDqfwd+Zd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cXrEAAAA3AAAAA8AAAAAAAAAAAAAAAAAmAIAAGRycy9k&#10;b3ducmV2LnhtbFBLBQYAAAAABAAEAPUAAACJAwAAAAA=&#10;" path="m1897,416r-4,15l1901,418r-3,-14l1897,416xe" fillcolor="#b4101a" stroked="f">
                    <v:path arrowok="t" o:connecttype="custom" o:connectlocs="1897,4628;1893,4643;1901,4630;1898,4616;1897,4628" o:connectangles="0,0,0,0,0"/>
                  </v:shape>
                  <v:shape id="Freeform 749" o:spid="_x0000_s137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7U4cUA&#10;AADcAAAADwAAAGRycy9kb3ducmV2LnhtbESPQWsCMRSE74X+h/CE3mpW6xZdjVKkhd7EbUG9PTav&#10;u6mbl2WTuvHfm0Khx2FmvmFWm2hbcaHeG8cKJuMMBHHltOFawefH2+MchA/IGlvHpOBKHjbr+7sV&#10;FtoNvKdLGWqRIOwLVNCE0BVS+qohi37sOuLkfbneYkiyr6XucUhw28pplj1Li4bTQoMdbRuqzuWP&#10;VcCLaIbcnNpDOavNMXzH191kr9TDKL4sQQSK4T/8137XCp7yHH7P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tThxQAAANwAAAAPAAAAAAAAAAAAAAAAAJgCAABkcnMv&#10;ZG93bnJldi54bWxQSwUGAAAAAAQABAD1AAAAigMAAAAA&#10;" path="m1920,438r7,-14l1921,406r-1,7l1917,422r-8,16l1908,457r12,-19xe" fillcolor="#b4101a" stroked="f">
                    <v:path arrowok="t" o:connecttype="custom" o:connectlocs="1920,4650;1927,4636;1921,4618;1920,4625;1917,4634;1909,4650;1908,4669;1920,4650" o:connectangles="0,0,0,0,0,0,0,0"/>
                  </v:shape>
                  <v:shape id="Freeform 748" o:spid="_x0000_s137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xKlsQA&#10;AADcAAAADwAAAGRycy9kb3ducmV2LnhtbESPQWsCMRSE74X+h/AKvdWsrYquRimlhd7EbUG9PTbP&#10;3djNy7JJ3fjvjSB4HGbmG2axirYRJ+q8caxgOMhAEJdOG64U/P58vUxB+ICssXFMCs7kYbV8fFhg&#10;rl3PGzoVoRIJwj5HBXUIbS6lL2uy6AeuJU7ewXUWQ5JdJXWHfYLbRr5m2URaNJwWamzpo6byr/i3&#10;CngWTT82+2ZbjCqzC8f4uR5ulHp+iu9zEIFiuIdv7W+t4G08geuZdAT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cSpbEAAAA3AAAAA8AAAAAAAAAAAAAAAAAmAIAAGRycy9k&#10;b3ducmV2LnhtbFBLBQYAAAAABAAEAPUAAACJAwAAAAA=&#10;" path="m1894,459r-11,16l1885,488r6,-7l1908,457r1,-19l1894,459xe" fillcolor="#b4101a" stroked="f">
                    <v:path arrowok="t" o:connecttype="custom" o:connectlocs="1894,4671;1883,4687;1885,4700;1891,4693;1908,4669;1909,4650;1894,4671" o:connectangles="0,0,0,0,0,0,0"/>
                  </v:shape>
                  <v:shape id="Freeform 747" o:spid="_x0000_s137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DvDcUA&#10;AADcAAAADwAAAGRycy9kb3ducmV2LnhtbESPT2sCMRTE74V+h/AKvdWstf7p1ihFFHoTV0F7e2xe&#10;d9NuXpZN6qbf3hQEj8PM/IaZL6NtxJk6bxwrGA4yEMSl04YrBYf95mkGwgdkjY1jUvBHHpaL+7s5&#10;5tr1vKNzESqRIOxzVFCH0OZS+rImi37gWuLkfbnOYkiyq6TusE9w28jnLJtIi4bTQo0trWoqf4pf&#10;q4Bfo+nH5rM5Fi+VOYXvuN4Od0o9PsT3NxCBYriFr+0PrWA0nsL/mXQ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0O8NxQAAANwAAAAPAAAAAAAAAAAAAAAAAJgCAABkcnMv&#10;ZG93bnJldi54bWxQSwUGAAAAAAQABAD1AAAAigMAAAAA&#10;" path="m1817,531r3,10l1835,534r17,-11l1868,508r17,-20l1883,475r-18,22l1848,513r-16,12l1817,531xe" fillcolor="#b4101a" stroked="f">
                    <v:path arrowok="t" o:connecttype="custom" o:connectlocs="1817,4743;1820,4753;1835,4746;1852,4735;1868,4720;1885,4700;1883,4687;1865,4709;1848,4725;1832,4737;1817,4743" o:connectangles="0,0,0,0,0,0,0,0,0,0,0"/>
                  </v:shape>
                  <v:shape id="Freeform 746" o:spid="_x0000_s137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97f8IA&#10;AADcAAAADwAAAGRycy9kb3ducmV2LnhtbERPW2vCMBR+H+w/hDPwbU2dF7bOKEMUfBvWwba3Q3PW&#10;RpuT0kQb/715GPj48d0Xq2hbcaHeG8cKxlkOgrhy2nCt4OuwfX4F4QOyxtYxKbiSh9Xy8WGBhXYD&#10;7+lShlqkEPYFKmhC6AopfdWQRZ+5jjhxf663GBLsa6l7HFK4beVLns+lRcOpocGO1g1Vp/JsFfBb&#10;NMPM/Lbf5bQ2P+EYN5/jvVKjp/jxDiJQDHfxv3unFUxmaW06k4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T3t/wgAAANwAAAAPAAAAAAAAAAAAAAAAAJgCAABkcnMvZG93&#10;bnJldi54bWxQSwUGAAAAAAQABAD1AAAAhwMAAAAA&#10;" path="m1804,533r-12,l1801,543r3,l1820,541r-3,-10l1804,533xe" fillcolor="#b4101a" stroked="f">
                    <v:path arrowok="t" o:connecttype="custom" o:connectlocs="1804,4745;1792,4745;1801,4755;1804,4755;1820,4753;1817,4743;1804,4745" o:connectangles="0,0,0,0,0,0,0"/>
                  </v:shape>
                  <v:shape id="Freeform 745" o:spid="_x0000_s137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e5MQA&#10;AADcAAAADwAAAGRycy9kb3ducmV2LnhtbESPQWsCMRSE74X+h/AKvdWsrRZdjVJKC72JW0G9PTbP&#10;3djNy7JJ3fjvjSB4HGbmG2a+jLYRJ+q8caxgOMhAEJdOG64UbH6/XyYgfEDW2DgmBWfysFw8Pswx&#10;167nNZ2KUIkEYZ+jgjqENpfSlzVZ9APXEifv4DqLIcmukrrDPsFtI1+z7F1aNJwWamzps6byr/i3&#10;CngaTT82+2ZbjCqzC8f4tRqulXp+ih8zEIFiuIdv7R+t4G08heuZd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D3uTEAAAA3AAAAA8AAAAAAAAAAAAAAAAAmAIAAGRycy9k&#10;b3ducmV2LnhtbFBLBQYAAAAABAAEAPUAAACJAwAAAAA=&#10;" path="m1775,517r-4,3l1782,537r19,6l1792,533r-9,-5l1775,517xe" fillcolor="#b4101a" stroked="f">
                    <v:path arrowok="t" o:connecttype="custom" o:connectlocs="1775,4729;1771,4732;1782,4749;1801,4755;1792,4745;1783,4740;1775,4729" o:connectangles="0,0,0,0,0,0,0"/>
                  </v:shape>
                  <v:shape id="Freeform 744" o:spid="_x0000_s137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W9xMEA&#10;AADcAAAADwAAAGRycy9kb3ducmV2LnhtbERPz2vCMBS+C/4P4Qm7aarbRKtRRDbYbdgN1NujebbR&#10;5qU0mc3+++Uw8Pjx/V5vo23EnTpvHCuYTjIQxKXThisF31/v4wUIH5A1No5JwS952G6GgzXm2vV8&#10;oHsRKpFC2OeooA6hzaX0ZU0W/cS1xIm7uM5iSLCrpO6wT+G2kbMsm0uLhlNDjS3taypvxY9VwMto&#10;+ldzbo7FS2VO4RrfPqcHpZ5GcbcCESiGh/jf/aEVPM/T/HQmHQ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VvcTBAAAA3AAAAA8AAAAAAAAAAAAAAAAAmAIAAGRycy9kb3du&#10;cmV2LnhtbFBLBQYAAAAABAAEAPUAAACGAwAAAAA=&#10;" path="m1775,517r8,11l1775,517xe" fillcolor="#b4101a" stroked="f">
                    <v:path arrowok="t" o:connecttype="custom" o:connectlocs="1775,4729;1783,4740;1775,4729" o:connectangles="0,0,0"/>
                  </v:shape>
                  <v:shape id="Freeform 743" o:spid="_x0000_s138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YX8UA&#10;AADcAAAADwAAAGRycy9kb3ducmV2LnhtbESPQWsCMRSE70L/Q3iF3jS7thXdGkVKhd6KW0G9PTav&#10;u9HNy7KJbvrvm0Khx2FmvmGW62hbcaPeG8cK8kkGgrhy2nCtYP+5Hc9B+ICssXVMCr7Jw3p1N1pi&#10;od3AO7qVoRYJwr5ABU0IXSGlrxqy6CeuI07el+sthiT7WuoehwS3rZxm2UxaNJwWGuzotaHqUl6t&#10;Al5EMzybU3son2pzDOf49pHvlHq4j5sXEIFi+A//td+1gsdZD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RhfxQAAANwAAAAPAAAAAAAAAAAAAAAAAJgCAABkcnMv&#10;ZG93bnJldi54bWxQSwUGAAAAAAQABAD1AAAAigMAAAAA&#10;" path="m1917,501r7,18l1921,443r-5,19l1914,480r3,21xe" fillcolor="#b4101a" stroked="f">
                    <v:path arrowok="t" o:connecttype="custom" o:connectlocs="1917,4713;1924,4731;1921,4655;1916,4674;1914,4692;1917,4713" o:connectangles="0,0,0,0,0,0"/>
                  </v:shape>
                  <v:shape id="Freeform 742" o:spid="_x0000_s138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GKMQA&#10;AADcAAAADwAAAGRycy9kb3ducmV2LnhtbESPQWsCMRSE70L/Q3hCb5rVtqKrUUppobfitqDeHpvn&#10;bnTzsmxSN/57Uyh4HGbmG2a1ibYRF+q8caxgMs5AEJdOG64U/Hx/jOYgfEDW2DgmBVfysFk/DFaY&#10;a9fzli5FqESCsM9RQR1Cm0vpy5os+rFriZN3dJ3FkGRXSd1hn+C2kdMsm0mLhtNCjS291VSei1+r&#10;gBfR9C/m0OyK58rswym+f022Sj0O4+sSRKAY7uH/9qdW8DSbwt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LhijEAAAA3AAAAA8AAAAAAAAAAAAAAAAAmAIAAGRycy9k&#10;b3ducmV2LnhtbFBLBQYAAAAABAAEAPUAAACJAwAAAAA=&#10;" path="m1929,528r14,15l1961,552r20,5l1990,557r21,-2l1990,547r-22,-3l1950,535r-13,-13l1929,528xe" fillcolor="#b4101a" stroked="f">
                    <v:path arrowok="t" o:connecttype="custom" o:connectlocs="1929,4740;1943,4755;1961,4764;1981,4769;1990,4769;2011,4767;1990,4759;1968,4756;1950,4747;1937,4734;1929,4740" o:connectangles="0,0,0,0,0,0,0,0,0,0,0"/>
                  </v:shape>
                  <v:shape id="Freeform 741" o:spid="_x0000_s138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cjs8QA&#10;AADcAAAADwAAAGRycy9kb3ducmV2LnhtbESPQWsCMRSE74X+h/CE3mpWbUVXoxRpoTdxW1Bvj81z&#10;N7p5WTapm/77Rih4HGbmG2a5jrYRV+q8caxgNMxAEJdOG64UfH99PM9A+ICssXFMCn7Jw3r1+LDE&#10;XLued3QtQiUShH2OCuoQ2lxKX9Zk0Q9dS5y8k+sshiS7SuoO+wS3jRxn2VRaNJwWamxpU1N5KX6s&#10;Ap5H07+aY7MvXipzCOf4vh3tlHoaxLcFiEAx3MP/7U+tYDKdwO1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HI7PEAAAA3AAAAA8AAAAAAAAAAAAAAAAAmAIAAGRycy9k&#10;b3ducmV2LnhtbFBLBQYAAAAABAAEAPUAAACJAwAAAAA=&#10;" path="m2048,326r-17,14l2040,345r14,-11l2051,330r-3,-4xe" fillcolor="#b4101a" stroked="f">
                    <v:path arrowok="t" o:connecttype="custom" o:connectlocs="2048,4538;2031,4552;2040,4557;2054,4546;2051,4542;2048,4538" o:connectangles="0,0,0,0,0,0"/>
                  </v:shape>
                  <v:shape id="Freeform 740" o:spid="_x0000_s138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67x8QA&#10;AADcAAAADwAAAGRycy9kb3ducmV2LnhtbESPQWsCMRSE74X+h/AKvdWs1oquRinSQm/itqDeHpvn&#10;buzmZdmkbvz3Rih4HGbmG2axirYRZ+q8caxgOMhAEJdOG64U/Hx/vkxB+ICssXFMCi7kYbV8fFhg&#10;rl3PWzoXoRIJwj5HBXUIbS6lL2uy6AeuJU7e0XUWQ5JdJXWHfYLbRo6ybCItGk4LNba0rqn8Lf6s&#10;Ap5F07+ZQ7MrxpXZh1P82Ay3Sj0/xfc5iEAx3MP/7S+t4HUyhtuZd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uu8fEAAAA3AAAAA8AAAAAAAAAAAAAAAAAmAIAAGRycy9k&#10;b3ducmV2LnhtbFBLBQYAAAAABAAEAPUAAACJAwAAAAA=&#10;" path="m2052,377r2,-14l2046,367r-4,15l2042,388r2,5l2048,397r4,-20xe" fillcolor="#b4101a" stroked="f">
                    <v:path arrowok="t" o:connecttype="custom" o:connectlocs="2052,4589;2054,4575;2046,4579;2042,4594;2042,4600;2044,4605;2048,4609;2052,4589" o:connectangles="0,0,0,0,0,0,0,0"/>
                  </v:shape>
                  <v:shape id="Freeform 739" o:spid="_x0000_s138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eXMQA&#10;AADcAAAADwAAAGRycy9kb3ducmV2LnhtbESPQWsCMRSE74X+h/AKvdWsrYquRimlhd7EbUG9PTbP&#10;3djNy7JJ3fjvjSB4HGbmG2axirYRJ+q8caxgOMhAEJdOG64U/P58vUxB+ICssXFMCs7kYbV8fFhg&#10;rl3PGzoVoRIJwj5HBXUIbS6lL2uy6AeuJU7ewXUWQ5JdJXWHfYLbRr5m2URaNJwWamzpo6byr/i3&#10;CngWTT82+2ZbjCqzC8f4uR5ulHp+iu9zEIFiuIdv7W+t4G0yhuuZdAT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iHlzEAAAA3AAAAA8AAAAAAAAAAAAAAAAAmAIAAGRycy9k&#10;b3ducmV2LnhtbFBLBQYAAAAABAAEAPUAAACJAwAAAAA=&#10;" path="m2048,326r3,4l2054,334r10,-18l2048,326xe" fillcolor="#b4101a" stroked="f">
                    <v:path arrowok="t" o:connecttype="custom" o:connectlocs="2048,4538;2051,4542;2054,4546;2064,4528;2048,4538" o:connectangles="0,0,0,0,0"/>
                  </v:shape>
                  <v:shape id="Freeform 738" o:spid="_x0000_s138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CAK8UA&#10;AADcAAAADwAAAGRycy9kb3ducmV2LnhtbESPT2sCMRTE74LfITyhN83aP4uuRimlQm/FraDeHpvn&#10;btrNy7KJbvrtm0Khx2FmfsOst9G24ka9N44VzGcZCOLKacO1gsPHbroA4QOyxtYxKfgmD9vNeLTG&#10;QruB93QrQy0ShH2BCpoQukJKXzVk0c9cR5y8i+sthiT7WuoehwS3rbzPslxaNJwWGuzopaHqq7xa&#10;BbyMZngy5/ZYPtbmFD7j6/t8r9TdJD6vQASK4T/8137TCh7yHH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8IArxQAAANwAAAAPAAAAAAAAAAAAAAAAAJgCAABkcnMv&#10;ZG93bnJldi54bWxQSwUGAAAAAAQABAD1AAAAigMAAAAA&#10;" path="m2052,377r2,-2l2058,372r-2,-5l2054,363r-2,14xe" fillcolor="#b4101a" stroked="f">
                    <v:path arrowok="t" o:connecttype="custom" o:connectlocs="2052,4589;2054,4587;2058,4584;2056,4579;2054,4575;2052,4589" o:connectangles="0,0,0,0,0,0"/>
                  </v:shape>
                  <v:shape id="Freeform 737" o:spid="_x0000_s138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wlsMUA&#10;AADcAAAADwAAAGRycy9kb3ducmV2LnhtbESPQWsCMRSE70L/Q3gFb5q1tmq3RimlBW/FVVBvj83r&#10;btrNy7JJ3fjvm4LgcZiZb5jlOtpGnKnzxrGCyTgDQVw6bbhSsN99jBYgfEDW2DgmBRfysF7dDZaY&#10;a9fzls5FqESCsM9RQR1Cm0vpy5os+rFriZP35TqLIcmukrrDPsFtIx+ybCYtGk4LNbb0VlP5U/xa&#10;BfwcTf9kTs2heKzMMXzH98/JVqnhfXx9AREohlv42t5oBdPZHP7Pp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CWwxQAAANwAAAAPAAAAAAAAAAAAAAAAAJgCAABkcnMv&#10;ZG93bnJldi54bWxQSwUGAAAAAAQABAD1AAAAigMAAAAA&#10;" path="m2112,338r-6,5l2098,350r-8,4l2082,356r2,10l2094,363r10,-5l2113,351r-1,-13xe" fillcolor="#b4101a" stroked="f">
                    <v:path arrowok="t" o:connecttype="custom" o:connectlocs="2112,4550;2106,4555;2098,4562;2090,4566;2082,4568;2084,4578;2094,4575;2104,4570;2113,4563;2112,4550" o:connectangles="0,0,0,0,0,0,0,0,0,0"/>
                  </v:shape>
                  <v:shape id="Freeform 736" o:spid="_x0000_s138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OxwsEA&#10;AADcAAAADwAAAGRycy9kb3ducmV2LnhtbERPz2vCMBS+C/4P4Qm7aarbRKtRRDbYbdgN1NujebbR&#10;5qU0mc3+++Uw8Pjx/V5vo23EnTpvHCuYTjIQxKXThisF31/v4wUIH5A1No5JwS952G6GgzXm2vV8&#10;oHsRKpFC2OeooA6hzaX0ZU0W/cS1xIm7uM5iSLCrpO6wT+G2kbMsm0uLhlNDjS3taypvxY9VwMto&#10;+ldzbo7FS2VO4RrfPqcHpZ5GcbcCESiGh/jf/aEVPM/T2nQmHQ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jscLBAAAA3AAAAA8AAAAAAAAAAAAAAAAAmAIAAGRycy9kb3du&#10;cmV2LnhtbFBLBQYAAAAABAAEAPUAAACGAwAAAAA=&#10;" path="m2054,363r2,4l2058,372r10,-3l2084,366r-2,-10l2065,360r-8,1l2054,363xe" fillcolor="#b4101a" stroked="f">
                    <v:path arrowok="t" o:connecttype="custom" o:connectlocs="2054,4575;2056,4579;2058,4584;2068,4581;2084,4578;2082,4568;2065,4572;2057,4573;2054,4575" o:connectangles="0,0,0,0,0,0,0,0,0"/>
                  </v:shape>
                  <v:shape id="Freeform 735" o:spid="_x0000_s138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8UWcQA&#10;AADcAAAADwAAAGRycy9kb3ducmV2LnhtbESPQWsCMRSE74L/ITyhN81qW9HVKFIq9FbcFtTbY/Pc&#10;Tbt5WTbRTf99Uyh4HGbmG2a9jbYRN+q8caxgOslAEJdOG64UfH7sxwsQPiBrbByTgh/ysN0MB2vM&#10;tev5QLciVCJB2OeooA6hzaX0ZU0W/cS1xMm7uM5iSLKrpO6wT3DbyFmWzaVFw2mhxpZeaiq/i6tV&#10;wMto+mdzbo7FU2VO4Su+vk8PSj2M4m4FIlAM9/B/+00reJwv4e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vFFnEAAAA3AAAAA8AAAAAAAAAAAAAAAAAmAIAAGRycy9k&#10;b3ducmV2LnhtbFBLBQYAAAAABAAEAPUAAACJAwAAAAA=&#10;" path="m2092,317r9,-1l2107,316r5,3l2115,323r,10l2112,338r1,13l2120,344r-2,-32l2114,308r-6,-2l2101,306r-9,11xe" fillcolor="#b4101a" stroked="f">
                    <v:path arrowok="t" o:connecttype="custom" o:connectlocs="2092,4529;2101,4528;2107,4528;2112,4531;2115,4535;2115,4545;2112,4550;2113,4563;2120,4556;2118,4524;2114,4520;2108,4518;2101,4518;2092,4529" o:connectangles="0,0,0,0,0,0,0,0,0,0,0,0,0,0"/>
                  </v:shape>
                  <v:shape id="Freeform 734" o:spid="_x0000_s138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wrGcIA&#10;AADcAAAADwAAAGRycy9kb3ducmV2LnhtbERPz2vCMBS+C/4P4QneNHVuc1ajjOHA27ATtt0ezbON&#10;a15KE23875fDwOPH93u9jbYRV+q8caxgNs1AEJdOG64UHD/fJy8gfEDW2DgmBTfysN0MB2vMtev5&#10;QNciVCKFsM9RQR1Cm0vpy5os+qlriRN3cp3FkGBXSd1hn8JtIx+y7FlaNJwaamzprabyt7hYBbyM&#10;pn8yP81X8ViZ73COu4/ZQanxKL6uQASK4S7+d++1gvkizU9n0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jCsZwgAAANwAAAAPAAAAAAAAAAAAAAAAAJgCAABkcnMvZG93&#10;bnJldi54bWxQSwUGAAAAAAQABAD1AAAAhwMAAAAA&#10;" path="m2083,309r-19,7l2074,323r18,-6l2101,306r-18,3xe" fillcolor="#b4101a" stroked="f">
                    <v:path arrowok="t" o:connecttype="custom" o:connectlocs="2083,4521;2064,4528;2074,4535;2092,4529;2101,4518;2083,4521" o:connectangles="0,0,0,0,0,0"/>
                  </v:shape>
                  <v:shape id="Freeform 733" o:spid="_x0000_s139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OgsUA&#10;AADcAAAADwAAAGRycy9kb3ducmV2LnhtbESPT2sCMRTE74LfITyhN81u/6lbo5TSgrfiVlBvj81z&#10;N+3mZdmkbvz2TaHQ4zAzv2FWm2hbcaHeG8cK8lkGgrhy2nCtYP/xNl2A8AFZY+uYFFzJw2Y9Hq2w&#10;0G7gHV3KUIsEYV+ggiaErpDSVw1Z9DPXESfv7HqLIcm+lrrHIcFtK2+z7FFaNJwWGuzopaHqq/y2&#10;CngZzfBgTu2hvK/NMXzG1/d8p9TNJD4/gQgUw3/4r73VCu7mOf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I6CxQAAANwAAAAPAAAAAAAAAAAAAAAAAJgCAABkcnMv&#10;ZG93bnJldi54bWxQSwUGAAAAAAQABAD1AAAAigMAAAAA&#10;" path="m2123,315r-5,-3l2120,344r5,-8l2125,321r-2,-6xe" fillcolor="#b4101a" stroked="f">
                    <v:path arrowok="t" o:connecttype="custom" o:connectlocs="2123,4527;2118,4524;2120,4556;2125,4548;2125,4533;2123,4527" o:connectangles="0,0,0,0,0,0"/>
                  </v:shape>
                  <v:shape id="Freeform 732" o:spid="_x0000_s139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Q9cUA&#10;AADcAAAADwAAAGRycy9kb3ducmV2LnhtbESPQUvDQBSE7wX/w/KE3tpNW201dhtEKniTRqF6e2Sf&#10;yWr2bchuk/Xfu0Khx2FmvmG2RbStGKj3xrGCxTwDQVw5bbhW8P72PLsD4QOyxtYxKfglD8XuarLF&#10;XLuRDzSUoRYJwj5HBU0IXS6lrxqy6OeuI07el+sthiT7WuoexwS3rVxm2VpaNJwWGuzoqaHqpzxZ&#10;BXwfzXhrPttjeVObj/Ad96+Lg1LT6/j4ACJQDJfwuf2iFaw2S/g/k4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hD1xQAAANwAAAAPAAAAAAAAAAAAAAAAAJgCAABkcnMv&#10;ZG93bnJldi54bWxQSwUGAAAAAAQABAD1AAAAigMAAAAA&#10;" path="m2058,372r-4,3l2059,372r-1,xe" fillcolor="#b4101a" stroked="f">
                    <v:path arrowok="t" o:connecttype="custom" o:connectlocs="2058,4584;2054,4587;2059,4584" o:connectangles="0,0,0"/>
                  </v:shape>
                  <v:shape id="Freeform 731" o:spid="_x0000_s139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1bsUA&#10;AADcAAAADwAAAGRycy9kb3ducmV2LnhtbESPQWsCMRSE74X+h/AK3mrW2qrdGqVIC96Kq6C9PTav&#10;u2k3L8smdeO/N4LgcZiZb5j5MtpGHKnzxrGC0TADQVw6bbhSsNt+Ps5A+ICssXFMCk7kYbm4v5tj&#10;rl3PGzoWoRIJwj5HBXUIbS6lL2uy6IeuJU7ej+sshiS7SuoO+wS3jXzKsom0aDgt1NjSqqbyr/i3&#10;Cvg1mv7FfDf74rkyh/AbP75GG6UGD/H9DUSgGG7ha3utFYynY7icSUdA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rVuxQAAANwAAAAPAAAAAAAAAAAAAAAAAJgCAABkcnMv&#10;ZG93bnJldi54bWxQSwUGAAAAAAQABAD1AAAAigMAAAAA&#10;" path="m2052,377r-4,20l2052,400r5,2l2063,392r-9,-1l2052,390r,-8l2052,377xe" fillcolor="#b4101a" stroked="f">
                    <v:path arrowok="t" o:connecttype="custom" o:connectlocs="2052,4589;2048,4609;2052,4612;2057,4614;2063,4604;2054,4603;2052,4602;2052,4594;2052,4589" o:connectangles="0,0,0,0,0,0,0,0,0"/>
                  </v:shape>
                  <v:shape id="Freeform 730" o:spid="_x0000_s139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tGsUA&#10;AADcAAAADwAAAGRycy9kb3ducmV2LnhtbESPQWsCMRSE74X+h/AKvdWs1ardGqWIgrfiKmhvj83r&#10;btrNy7JJ3fjvm4LgcZiZb5j5MtpGnKnzxrGC4SADQVw6bbhScNhvnmYgfEDW2DgmBRfysFzc380x&#10;167nHZ2LUIkEYZ+jgjqENpfSlzVZ9APXEifvy3UWQ5JdJXWHfYLbRj5n2URaNJwWamxpVVP5U/xa&#10;BfwaTf9iPptjMa7MKXzH9cdwp9TjQ3x/AxEohlv42t5qBaPpGP7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y0axQAAANwAAAAPAAAAAAAAAAAAAAAAAJgCAABkcnMv&#10;ZG93bnJldi54bWxQSwUGAAAAAAQABAD1AAAAigMAAAAA&#10;" path="m2080,390r-10,2l2072,402r11,-3l2091,385r-11,5xe" fillcolor="#b4101a" stroked="f">
                    <v:path arrowok="t" o:connecttype="custom" o:connectlocs="2080,4602;2070,4604;2072,4614;2083,4611;2091,4597;2080,4602" o:connectangles="0,0,0,0,0,0"/>
                  </v:shape>
                  <v:shape id="Freeform 729" o:spid="_x0000_s139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IgcUA&#10;AADcAAAADwAAAGRycy9kb3ducmV2LnhtbESPT2sCMRTE74V+h/AKvdWstf7p1ihFFHoTV0F7e2xe&#10;d9NuXpZN6qbf3hQEj8PM/IaZL6NtxJk6bxwrGA4yEMSl04YrBYf95mkGwgdkjY1jUvBHHpaL+7s5&#10;5tr1vKNzESqRIOxzVFCH0OZS+rImi37gWuLkfbnOYkiyq6TusE9w28jnLJtIi4bTQo0trWoqf4pf&#10;q4Bfo+nH5rM5Fi+VOYXvuN4Od0o9PsT3NxCBYriFr+0PrWA0HcP/mXQ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+4iBxQAAANwAAAAPAAAAAAAAAAAAAAAAAJgCAABkcnMv&#10;ZG93bnJldi54bWxQSwUGAAAAAAQABAD1AAAAigMAAAAA&#10;" path="m2063,392r-6,10l2072,402r-2,-10l2063,392xe" fillcolor="#b4101a" stroked="f">
                    <v:path arrowok="t" o:connecttype="custom" o:connectlocs="2063,4604;2057,4614;2072,4614;2070,4604;2063,4604" o:connectangles="0,0,0,0,0"/>
                  </v:shape>
                  <v:shape id="Freeform 728" o:spid="_x0000_s139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W9sUA&#10;AADcAAAADwAAAGRycy9kb3ducmV2LnhtbESPQWsCMRSE70L/Q3gFb5q1tmq3RimlBW/FVVBvj83r&#10;btrNy7JJ3fjvm4LgcZiZb5jlOtpGnKnzxrGCyTgDQVw6bbhSsN99jBYgfEDW2DgmBRfysF7dDZaY&#10;a9fzls5FqESCsM9RQR1Cm0vpy5os+rFriZP35TqLIcmukrrDPsFtIx+ybCYtGk4LNbb0VlP5U/xa&#10;BfwcTf9kTs2heKzMMXzH98/JVqnhfXx9AREohlv42t5oBdP5DP7Pp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Rb2xQAAANwAAAAPAAAAAAAAAAAAAAAAAJgCAABkcnMv&#10;ZG93bnJldi54bWxQSwUGAAAAAAQABAD1AAAAigMAAAAA&#10;" path="m2115,385r17,-11l2139,354r6,8l2146,360r12,-18l2151,331r-9,19l2139,354r-13,13l2115,385xe" fillcolor="#b4101a" stroked="f">
                    <v:path arrowok="t" o:connecttype="custom" o:connectlocs="2115,4597;2132,4586;2139,4566;2145,4574;2146,4572;2158,4554;2151,4543;2142,4562;2139,4566;2126,4579;2115,4597" o:connectangles="0,0,0,0,0,0,0,0,0,0,0"/>
                  </v:shape>
                  <v:shape id="Freeform 727" o:spid="_x0000_s139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zbcUA&#10;AADcAAAADwAAAGRycy9kb3ducmV2LnhtbESPQWsCMRSE70L/Q3gFb5q1tlpXo5TSgrfitqC9PTbP&#10;3djNy7JJ3fjvm4LgcZiZb5jVJtpGnKnzxrGCyTgDQVw6bbhS8PX5PnoG4QOyxsYxKbiQh836brDC&#10;XLued3QuQiUShH2OCuoQ2lxKX9Zk0Y9dS5y8o+sshiS7SuoO+wS3jXzIspm0aDgt1NjSa03lT/Fr&#10;FfAimv7JfDf74rEyh3CKbx+TnVLD+/iyBBEohlv42t5qBdP5HP7P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bNtxQAAANwAAAAPAAAAAAAAAAAAAAAAAJgCAABkcnMv&#10;ZG93bnJldi54bWxQSwUGAAAAAAQABAD1AAAAigMAAAAA&#10;" path="m2109,378r-18,7l2095,395r20,-10l2126,367r-17,11xe" fillcolor="#b4101a" stroked="f">
                    <v:path arrowok="t" o:connecttype="custom" o:connectlocs="2109,4590;2091,4597;2095,4607;2115,4597;2126,4579;2109,4590" o:connectangles="0,0,0,0,0,0"/>
                  </v:shape>
                  <v:shape id="Freeform 726" o:spid="_x0000_s139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nH8IA&#10;AADcAAAADwAAAGRycy9kb3ducmV2LnhtbERPz2vCMBS+C/4P4QneNHVuc1ajjOHA27ATtt0ezbON&#10;a15KE23875fDwOPH93u9jbYRV+q8caxgNs1AEJdOG64UHD/fJy8gfEDW2DgmBTfysN0MB2vMtev5&#10;QNciVCKFsM9RQR1Cm0vpy5os+qlriRN3cp3FkGBXSd1hn8JtIx+y7FlaNJwaamzprabyt7hYBbyM&#10;pn8yP81X8ViZ73COu4/ZQanxKL6uQASK4S7+d++1gvkirU1n0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+icfwgAAANwAAAAPAAAAAAAAAAAAAAAAAJgCAABkcnMvZG93&#10;bnJldi54bWxQSwUGAAAAAAQABAD1AAAAhwMAAAAA&#10;" path="m2165,313r,-13l2160,289r-5,24l2151,331r7,11l2164,323r1,-10xe" fillcolor="#b4101a" stroked="f">
                    <v:path arrowok="t" o:connecttype="custom" o:connectlocs="2165,4525;2165,4512;2160,4501;2155,4525;2151,4543;2158,4554;2164,4535;2165,4525" o:connectangles="0,0,0,0,0,0,0,0"/>
                  </v:shape>
                  <v:shape id="Freeform 725" o:spid="_x0000_s139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aChMUA&#10;AADcAAAADwAAAGRycy9kb3ducmV2LnhtbESPT2sCMRTE7wW/Q3hCbzWr/aOuRimlhd6Kq6DeHpvn&#10;bnTzsmxSN/32TUHocZiZ3zDLdbSNuFLnjWMF41EGgrh02nClYLf9eJiB8AFZY+OYFPyQh/VqcLfE&#10;XLueN3QtQiUShH2OCuoQ2lxKX9Zk0Y9cS5y8k+sshiS7SuoO+wS3jZxk2Yu0aDgt1NjSW03lpfi2&#10;CngeTf9sjs2+eKrMIZzj+9d4o9T9ML4uQASK4T98a39qBY/TO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toKExQAAANwAAAAPAAAAAAAAAAAAAAAAAJgCAABkcnMv&#10;ZG93bnJldi54bWxQSwUGAAAAAAQABAD1AAAAigMAAAAA&#10;" path="m2138,286r7,5l2151,295r4,7l2155,313r5,-24l2150,282r-12,4xe" fillcolor="#b4101a" stroked="f">
                    <v:path arrowok="t" o:connecttype="custom" o:connectlocs="2138,4498;2145,4503;2151,4507;2155,4514;2155,4525;2160,4501;2150,4494;2138,4498" o:connectangles="0,0,0,0,0,0,0,0"/>
                  </v:shape>
                  <v:shape id="Freeform 724" o:spid="_x0000_s139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lbPsIA&#10;AADcAAAADwAAAGRycy9kb3ducmV2LnhtbERPW2vCMBR+H+w/hDPwbU2dF1xnlDEUfBPrYNvboTlr&#10;szUnpYk2/nvzIPj48d2X62hbcabeG8cKxlkOgrhy2nCt4PO4fV6A8AFZY+uYFFzIw3r1+LDEQruB&#10;D3QuQy1SCPsCFTQhdIWUvmrIos9cR5y4X9dbDAn2tdQ9DinctvIlz+fSouHU0GBHHw1V/+XJKuDX&#10;aIaZ+Wm/ymltvsNf3OzHB6VGT/H9DUSgGO7im3unFUwWaX46k46A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WVs+wgAAANwAAAAPAAAAAAAAAAAAAAAAAJgCAABkcnMvZG93&#10;bnJldi54bWxQSwUGAAAAAAQABAD1AAAAhwMAAAAA&#10;" path="m2134,275r-22,-2l2127,283r11,3l2150,282r-16,-7xe" fillcolor="#b4101a" stroked="f">
                    <v:path arrowok="t" o:connecttype="custom" o:connectlocs="2134,4487;2112,4485;2127,4495;2138,4498;2150,4494;2134,4487" o:connectangles="0,0,0,0,0,0"/>
                  </v:shape>
                  <v:shape id="Freeform 723" o:spid="_x0000_s140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X+pcUA&#10;AADcAAAADwAAAGRycy9kb3ducmV2LnhtbESPQWsCMRSE70L/Q3iF3jS7thXdGkVKhd6KW0G9PTav&#10;u9HNy7KJbvrvm0Khx2FmvmGW62hbcaPeG8cK8kkGgrhy2nCtYP+5Hc9B+ICssXVMCr7Jw3p1N1pi&#10;od3AO7qVoRYJwr5ABU0IXSGlrxqy6CeuI07el+sthiT7WuoehwS3rZxm2UxaNJwWGuzotaHqUl6t&#10;Al5EMzybU3son2pzDOf49pHvlHq4j5sXEIFi+A//td+1gsd5D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f6lxQAAANwAAAAPAAAAAAAAAAAAAAAAAJgCAABkcnMv&#10;ZG93bnJldi54bWxQSwUGAAAAAAQABAD1AAAAigMAAAAA&#10;" path="m2111,273r-20,1l2102,283r9,l2127,283r-15,-10l2111,273xe" fillcolor="#b4101a" stroked="f">
                    <v:path arrowok="t" o:connecttype="custom" o:connectlocs="2111,4485;2091,4486;2102,4495;2111,4495;2127,4495;2112,4485;2111,4485" o:connectangles="0,0,0,0,0,0,0"/>
                  </v:shape>
                  <v:shape id="Freeform 722" o:spid="_x0000_s140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g0sQA&#10;AADcAAAADwAAAGRycy9kb3ducmV2LnhtbESPQWsCMRSE7wX/Q3iCt5pVW7Fbo0ip0FtxLVRvj81z&#10;N7p5WTbRTf99Uyh4HGbmG2a5jrYRN+q8caxgMs5AEJdOG64UfO23jwsQPiBrbByTgh/ysF4NHpaY&#10;a9fzjm5FqESCsM9RQR1Cm0vpy5os+rFriZN3cp3FkGRXSd1hn+C2kdMsm0uLhtNCjS291VReiqtV&#10;wC/R9M/m2HwXT5U5hHN8/5zslBoN4+YVRKAY7uH/9odWMFtM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HYNLEAAAA3AAAAA8AAAAAAAAAAAAAAAAAmAIAAGRycy9k&#10;b3ducmV2LnhtbFBLBQYAAAAABAAEAPUAAACJAwAAAAA=&#10;" path="m2021,303r6,8l2045,300r19,-9l2083,286r19,-3l2091,274r-19,4l2053,285r-18,9l2024,307r-3,-4xe" fillcolor="#b4101a" stroked="f">
                    <v:path arrowok="t" o:connecttype="custom" o:connectlocs="2021,4515;2027,4523;2045,4512;2064,4503;2083,4498;2102,4495;2091,4486;2072,4490;2053,4497;2035,4506;2024,4519;2021,4515" o:connectangles="0,0,0,0,0,0,0,0,0,0,0,0"/>
                  </v:shape>
                  <v:shape id="Freeform 721" o:spid="_x0000_s140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vFScQA&#10;AADcAAAADwAAAGRycy9kb3ducmV2LnhtbESPQWsCMRSE74L/ITzBm2atrditUaRY6K24Fqq3x+a5&#10;G928LJvUTf99Uyh4HGbmG2a1ibYRN+q8caxgNs1AEJdOG64UfB7eJksQPiBrbByTgh/ysFkPByvM&#10;tet5T7ciVCJB2OeooA6hzaX0ZU0W/dS1xMk7u85iSLKrpO6wT3DbyIcsW0iLhtNCjS291lRei2+r&#10;gJ+j6Z/MqfkqHitzDJe4+5jtlRqP4vYFRKAY7uH/9rtWMF/O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LxUnEAAAA3AAAAA8AAAAAAAAAAAAAAAAAmAIAAGRycy9k&#10;b3ducmV2LnhtbFBLBQYAAAAABAAEAPUAAACJAwAAAAA=&#10;" path="m2139,354r-7,20l2145,362r-6,-8xe" fillcolor="#b4101a" stroked="f">
                    <v:path arrowok="t" o:connecttype="custom" o:connectlocs="2139,4566;2132,4586;2145,4574;2139,4566" o:connectangles="0,0,0,0"/>
                  </v:shape>
                  <v:shape id="Freeform 720" o:spid="_x0000_s140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JdPcQA&#10;AADcAAAADwAAAGRycy9kb3ducmV2LnhtbESPQWsCMRSE74X+h/AKvdWs1hZdjVKkhd7EraDeHpvn&#10;buzmZdmkbvz3Rih4HGbmG2a+jLYRZ+q8caxgOMhAEJdOG64UbH++XiYgfEDW2DgmBRfysFw8Pswx&#10;167nDZ2LUIkEYZ+jgjqENpfSlzVZ9APXEifv6DqLIcmukrrDPsFtI0dZ9i4tGk4LNba0qqn8Lf6s&#10;Ap5G07+ZQ7MrxpXZh1P8XA83Sj0/xY8ZiEAx3MP/7W+t4HUyht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iXT3EAAAA3AAAAA8AAAAAAAAAAAAAAAAAmAIAAGRycy9k&#10;b3ducmV2LnhtbFBLBQYAAAAABAAEAPUAAACJAwAAAAA=&#10;" path="m2017,396r8,18l2024,379r4,-18l2040,345r-9,-5l2019,357r-2,39xe" fillcolor="#b4101a" stroked="f">
                    <v:path arrowok="t" o:connecttype="custom" o:connectlocs="2017,4608;2025,4626;2024,4591;2028,4573;2040,4557;2031,4552;2019,4569;2017,4608" o:connectangles="0,0,0,0,0,0,0,0"/>
                  </v:shape>
                  <v:shape id="Freeform 719" o:spid="_x0000_s140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74psQA&#10;AADcAAAADwAAAGRycy9kb3ducmV2LnhtbESPQWsCMRSE74X+h/AKvdWsrRZdjVJKC72JW0G9PTbP&#10;3djNy7JJ3fjvjSB4HGbmG2a+jLYRJ+q8caxgOMhAEJdOG64UbH6/XyYgfEDW2DgmBWfysFw8Pswx&#10;167nNZ2KUIkEYZ+jgjqENpfSlzVZ9APXEifv4DqLIcmukrrDPsFtI1+z7F1aNJwWamzps6byr/i3&#10;CngaTT82+2ZbjCqzC8f4tRqulXp+ih8zEIFiuIdv7R+t4G0yhuuZd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u+KbEAAAA3AAAAA8AAAAAAAAAAAAAAAAAmAIAAGRycy9k&#10;b3ducmV2LnhtbFBLBQYAAAAABAAEAPUAAACJAwAAAAA=&#10;" path="m2011,324r16,-13l2021,303r-18,15l1997,340r14,-16xe" fillcolor="#b4101a" stroked="f">
                    <v:path arrowok="t" o:connecttype="custom" o:connectlocs="2011,4536;2027,4523;2021,4515;2003,4530;1997,4552;2011,4536" o:connectangles="0,0,0,0,0,0"/>
                  </v:shape>
                  <v:shape id="Freeform 718" o:spid="_x0000_s140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xm0cQA&#10;AADcAAAADwAAAGRycy9kb3ducmV2LnhtbESPQWsCMRSE74L/ITyhN81qW9HVKFIq9FbcFtTbY/Pc&#10;Tbt5WTbRTf99Uyh4HGbmG2a9jbYRN+q8caxgOslAEJdOG64UfH7sxwsQPiBrbByTgh/ysN0MB2vM&#10;tev5QLciVCJB2OeooA6hzaX0ZU0W/cS1xMm7uM5iSLKrpO6wT3DbyFmWzaVFw2mhxpZeaiq/i6tV&#10;wMto+mdzbo7FU2VO4Su+vk8PSj2M4m4FIlAM9/B/+00reFzM4e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8ZtHEAAAA3AAAAA8AAAAAAAAAAAAAAAAAmAIAAGRycy9k&#10;b3ducmV2LnhtbFBLBQYAAAAABAAEAPUAAACJAwAAAAA=&#10;" path="m1989,334r-3,42l1989,358r8,-18l2003,318r-14,16xe" fillcolor="#b4101a" stroked="f">
                    <v:path arrowok="t" o:connecttype="custom" o:connectlocs="1989,4546;1986,4588;1989,4570;1997,4552;2003,4530;1989,4546" o:connectangles="0,0,0,0,0,0"/>
                  </v:shape>
                  <v:shape id="Freeform 717" o:spid="_x0000_s140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DDSsUA&#10;AADcAAAADwAAAGRycy9kb3ducmV2LnhtbESPT2sCMRTE7wW/Q3hCbzWr/aOuRimlhd6Kq6DeHpvn&#10;bnTzsmxSN/32TUHocZiZ3zDLdbSNuFLnjWMF41EGgrh02nClYLf9eJiB8AFZY+OYFPyQh/VqcLfE&#10;XLueN3QtQiUShH2OCuoQ2lxKX9Zk0Y9cS5y8k+sshiS7SuoO+wS3jZxk2Yu0aDgt1NjSW03lpfi2&#10;CngeTf9sjs2+eKrMIZzj+9d4o9T9ML4uQASK4T98a39qBY+zK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MNKxQAAANwAAAAPAAAAAAAAAAAAAAAAAJgCAABkcnMv&#10;ZG93bnJldi54bWxQSwUGAAAAAAQABAD1AAAAigMAAAAA&#10;" path="m1978,394r6,18l1980,352r-4,18l1976,376r2,18xe" fillcolor="#b4101a" stroked="f">
                    <v:path arrowok="t" o:connecttype="custom" o:connectlocs="1978,4606;1984,4624;1980,4564;1976,4582;1976,4588;1978,4606" o:connectangles="0,0,0,0,0,0"/>
                  </v:shape>
                  <v:shape id="Freeform 716" o:spid="_x0000_s140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9XOMIA&#10;AADcAAAADwAAAGRycy9kb3ducmV2LnhtbERPW2vCMBR+H+w/hDPwbU2dF1xnlDEUfBPrYNvboTlr&#10;szUnpYk2/nvzIPj48d2X62hbcabeG8cKxlkOgrhy2nCt4PO4fV6A8AFZY+uYFFzIw3r1+LDEQruB&#10;D3QuQy1SCPsCFTQhdIWUvmrIos9cR5y4X9dbDAn2tdQ9DinctvIlz+fSouHU0GBHHw1V/+XJKuDX&#10;aIaZ+Wm/ymltvsNf3OzHB6VGT/H9DUSgGO7im3unFUwWaW06k46A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L1c4wgAAANwAAAAPAAAAAAAAAAAAAAAAAJgCAABkcnMvZG93&#10;bnJldi54bWxQSwUGAAAAAAQABAD1AAAAhwMAAAAA&#10;" path="m2049,454r7,18l2058,486r-3,21l2045,524r-15,12l2035,544r17,-14l2063,513r-4,-62l2049,454xe" fillcolor="#b4101a" stroked="f">
                    <v:path arrowok="t" o:connecttype="custom" o:connectlocs="2049,4666;2056,4684;2058,4698;2055,4719;2045,4736;2030,4748;2035,4756;2052,4742;2063,4725;2059,4663;2049,4666" o:connectangles="0,0,0,0,0,0,0,0,0,0,0"/>
                  </v:shape>
                  <v:shape id="Freeform 715" o:spid="_x0000_s140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Pyo8QA&#10;AADcAAAADwAAAGRycy9kb3ducmV2LnhtbESPQWsCMRSE7wX/Q3iCt5pVW9GtUUQs9FZcC9XbY/O6&#10;G928LJvUTf99Uyh4HGbmG2a1ibYRN+q8caxgMs5AEJdOG64UfBxfHxcgfEDW2DgmBT/kYbMePKww&#10;167nA92KUIkEYZ+jgjqENpfSlzVZ9GPXEifvy3UWQ5JdJXWHfYLbRk6zbC4tGk4LNba0q6m8Ft9W&#10;AS+j6Z/NufksnipzCpe4f58clBoN4/YFRKAY7uH/9ptWMFss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j8qPEAAAA3AAAAA8AAAAAAAAAAAAAAAAAmAIAAGRycy9k&#10;b3ducmV2LnhtbFBLBQYAAAAABAAEAPUAAACJAwAAAAA=&#10;" path="m2036,433r13,21l2059,451r-12,-20l2044,427r-8,6xe" fillcolor="#b4101a" stroked="f">
                    <v:path arrowok="t" o:connecttype="custom" o:connectlocs="2036,4645;2049,4666;2059,4663;2047,4643;2044,4639;2036,4645" o:connectangles="0,0,0,0,0,0"/>
                  </v:shape>
                  <v:shape id="Freeform 714" o:spid="_x0000_s140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N48EA&#10;AADcAAAADwAAAGRycy9kb3ducmV2LnhtbERPz2vCMBS+C/sfwhvspqm6iVajDFHwJtbB9PZo3tps&#10;zUtpMpv99+Yw8Pjx/V5tom3EjTpvHCsYjzIQxKXThisFH+f9cA7CB2SNjWNS8EceNuunwQpz7Xo+&#10;0a0IlUgh7HNUUIfQ5lL6siaLfuRa4sR9uc5iSLCrpO6wT+G2kZMsm0mLhlNDjS1tayp/il+rgBfR&#10;9G/m2nwWr5W5hO+4O45PSr08x/cliEAxPMT/7oNWMF2k+elMOg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AzePBAAAA3AAAAA8AAAAAAAAAAAAAAAAAmAIAAGRycy9kb3du&#10;cmV2LnhtbFBLBQYAAAAABAAEAPUAAACGAwAAAAA=&#10;" path="m2024,379r1,35l2036,433r8,-6l2032,406r-7,-18l2024,379xe" fillcolor="#b4101a" stroked="f">
                    <v:path arrowok="t" o:connecttype="custom" o:connectlocs="2024,4591;2025,4626;2036,4645;2044,4639;2032,4618;2025,4600;2024,4591" o:connectangles="0,0,0,0,0,0,0"/>
                  </v:shape>
                  <v:shape id="Freeform 713" o:spid="_x0000_s141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oeMUA&#10;AADcAAAADwAAAGRycy9kb3ducmV2LnhtbESPT2sCMRTE70K/Q3iF3jS79g+6GkVKhd6K24J6e2ye&#10;u9HNy7KJbvrtm0Khx2FmfsMs19G24ka9N44V5JMMBHHltOFawdfndjwD4QOyxtYxKfgmD+vV3WiJ&#10;hXYD7+hWhlokCPsCFTQhdIWUvmrIop+4jjh5J9dbDEn2tdQ9DgluWznNshdp0XBaaLCj14aqS3m1&#10;CngezfBsju2+fKrNIZzj20e+U+rhPm4WIALF8B/+a79rBY/zHH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zGh4xQAAANwAAAAPAAAAAAAAAAAAAAAAAJgCAABkcnMv&#10;ZG93bnJldi54bWxQSwUGAAAAAAQABAD1AAAAigMAAAAA&#10;" path="m2015,376r-1,3l2017,396r2,-39l2015,376xe" fillcolor="#b4101a" stroked="f">
                    <v:path arrowok="t" o:connecttype="custom" o:connectlocs="2015,4588;2014,4591;2017,4608;2019,4569;2015,4588" o:connectangles="0,0,0,0,0"/>
                  </v:shape>
                  <v:shape id="Freeform 712" o:spid="_x0000_s141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72D8QA&#10;AADcAAAADwAAAGRycy9kb3ducmV2LnhtbESPQWsCMRSE7wX/Q3iCt5pVW9GtUaRU6K24Fmpvj81z&#10;N7p5WTbRTf99Uyh4HGbmG2a1ibYRN+q8caxgMs5AEJdOG64UfB52jwsQPiBrbByTgh/ysFkPHlaY&#10;a9fznm5FqESCsM9RQR1Cm0vpy5os+rFriZN3cp3FkGRXSd1hn+C2kdMsm0uLhtNCjS291lReiqtV&#10;wMto+mfz3XwVT5U5hnN8+5jslRoN4/YFRKAY7uH/9rtWMFtO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e9g/EAAAA3AAAAA8AAAAAAAAAAAAAAAAAmAIAAGRycy9k&#10;b3ducmV2LnhtbFBLBQYAAAAABAAEAPUAAACJAwAAAAA=&#10;" path="m2066,469r-7,-18l2063,513r5,-20l2068,486r-2,-17xe" fillcolor="#b4101a" stroked="f">
                    <v:path arrowok="t" o:connecttype="custom" o:connectlocs="2066,4681;2059,4663;2063,4725;2068,4705;2068,4698;2066,4681" o:connectangles="0,0,0,0,0,0"/>
                  </v:shape>
                  <v:shape id="Freeform 711" o:spid="_x0000_s141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JTlMQA&#10;AADcAAAADwAAAGRycy9kb3ducmV2LnhtbESPQWsCMRSE74L/ITzBm2atrejWKFIs9FZcC7W3x+a5&#10;G928LJvUTf99Uyh4HGbmG2a9jbYRN+q8caxgNs1AEJdOG64UfBxfJ0sQPiBrbByTgh/ysN0MB2vM&#10;tev5QLciVCJB2OeooA6hzaX0ZU0W/dS1xMk7u85iSLKrpO6wT3DbyIcsW0iLhtNCjS291FRei2+r&#10;gFfR9E/mq/ksHitzCpe4f58dlBqP4u4ZRKAY7uH/9ptWMF/N4e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SU5TEAAAA3AAAAA8AAAAAAAAAAAAAAAAAmAIAAGRycy9k&#10;b3ducmV2LnhtbFBLBQYAAAAABAAEAPUAAACJAwAAAAA=&#10;" path="m2029,548r6,-4l2030,536r-18,8l2011,555r18,-7xe" fillcolor="#b4101a" stroked="f">
                    <v:path arrowok="t" o:connecttype="custom" o:connectlocs="2029,4760;2035,4756;2030,4748;2012,4756;2011,4767;2029,4760" o:connectangles="0,0,0,0,0,0"/>
                  </v:shape>
                  <v:shape id="Freeform 710" o:spid="_x0000_s141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L4MQA&#10;AADcAAAADwAAAGRycy9kb3ducmV2LnhtbESPQWsCMRSE74X+h/AKvdWs1hZdjVKkhd7EraDeHpvn&#10;buzmZdmkbvz3Rih4HGbmG2a+jLYRZ+q8caxgOMhAEJdOG64UbH++XiYgfEDW2DgmBRfysFw8Pswx&#10;167nDZ2LUIkEYZ+jgjqENpfSlzVZ9APXEifv6DqLIcmukrrDPsFtI0dZ9i4tGk4LNba0qqn8Lf6s&#10;Ap5G07+ZQ7MrxpXZh1P8XA83Sj0/xY8ZiEAx3MP/7W+t4HU6ht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7y+DEAAAA3AAAAA8AAAAAAAAAAAAAAAAAmAIAAGRycy9k&#10;b3ducmV2LnhtbFBLBQYAAAAABAAEAPUAAACJAwAAAAA=&#10;" path="m1992,547r-2,l2011,555r1,-11l1992,547xe" fillcolor="#b4101a" stroked="f">
                    <v:path arrowok="t" o:connecttype="custom" o:connectlocs="1992,4759;1990,4759;2011,4767;2012,4756;1992,4759" o:connectangles="0,0,0,0,0"/>
                  </v:shape>
                  <v:shape id="Freeform 709" o:spid="_x0000_s141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ue8QA&#10;AADcAAAADwAAAGRycy9kb3ducmV2LnhtbESPQWsCMRSE74X+h/AKvdWsrRZdjVJKC72JW0G9PTbP&#10;3djNy7JJ3fjvjSB4HGbmG2a+jLYRJ+q8caxgOMhAEJdOG64UbH6/XyYgfEDW2DgmBWfysFw8Pswx&#10;167nNZ2KUIkEYZ+jgjqENpfSlzVZ9APXEifv4DqLIcmukrrDPsFtI1+z7F1aNJwWamzps6byr/i3&#10;CngaTT82+2ZbjCqzC8f4tRqulXp+ih8zEIFiuIdv7R+t4G06huuZd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3bnvEAAAA3AAAAA8AAAAAAAAAAAAAAAAAmAIAAGRycy9k&#10;b3ducmV2LnhtbFBLBQYAAAAABAAEAPUAAACJAwAAAAA=&#10;" path="m2331,523r5,-2l2335,505r-1,-61l2329,463r-2,53l2331,523xe" fillcolor="#b4101a" stroked="f">
                    <v:path arrowok="t" o:connecttype="custom" o:connectlocs="2331,4735;2336,4733;2335,4717;2334,4656;2329,4675;2327,4728;2331,4735" o:connectangles="0,0,0,0,0,0,0"/>
                  </v:shape>
                  <v:shape id="Freeform 708" o:spid="_x0000_s141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XwDMQA&#10;AADcAAAADwAAAGRycy9kb3ducmV2LnhtbESPQWsCMRSE74L/ITyhN81qW9HVKFIq9FbcFtTbY/Pc&#10;Tbt5WTbRTf99Uyh4HGbmG2a9jbYRN+q8caxgOslAEJdOG64UfH7sxwsQPiBrbByTgh/ysN0MB2vM&#10;tev5QLciVCJB2OeooA6hzaX0ZU0W/cS1xMm7uM5iSLKrpO6wT3DbyFmWzaVFw2mhxpZeaiq/i6tV&#10;wMto+mdzbo7FU2VO4Su+vk8PSj2M4m4FIlAM9/B/+00reFzO4e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l8AzEAAAA3AAAAA8AAAAAAAAAAAAAAAAAmAIAAGRycy9k&#10;b3ducmV2LnhtbFBLBQYAAAAABAAEAPUAAACJAwAAAAA=&#10;" path="m2340,519r-3,-6l2336,521r-5,2l2345,540r-5,-21xe" fillcolor="#b4101a" stroked="f">
                    <v:path arrowok="t" o:connecttype="custom" o:connectlocs="2340,4731;2337,4725;2336,4733;2331,4735;2345,4752;2340,4731" o:connectangles="0,0,0,0,0,0"/>
                  </v:shape>
                  <v:shape id="Freeform 707" o:spid="_x0000_s141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lVl8UA&#10;AADcAAAADwAAAGRycy9kb3ducmV2LnhtbESPT2sCMRTE7wW/Q3hCbzWr/aOuRimlhd6Kq6DeHpvn&#10;bnTzsmxSN/32TUHocZiZ3zDLdbSNuFLnjWMF41EGgrh02nClYLf9eJiB8AFZY+OYFPyQh/VqcLfE&#10;XLueN3QtQiUShH2OCuoQ2lxKX9Zk0Y9cS5y8k+sshiS7SuoO+wS3jZxk2Yu0aDgt1NjSW03lpfi2&#10;CngeTf9sjs2+eKrMIZzj+9d4o9T9ML4uQASK4T98a39qBY/zK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VWXxQAAANwAAAAPAAAAAAAAAAAAAAAAAJgCAABkcnMv&#10;ZG93bnJldi54bWxQSwUGAAAAAAQABAD1AAAAigMAAAAA&#10;" path="m2445,400r-9,10l2440,435r1,-2l2442,437r-2,9l2436,444r-4,8l2427,459r-6,8l2429,473r6,-8l2441,457r4,-9l2446,433r-5,l2441,421r4,-21xe" fillcolor="#b4101a" stroked="f">
                    <v:path arrowok="t" o:connecttype="custom" o:connectlocs="2445,4612;2436,4622;2440,4647;2441,4645;2442,4649;2440,4658;2436,4656;2432,4664;2427,4671;2421,4679;2429,4685;2435,4677;2441,4669;2445,4660;2446,4645;2441,4645;2441,4633;2445,4612" o:connectangles="0,0,0,0,0,0,0,0,0,0,0,0,0,0,0,0,0,0"/>
                  </v:shape>
                  <v:shape id="Freeform 706" o:spid="_x0000_s141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bB5cEA&#10;AADcAAAADwAAAGRycy9kb3ducmV2LnhtbERPz2vCMBS+C/sfwhvspqm6iVajDFHwJtbB9PZo3tps&#10;zUtpMpv99+Yw8Pjx/V5tom3EjTpvHCsYjzIQxKXThisFH+f9cA7CB2SNjWNS8EceNuunwQpz7Xo+&#10;0a0IlUgh7HNUUIfQ5lL6siaLfuRa4sR9uc5iSLCrpO6wT+G2kZMsm0mLhlNDjS1tayp/il+rgBfR&#10;9G/m2nwWr5W5hO+4O45PSr08x/cliEAxPMT/7oNWMF2ktelMOg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2weXBAAAA3AAAAA8AAAAAAAAAAAAAAAAAmAIAAGRycy9kb3du&#10;cmV2LnhtbFBLBQYAAAAABAAEAPUAAACGAwAAAAA=&#10;" path="m2440,435r-1,2l2440,446r2,-9l2441,433r-1,2xe" fillcolor="#b4101a" stroked="f">
                    <v:path arrowok="t" o:connecttype="custom" o:connectlocs="2440,4647;2439,4649;2440,4658;2442,4649;2441,4645;2440,4647" o:connectangles="0,0,0,0,0,0"/>
                  </v:shape>
                  <v:shape id="Freeform 705" o:spid="_x0000_s141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pkfsUA&#10;AADcAAAADwAAAGRycy9kb3ducmV2LnhtbESPT2sCMRTE70K/Q3iF3jSr/YO7GkVKhd6K24J6e2ye&#10;u9HNy7KJbvrtm0Khx2FmfsMs19G24ka9N44VTCcZCOLKacO1gq/P7XgOwgdkja1jUvBNHtaru9ES&#10;C+0G3tGtDLVIEPYFKmhC6AopfdWQRT9xHXHyTq63GJLsa6l7HBLctnKWZS/SouG00GBHrw1Vl/Jq&#10;FXAezfBsju2+fKrNIZzj28d0p9TDfdwsQASK4T/8137XCh7zHH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umR+xQAAANwAAAAPAAAAAAAAAAAAAAAAAJgCAABkcnMv&#10;ZG93bnJldi54bWxQSwUGAAAAAAQABAD1AAAAigMAAAAA&#10;" path="m2450,437r1,-4l2446,427r-5,-6l2441,433r5,l2448,439r2,-2xe" fillcolor="#b4101a" stroked="f">
                    <v:path arrowok="t" o:connecttype="custom" o:connectlocs="2450,4649;2451,4645;2446,4639;2441,4633;2441,4645;2446,4645;2448,4651;2450,4649" o:connectangles="0,0,0,0,0,0,0,0"/>
                  </v:shape>
                  <v:shape id="Freeform 704" o:spid="_x0000_s141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VAcEA&#10;AADcAAAADwAAAGRycy9kb3ducmV2LnhtbERPz2vCMBS+C/sfwhvspqmiY6umZYgDb2IVNm+P5q3N&#10;1ryUJtr43y+HwY4f3+9NGW0nbjR441jBfJaBIK6dNtwoOJ/epy8gfEDW2DkmBXfyUBYPkw3m2o18&#10;pFsVGpFC2OeooA2hz6X0dUsW/cz1xIn7coPFkODQSD3gmMJtJxdZ9iwtGk4NLfa0ban+qa5WAb9G&#10;M67Mpfuolo35DN9xd5gflXp6jG9rEIFi+Bf/ufdawTJL89OZd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glQHBAAAA3AAAAA8AAAAAAAAAAAAAAAAAmAIAAGRycy9kb3du&#10;cmV2LnhtbFBLBQYAAAAABAAEAPUAAACGAwAAAAA=&#10;" path="m2363,401r6,-11l2381,371r12,-17l2406,339r14,-14l2435,313r8,-6l2449,291r-12,8l2440,303r-3,-4l2422,310r-14,13l2394,337r-13,16l2369,371r-6,30xe" fillcolor="#b4101a" stroked="f">
                    <v:path arrowok="t" o:connecttype="custom" o:connectlocs="2363,4613;2369,4602;2381,4583;2393,4566;2406,4551;2420,4537;2435,4525;2443,4519;2449,4503;2437,4511;2440,4515;2437,4511;2422,4522;2408,4535;2394,4549;2381,4565;2369,4583;2363,4613" o:connectangles="0,0,0,0,0,0,0,0,0,0,0,0,0,0,0,0,0,0"/>
                  </v:shape>
                  <v:shape id="Freeform 703" o:spid="_x0000_s142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wmsQA&#10;AADcAAAADwAAAGRycy9kb3ducmV2LnhtbESPQWsCMRSE74X+h/AKvdXsFi11NYpIC72Ja0G9PTbP&#10;3bSbl2WTuvHfG0HocZiZb5j5MtpWnKn3xrGCfJSBIK6cNlwr+N59vryD8AFZY+uYFFzIw3Lx+DDH&#10;QruBt3QuQy0ShH2BCpoQukJKXzVk0Y9cR5y8k+sthiT7WuoehwS3rXzNsjdp0XBaaLCjdUPVb/ln&#10;FfA0mmFiju2+HNfmEH7ixybfKvX8FFczEIFi+A/f219awTjL4XYmHQ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sMJrEAAAA3AAAAA8AAAAAAAAAAAAAAAAAmAIAAGRycy9k&#10;b3ducmV2LnhtbFBLBQYAAAAABAAEAPUAAACJAwAAAAA=&#10;" path="m2336,478r4,-18l2345,441r8,-19l2363,401r6,-30l2360,385r-11,20l2341,425r-5,53xe" fillcolor="#b4101a" stroked="f">
                    <v:path arrowok="t" o:connecttype="custom" o:connectlocs="2336,4690;2340,4672;2345,4653;2353,4634;2363,4613;2369,4583;2360,4597;2349,4617;2341,4637;2336,4690" o:connectangles="0,0,0,0,0,0,0,0,0,0"/>
                  </v:shape>
                  <v:shape id="Freeform 702" o:spid="_x0000_s142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u7cQA&#10;AADcAAAADwAAAGRycy9kb3ducmV2LnhtbESPQWsCMRSE7wX/Q3iCt25W0WK3RpHSgrfiKtjeHpvn&#10;bnTzsmxSN/33plDocZiZb5jVJtpW3Kj3xrGCaZaDIK6cNlwrOB7eH5cgfEDW2DomBT/kYbMePayw&#10;0G7gPd3KUIsEYV+ggiaErpDSVw1Z9JnriJN3dr3FkGRfS93jkOC2lbM8f5IWDaeFBjt6bai6lt9W&#10;AT9HMyzMV3sq57X5DJf49jHdKzUZx+0LiEAx/If/2jutYJ7P4PdMO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+ru3EAAAA3AAAAA8AAAAAAAAAAAAAAAAAmAIAAGRycy9k&#10;b3ducmV2LnhtbFBLBQYAAAAABAAEAPUAAACJAwAAAAA=&#10;" path="m2334,444r1,61l2335,496r1,-18l2341,425r-7,19xe" fillcolor="#b4101a" stroked="f">
                    <v:path arrowok="t" o:connecttype="custom" o:connectlocs="2334,4656;2335,4717;2335,4708;2336,4690;2341,4637;2334,4656" o:connectangles="0,0,0,0,0,0"/>
                  </v:shape>
                  <v:shape id="Freeform 701" o:spid="_x0000_s142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ILdsQA&#10;AADcAAAADwAAAGRycy9kb3ducmV2LnhtbESPQWsCMRSE74X+h/AKvdWs1YquRilFwVtxFdTbY/O6&#10;m3bzsmxSN/57Uyh4HGbmG2axirYRF+q8caxgOMhAEJdOG64UHPablykIH5A1No5JwZU8rJaPDwvM&#10;tet5R5ciVCJB2OeooA6hzaX0ZU0W/cC1xMn7cp3FkGRXSd1hn+C2ka9ZNpEWDaeFGlv6qKn8KX6t&#10;Ap5F07+Zc3MsxpU5he+4/hzulHp+iu9zEIFiuIf/21utYJyN4O9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yC3bEAAAA3AAAAA8AAAAAAAAAAAAAAAAAmAIAAGRycy9k&#10;b3ducmV2LnhtbFBLBQYAAAAABAAEAPUAAACJAwAAAAA=&#10;" path="m2513,324r1,53l2519,359r3,-17l2523,326r,-15l2521,300r-7,-8l2513,324xe" fillcolor="#b4101a" stroked="f">
                    <v:path arrowok="t" o:connecttype="custom" o:connectlocs="2513,4536;2514,4589;2519,4571;2522,4554;2523,4538;2523,4523;2521,4512;2514,4504;2513,4536" o:connectangles="0,0,0,0,0,0,0,0,0"/>
                  </v:shape>
                  <v:shape id="Freeform 700" o:spid="_x0000_s142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uTAsQA&#10;AADcAAAADwAAAGRycy9kb3ducmV2LnhtbESPQWsCMRSE74X+h/AK3mpW2RZdjSJiwVtxFdTbY/Pc&#10;Tbt5WTapm/77plDocZiZb5jlOtpW3Kn3xrGCyTgDQVw5bbhWcDq+Pc9A+ICssXVMCr7Jw3r1+LDE&#10;QruBD3QvQy0ShH2BCpoQukJKXzVk0Y9dR5y8m+sthiT7WuoehwS3rZxm2au0aDgtNNjRtqHqs/yy&#10;CngezfBiru25zGtzCR9x9z45KDV6ipsFiEAx/If/2nutIM9y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bkwLEAAAA3AAAAA8AAAAAAAAAAAAAAAAAmAIAAGRycy9k&#10;b3ducmV2LnhtbFBLBQYAAAAABAAEAPUAAACJAwAAAAA=&#10;" path="m2513,324r1,-32l2508,284r-10,-4l2486,280r19,17l2513,319r,5xe" fillcolor="#b4101a" stroked="f">
                    <v:path arrowok="t" o:connecttype="custom" o:connectlocs="2513,4536;2514,4504;2508,4496;2498,4492;2486,4492;2505,4509;2513,4531;2513,4536" o:connectangles="0,0,0,0,0,0,0,0"/>
                  </v:shape>
                  <v:shape id="Freeform 699" o:spid="_x0000_s142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2mcQA&#10;AADcAAAADwAAAGRycy9kb3ducmV2LnhtbESPQWsCMRSE70L/Q3iCNzerqLRboxSp0Ju4Cm1vj83r&#10;burmZdmkbvrvTaHgcZiZb5j1NtpWXKn3xrGCWZaDIK6cNlwrOJ/200cQPiBrbB2Tgl/ysN08jNZY&#10;aDfwka5lqEWCsC9QQRNCV0jpq4Ys+sx1xMn7cr3FkGRfS93jkOC2lfM8X0mLhtNCgx3tGqou5Y9V&#10;wE/RDEvz2b6Xi9p8hO/4epgdlZqM48sziEAx3MP/7TetYJEv4e9MO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XNpnEAAAA3AAAAA8AAAAAAAAAAAAAAAAAmAIAAGRycy9k&#10;b3ducmV2LnhtbFBLBQYAAAAABAAEAPUAAACJAwAAAAA=&#10;" path="m2449,291r14,5l2481,291r5,-1l2505,297r-19,-17l2468,283r-19,8xe" fillcolor="#b4101a" stroked="f">
                    <v:path arrowok="t" o:connecttype="custom" o:connectlocs="2449,4503;2463,4508;2481,4503;2486,4502;2505,4509;2486,4492;2468,4495;2449,4503" o:connectangles="0,0,0,0,0,0,0,0"/>
                  </v:shape>
                  <v:shape id="Freeform 698" o:spid="_x0000_s142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Wo7sQA&#10;AADcAAAADwAAAGRycy9kb3ducmV2LnhtbESPQWsCMRSE7wX/Q3hCb92somK3RhFpoTdxFWxvj81z&#10;N7p5WTapm/77plDocZiZb5jVJtpW3Kn3xrGCSZaDIK6cNlwrOB3fnpYgfEDW2DomBd/kYbMePayw&#10;0G7gA93LUIsEYV+ggiaErpDSVw1Z9JnriJN3cb3FkGRfS93jkOC2ldM8X0iLhtNCgx3tGqpu5ZdV&#10;wM/RDHPz2Z7LWW0+wjW+7icHpR7HcfsCIlAM/+G/9rtWMMsX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FqO7EAAAA3AAAAA8AAAAAAAAAAAAAAAAAmAIAAGRycy9k&#10;b3ducmV2LnhtbFBLBQYAAAAABAAEAPUAAACJAwAAAAA=&#10;" path="m2513,324r-1,15l2509,356r-5,17l2497,392r-9,20l2498,416r9,-20l2514,377r-1,-53xe" fillcolor="#b4101a" stroked="f">
                    <v:path arrowok="t" o:connecttype="custom" o:connectlocs="2513,4536;2512,4551;2509,4568;2504,4585;2497,4604;2488,4624;2498,4628;2507,4608;2514,4589;2513,4536" o:connectangles="0,0,0,0,0,0,0,0,0,0"/>
                  </v:shape>
                  <v:shape id="Freeform 697" o:spid="_x0000_s142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NdcQA&#10;AADcAAAADwAAAGRycy9kb3ducmV2LnhtbESPQWsCMRSE70L/Q3iF3jSrqLVboxSp4K24FtTbY/O6&#10;m3bzsmyim/77piB4HGbmG2a5jrYRV+q8caxgPMpAEJdOG64UfB62wwUIH5A1No5JwS95WK8eBkvM&#10;tet5T9ciVCJB2OeooA6hzaX0ZU0W/ci1xMn7cp3FkGRXSd1hn+C2kZMsm0uLhtNCjS1taip/iotV&#10;wC/R9DNzbo7FtDKn8B3fP8Z7pZ4e49sriEAx3MO39k4rmGbP8H8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JDXXEAAAA3AAAAA8AAAAAAAAAAAAAAAAAmAIAAGRycy9k&#10;b3ducmV2LnhtbFBLBQYAAAAABAAEAPUAAACJAwAAAAA=&#10;" path="m2474,459r13,-22l2498,416r-10,-4l2477,434r-3,25xe" fillcolor="#b4101a" stroked="f">
                    <v:path arrowok="t" o:connecttype="custom" o:connectlocs="2474,4671;2487,4649;2498,4628;2488,4624;2477,4646;2474,4671" o:connectangles="0,0,0,0,0,0"/>
                  </v:shape>
                  <v:shape id="Freeform 696" o:spid="_x0000_s142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ZB8EA&#10;AADcAAAADwAAAGRycy9kb3ducmV2LnhtbERPz2vCMBS+C/sfwhvspqmiY6umZYgDb2IVNm+P5q3N&#10;1ryUJtr43y+HwY4f3+9NGW0nbjR441jBfJaBIK6dNtwoOJ/epy8gfEDW2DkmBXfyUBYPkw3m2o18&#10;pFsVGpFC2OeooA2hz6X0dUsW/cz1xIn7coPFkODQSD3gmMJtJxdZ9iwtGk4NLfa0ban+qa5WAb9G&#10;M67Mpfuolo35DN9xd5gflXp6jG9rEIFi+Bf/ufdawTJLa9OZd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WmQfBAAAA3AAAAA8AAAAAAAAAAAAAAAAAmAIAAGRycy9kb3du&#10;cmV2LnhtbFBLBQYAAAAABAAEAPUAAACGAwAAAAA=&#10;" path="m2375,537r10,8l2400,539r15,-9l2430,517r16,-17l2461,480r13,-21l2477,434r-11,19l2450,478r-16,20l2419,514r-15,12l2389,533r-14,4xe" fillcolor="#b4101a" stroked="f">
                    <v:path arrowok="t" o:connecttype="custom" o:connectlocs="2375,4749;2385,4757;2400,4751;2415,4742;2430,4729;2446,4712;2461,4692;2474,4671;2477,4646;2466,4665;2450,4690;2434,4710;2419,4726;2404,4738;2389,4745;2375,4749" o:connectangles="0,0,0,0,0,0,0,0,0,0,0,0,0,0,0,0"/>
                  </v:shape>
                  <v:shape id="Freeform 695" o:spid="_x0000_s142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8nMQA&#10;AADcAAAADwAAAGRycy9kb3ducmV2LnhtbESPQWsCMRSE70L/Q3gFb5pVrNTVKKUoeBO3hertsXnu&#10;pt28LJvoxn/fFAoeh5n5hlltom3EjTpvHCuYjDMQxKXThisFnx+70SsIH5A1No5JwZ08bNZPgxXm&#10;2vV8pFsRKpEg7HNUUIfQ5lL6siaLfuxa4uRdXGcxJNlVUnfYJ7ht5DTL5tKi4bRQY0vvNZU/xdUq&#10;4EU0/Ys5N1/FrDKn8B23h8lRqeFzfFuCCBTDI/zf3msFs2wBf2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aPJzEAAAA3AAAAA8AAAAAAAAAAAAAAAAAmAIAAGRycy9k&#10;b3ducmV2LnhtbFBLBQYAAAAABAAEAPUAAACJAwAAAAA=&#10;" path="m2369,537r-13,l2364,547r5,l2385,545r-10,-8l2369,537xe" fillcolor="#b4101a" stroked="f">
                    <v:path arrowok="t" o:connecttype="custom" o:connectlocs="2369,4749;2356,4749;2364,4759;2369,4759;2385,4757;2375,4749;2369,4749" o:connectangles="0,0,0,0,0,0,0"/>
                  </v:shape>
                  <v:shape id="Freeform 694" o:spid="_x0000_s142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kD3MEA&#10;AADcAAAADwAAAGRycy9kb3ducmV2LnhtbERPz2vCMBS+C/4P4Qm72bRDh+uMImOD3cQquN0ezbON&#10;Ni+lyWz23y+HwY4f3+/1NtpO3GnwxrGCIstBENdOG24UnI7v8xUIH5A1do5JwQ952G6mkzWW2o18&#10;oHsVGpFC2JeooA2hL6X0dUsWfeZ64sRd3GAxJDg0Ug84pnDbycc8f5IWDaeGFnt6bam+Vd9WAT9H&#10;My7NV3euFo35DNf4ti8OSj3M4u4FRKAY/sV/7g+tYFGk+elMO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5A9zBAAAA3AAAAA8AAAAAAAAAAAAAAAAAmAIAAGRycy9kb3du&#10;cmV2LnhtbFBLBQYAAAAABAAEAPUAAACGAwAAAAA=&#10;" path="m2347,532r-7,-13l2345,540r19,7l2356,537r-9,-5xe" fillcolor="#b4101a" stroked="f">
                    <v:path arrowok="t" o:connecttype="custom" o:connectlocs="2347,4744;2340,4731;2345,4752;2364,4759;2356,4749;2347,4744" o:connectangles="0,0,0,0,0,0"/>
                  </v:shape>
                  <v:shape id="Freeform 693" o:spid="_x0000_s143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WmR8QA&#10;AADcAAAADwAAAGRycy9kb3ducmV2LnhtbESPQWsCMRSE74X+h/AKvdXsFi11NYpIC72Ja0G9PTbP&#10;3bSbl2WTuvHfG0HocZiZb5j5MtpWnKn3xrGCfJSBIK6cNlwr+N59vryD8AFZY+uYFFzIw3Lx+DDH&#10;QruBt3QuQy0ShH2BCpoQukJKXzVk0Y9cR5y8k+sthiT7WuoehwS3rXzNsjdp0XBaaLCjdUPVb/ln&#10;FfA0mmFiju2+HNfmEH7ixybfKvX8FFczEIFi+A/f219awTjP4XYmHQ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1pkfEAAAA3AAAAA8AAAAAAAAAAAAAAAAAmAIAAGRycy9k&#10;b3ducmV2LnhtbFBLBQYAAAAABAAEAPUAAACJAwAAAAA=&#10;" path="m2468,370r,17l2480,369r2,-35l2486,331r1,21l2489,340r-2,-6l2486,331r-3,-5l2478,340r-2,14l2468,370xe" fillcolor="#b4101a" stroked="f">
                    <v:path arrowok="t" o:connecttype="custom" o:connectlocs="2468,4582;2468,4599;2480,4581;2482,4546;2486,4543;2486,4543;2487,4564;2489,4552;2487,4546;2486,4543;2483,4538;2478,4552;2476,4566;2468,4582" o:connectangles="0,0,0,0,0,0,0,0,0,0,0,0,0,0"/>
                  </v:shape>
                  <v:shape id="Freeform 692" o:spid="_x0000_s143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4MMQA&#10;AADcAAAADwAAAGRycy9kb3ducmV2LnhtbESPQWsCMRSE74L/IbxCbzW7oqVdjSKlQm/FVWi9PTav&#10;u2k3L8smuum/N4LgcZiZb5jlOtpWnKn3xrGCfJKBIK6cNlwrOOy3Ty8gfEDW2DomBf/kYb0aj5ZY&#10;aDfwjs5lqEWCsC9QQRNCV0jpq4Ys+onriJP343qLIcm+lrrHIcFtK6dZ9iwtGk4LDXb01lD1V56s&#10;An6NZpibY/tVzmrzHX7j+2e+U+rxIW4WIALFcA/f2h9awSyfwvVMOg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nODDEAAAA3AAAAA8AAAAAAAAAAAAAAAAAmAIAAGRycy9k&#10;b3ducmV2LnhtbFBLBQYAAAAABAAEAPUAAACJAwAAAAA=&#10;" path="m2459,338r13,-5l2476,334r2,6l2483,326r-5,-3l2472,323r-13,15xe" fillcolor="#b4101a" stroked="f">
                    <v:path arrowok="t" o:connecttype="custom" o:connectlocs="2459,4550;2472,4545;2476,4546;2478,4552;2483,4538;2478,4535;2472,4535;2459,4550" o:connectangles="0,0,0,0,0,0,0,0"/>
                  </v:shape>
                  <v:shape id="Freeform 691" o:spid="_x0000_s143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udq8UA&#10;AADcAAAADwAAAGRycy9kb3ducmV2LnhtbESPQWsCMRSE7wX/Q3hCbzW7aku7NYqIhd7EbaF6e2xe&#10;d1M3L8smdeO/N0Khx2FmvmEWq2hbcabeG8cK8kkGgrhy2nCt4PPj7eEZhA/IGlvHpOBCHlbL0d0C&#10;C+0G3tO5DLVIEPYFKmhC6AopfdWQRT9xHXHyvl1vMSTZ11L3OCS4beU0y56kRcNpocGONg1Vp/LX&#10;KuCXaIZHc2y/ynltDuEnbnf5Xqn7cVy/gggUw3/4r/2uFczzGdzOp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52rxQAAANwAAAAPAAAAAAAAAAAAAAAAAJgCAABkcnMv&#10;ZG93bnJldi54bWxQSwUGAAAAAAQABAD1AAAAigMAAAAA&#10;" path="m2392,419r9,-17l2412,386r13,-16l2439,356r20,-18l2472,323r-15,5l2439,341r-7,8l2417,364r-13,16l2393,396r-1,23xe" fillcolor="#b4101a" stroked="f">
                    <v:path arrowok="t" o:connecttype="custom" o:connectlocs="2392,4631;2401,4614;2412,4598;2425,4582;2439,4568;2459,4550;2472,4535;2457,4540;2439,4553;2432,4561;2417,4576;2404,4592;2393,4608;2392,4631" o:connectangles="0,0,0,0,0,0,0,0,0,0,0,0,0,0"/>
                  </v:shape>
                  <v:shape id="Freeform 690" o:spid="_x0000_s143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IF38QA&#10;AADcAAAADwAAAGRycy9kb3ducmV2LnhtbESPQWvCQBSE7wX/w/KE3uomEkuNriJiobdiLLTeHtln&#10;sm32bchuzfbfu4VCj8PMfMOst9F24kqDN44V5LMMBHHttOFGwdvp+eEJhA/IGjvHpOCHPGw3k7s1&#10;ltqNfKRrFRqRIOxLVNCG0JdS+roli37meuLkXdxgMSQ5NFIPOCa47eQ8yx6lRcNpocWe9i3VX9W3&#10;VcDLaMaFOXfvVdGYj/AZD6/5Uan7adytQASK4T/8137RCoq8gN8z6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CBd/EAAAA3AAAAA8AAAAAAAAAAAAAAAAAmAIAAGRycy9k&#10;b3ducmV2LnhtbFBLBQYAAAAABAAEAPUAAACJAwAAAAA=&#10;" path="m2390,423r2,-4l2393,396r-9,17l2383,414r-2,30l2390,423xe" fillcolor="#b4101a" stroked="f">
                    <v:path arrowok="t" o:connecttype="custom" o:connectlocs="2390,4635;2392,4631;2393,4608;2384,4625;2383,4626;2381,4656;2390,4635" o:connectangles="0,0,0,0,0,0,0"/>
                  </v:shape>
                  <v:shape id="Freeform 689" o:spid="_x0000_s143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6gRMQA&#10;AADcAAAADwAAAGRycy9kb3ducmV2LnhtbESPQWsCMRSE7wX/Q3iCN81uUWlXo0hR6K24Cq23x+Z1&#10;N3Xzsmyim/77plDocZiZb5j1NtpW3Kn3xrGCfJaBIK6cNlwrOJ8O0ycQPiBrbB2Tgm/ysN2MHtZY&#10;aDfwke5lqEWCsC9QQRNCV0jpq4Ys+pnriJP36XqLIcm+lrrHIcFtKx+zbCktGk4LDXb00lB1LW9W&#10;AT9HMyzMpX0v57X5CF9x/5YflZqM424FIlAM/+G/9qtWMM8X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OoETEAAAA3AAAAA8AAAAAAAAAAAAAAAAAmAIAAGRycy9k&#10;b3ducmV2LnhtbFBLBQYAAAAABAAEAPUAAACJAwAAAAA=&#10;" path="m2381,444r2,-30l2373,436r-1,55l2376,488r2,15l2385,503r-4,-10l2376,488r-3,-5l2373,479r2,-16l2381,444xe" fillcolor="#b4101a" stroked="f">
                    <v:path arrowok="t" o:connecttype="custom" o:connectlocs="2381,4656;2383,4626;2373,4648;2372,4703;2376,4700;2378,4715;2385,4715;2381,4705;2376,4700;2373,4695;2373,4691;2375,4675;2381,4656" o:connectangles="0,0,0,0,0,0,0,0,0,0,0,0,0"/>
                  </v:shape>
                  <v:shape id="Freeform 688" o:spid="_x0000_s143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w+M8QA&#10;AADcAAAADwAAAGRycy9kb3ducmV2LnhtbESPQWsCMRSE74L/IbyCN81usdKuRpFSobfiKrTeHpvX&#10;3bSbl2WTuum/N4LgcZiZb5jVJtpWnKn3xrGCfJaBIK6cNlwrOB5202cQPiBrbB2Tgn/ysFmPRyss&#10;tBt4T+cy1CJB2BeooAmhK6T0VUMW/cx1xMn7dr3FkGRfS93jkOC2lY9ZtpAWDaeFBjt6baj6Lf+s&#10;An6JZngyp/aznNfmK/zEt498r9TkIW6XIALFcA/f2u9awTxfwPVMOgJ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cPjPEAAAA3AAAAA8AAAAAAAAAAAAAAAAAmAIAAGRycy9k&#10;b3ducmV2LnhtbFBLBQYAAAAABAAEAPUAAACJAwAAAAA=&#10;" path="m2482,334r-2,35l2487,352r-1,-21l2482,334xe" fillcolor="#b4101a" stroked="f">
                    <v:path arrowok="t" o:connecttype="custom" o:connectlocs="2482,4546;2480,4581;2487,4564;2486,4543;2486,4543;2482,4546" o:connectangles="0,0,0,0,0,0"/>
                  </v:shape>
                  <v:shape id="Freeform 687" o:spid="_x0000_s143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bqMQA&#10;AADcAAAADwAAAGRycy9kb3ducmV2LnhtbESPT2sCMRTE74LfITzBm2a32H9bo0hR6K24LVRvj83r&#10;burmZdlEN357Uyj0OMzMb5jlOtpWXKj3xrGCfJ6BIK6cNlwr+PzYzZ5A+ICssXVMCq7kYb0aj5ZY&#10;aDfwni5lqEWCsC9QQRNCV0jpq4Ys+rnriJP37XqLIcm+lrrHIcFtK++y7EFaNJwWGuzotaHqVJ6t&#10;An6OZrg3x/arXNTmEH7i9j3fKzWdxM0LiEAx/If/2m9awSJ/hN8z6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Qm6jEAAAA3AAAAA8AAAAAAAAAAAAAAAAAmAIAAGRycy9k&#10;b3ducmV2LnhtbFBLBQYAAAAABAAEAPUAAACJAwAAAAA=&#10;" path="m2453,390r-8,10l2446,414r6,-7l2468,387r,-17l2453,390xe" fillcolor="#b4101a" stroked="f">
                    <v:path arrowok="t" o:connecttype="custom" o:connectlocs="2453,4602;2445,4612;2446,4626;2452,4619;2468,4599;2468,4582;2453,4602" o:connectangles="0,0,0,0,0,0,0"/>
                  </v:shape>
                  <v:shape id="Freeform 686" o:spid="_x0000_s143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8P2sEA&#10;AADcAAAADwAAAGRycy9kb3ducmV2LnhtbERPz2vCMBS+C/4P4Qm72bRDh+uMImOD3cQquN0ezbON&#10;Ni+lyWz23y+HwY4f3+/1NtpO3GnwxrGCIstBENdOG24UnI7v8xUIH5A1do5JwQ952G6mkzWW2o18&#10;oHsVGpFC2JeooA2hL6X0dUsWfeZ64sRd3GAxJDg0Ug84pnDbycc8f5IWDaeGFnt6bam+Vd9WAT9H&#10;My7NV3euFo35DNf4ti8OSj3M4u4FRKAY/sV/7g+tYFGktelMO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PD9rBAAAA3AAAAA8AAAAAAAAAAAAAAAAAmAIAAGRycy9kb3du&#10;cmV2LnhtbFBLBQYAAAAABAAEAPUAAACGAwAAAAA=&#10;" path="m2445,400r-4,21l2442,419r4,-5l2445,400xe" fillcolor="#b4101a" stroked="f">
                    <v:path arrowok="t" o:connecttype="custom" o:connectlocs="2445,4612;2441,4633;2442,4631;2446,4626;2445,4612" o:connectangles="0,0,0,0,0"/>
                  </v:shape>
                  <v:shape id="Freeform 685" o:spid="_x0000_s143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OqQcQA&#10;AADcAAAADwAAAGRycy9kb3ducmV2LnhtbESPQWsCMRSE7wX/Q3iCt5rdYktdjSJSwZu4LbS9PTbP&#10;3ejmZdlEN/77plDocZiZb5jlOtpW3Kj3xrGCfJqBIK6cNlwr+HjfPb6C8AFZY+uYFNzJw3o1elhi&#10;od3AR7qVoRYJwr5ABU0IXSGlrxqy6KeuI07eyfUWQ5J9LXWPQ4LbVj5l2Yu0aDgtNNjRtqHqUl6t&#10;Ap5HMzyb7/aznNXmK5zj2yE/KjUZx80CRKAY/sN/7b1WMMv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DqkHEAAAA3AAAAA8AAAAAAAAAAAAAAAAAmAIAAGRycy9k&#10;b3ducmV2LnhtbFBLBQYAAAAABAAEAPUAAACJAwAAAAA=&#10;" path="m2431,421r,6l2436,431r4,4l2436,410r-4,4l2431,421xe" fillcolor="#b4101a" stroked="f">
                    <v:path arrowok="t" o:connecttype="custom" o:connectlocs="2431,4633;2431,4639;2436,4643;2440,4647;2436,4622;2432,4626;2431,4633" o:connectangles="0,0,0,0,0,0,0"/>
                  </v:shape>
                  <v:shape id="Freeform 684" o:spid="_x0000_s143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XJYcEA&#10;AADcAAAADwAAAGRycy9kb3ducmV2LnhtbERPz2vCMBS+C/sfwht401RR0WqUMSbsJlZh8/Zonm22&#10;5qU0mc3+e3MQPH58vze7aBtxo84bxwom4wwEcem04UrB+bQfLUH4gKyxcUwK/snDbvsy2GCuXc9H&#10;uhWhEimEfY4K6hDaXEpf1mTRj11LnLir6yyGBLtK6g77FG4bOc2yhbRoODXU2NJ7TeVv8WcV8Cqa&#10;fm4uzVcxq8x3+Ikfh8lRqeFrfFuDCBTDU/xwf2oFs2man86kI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VyWHBAAAA3AAAAA8AAAAAAAAAAAAAAAAAmAIAAGRycy9kb3du&#10;cmV2LnhtbFBLBQYAAAAABAAEAPUAAACGAwAAAAA=&#10;" path="m2327,516r2,-53l2326,481r-1,15l2325,506r2,10xe" fillcolor="#b4101a" stroked="f">
                    <v:path arrowok="t" o:connecttype="custom" o:connectlocs="2327,4728;2329,4675;2326,4693;2325,4708;2325,4718;2327,4728" o:connectangles="0,0,0,0,0,0"/>
                  </v:shape>
                  <v:shape id="Freeform 683" o:spid="_x0000_s144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ls+sQA&#10;AADcAAAADwAAAGRycy9kb3ducmV2LnhtbESPQWsCMRSE74L/IbxCbzW7oqVdjSKlQm/FVWi9PTav&#10;u2k3L8smuum/N4LgcZiZb5jlOtpWnKn3xrGCfJKBIK6cNlwrOOy3Ty8gfEDW2DomBf/kYb0aj5ZY&#10;aDfwjs5lqEWCsC9QQRNCV0jpq4Ys+onriJP343qLIcm+lrrHIcFtK6dZ9iwtGk4LDXb01lD1V56s&#10;An6NZpibY/tVzmrzHX7j+2e+U+rxIW4WIALFcA/f2h9awWyaw/VMOg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ZbPrEAAAA3AAAAA8AAAAAAAAAAAAAAAAAmAIAAGRycy9k&#10;b3ducmV2LnhtbFBLBQYAAAAABAAEAPUAAACJAwAAAAA=&#10;" path="m2372,500r,-9l2373,436r-6,19l2364,473r-1,6l2365,490r3,4l2372,500xe" fillcolor="#b4101a" stroked="f">
                    <v:path arrowok="t" o:connecttype="custom" o:connectlocs="2372,4712;2372,4703;2373,4648;2367,4667;2364,4685;2363,4691;2365,4702;2368,4706;2372,4712" o:connectangles="0,0,0,0,0,0,0,0,0"/>
                  </v:shape>
                  <v:shape id="Freeform 682" o:spid="_x0000_s144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vyjcQA&#10;AADcAAAADwAAAGRycy9kb3ducmV2LnhtbESPQWsCMRSE7wX/Q3hCbzXrYouuRpFSobfitqDeHpvn&#10;bnTzsmyim/77plDocZiZb5jVJtpW3Kn3xrGC6SQDQVw5bbhW8PW5e5qD8AFZY+uYFHyTh8169LDC&#10;QruB93QvQy0ShH2BCpoQukJKXzVk0U9cR5y8s+sthiT7WuoehwS3rcyz7EVaNJwWGuzotaHqWt6s&#10;Al5EMzybU3soZ7U5hkt8+5julXocx+0SRKAY/sN/7XetYJbn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L8o3EAAAA3AAAAA8AAAAAAAAAAAAAAAAAmAIAAGRycy9k&#10;b3ducmV2LnhtbFBLBQYAAAAABAAEAPUAAACJAwAAAAA=&#10;" path="m2381,493r4,10l2401,499r17,-13l2429,473r-8,-6l2403,486r-15,7l2381,493xe" fillcolor="#b4101a" stroked="f">
                    <v:path arrowok="t" o:connecttype="custom" o:connectlocs="2381,4705;2385,4715;2401,4711;2418,4698;2429,4685;2421,4679;2403,4698;2388,4705;2381,4705" o:connectangles="0,0,0,0,0,0,0,0,0"/>
                  </v:shape>
                  <v:shape id="Freeform 681" o:spid="_x0000_s144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XFsUA&#10;AADcAAAADwAAAGRycy9kb3ducmV2LnhtbESPT2sCMRTE7wW/Q3hCbzXrnxa7GkXEQm/itlB7e2ye&#10;u2k3L8smdeO3N0LB4zAzv2GW62gbcabOG8cKxqMMBHHptOFKwefH29MchA/IGhvHpOBCHtarwcMS&#10;c+16PtC5CJVIEPY5KqhDaHMpfVmTRT9yLXHyTq6zGJLsKqk77BPcNnKSZS/SouG0UGNL25rK3+LP&#10;KuDXaPpn8918FbPKHMNP3O3HB6Ueh3GzABEohnv4v/2uFcwmU7idSU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1cWxQAAANwAAAAPAAAAAAAAAAAAAAAAAJgCAABkcnMv&#10;ZG93bnJldi54bWxQSwUGAAAAAAQABAD1AAAAigMAAAAA&#10;" path="m2372,491r,9l2378,503r-2,-15l2372,491xe" fillcolor="#b4101a" stroked="f">
                    <v:path arrowok="t" o:connecttype="custom" o:connectlocs="2372,4703;2372,4712;2378,4715;2376,4700;2372,4703" o:connectangles="0,0,0,0,0"/>
                  </v:shape>
                  <v:shape id="Freeform 680" o:spid="_x0000_s144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7PYsQA&#10;AADcAAAADwAAAGRycy9kb3ducmV2LnhtbESPQWsCMRSE7wX/Q3hCbzWrbIuuRpFSobfitqDeHpvn&#10;bnTzsmyim/77plDocZiZb5jVJtpW3Kn3xrGC6SQDQVw5bbhW8PW5e5qD8AFZY+uYFHyTh8169LDC&#10;QruB93QvQy0ShH2BCpoQukJKXzVk0U9cR5y8s+sthiT7WuoehwS3rZxl2Yu0aDgtNNjRa0PVtbxZ&#10;BbyIZng2p/ZQ5rU5hkt8+5julXocx+0SRKAY/sN/7XetIJ/l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uz2LEAAAA3AAAAA8AAAAAAAAAAAAAAAAAmAIAAGRycy9k&#10;b3ducmV2LnhtbFBLBQYAAAAABAAEAPUAAACJAwAAAAA=&#10;" path="m2507,750r-11,l2487,745r-7,-12l2473,717r2,19l2486,754r19,6l2507,750xe" fillcolor="#b4101a" stroked="f">
                    <v:path arrowok="t" o:connecttype="custom" o:connectlocs="2507,4962;2496,4962;2487,4957;2480,4945;2473,4929;2475,4948;2486,4966;2505,4972;2507,4962" o:connectangles="0,0,0,0,0,0,0,0,0"/>
                  </v:shape>
                  <v:shape id="Freeform 679" o:spid="_x0000_s144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q+cQA&#10;AADcAAAADwAAAGRycy9kb3ducmV2LnhtbESPQWsCMRSE7wX/Q3hCbzWraNHVKCIt9FZcBfX22Dx3&#10;o5uXZZO66b9vCoUeh5n5hlltom3EgzpvHCsYjzIQxKXThisFx8P7yxyED8gaG8ek4Js8bNaDpxXm&#10;2vW8p0cRKpEg7HNUUIfQ5lL6siaLfuRa4uRdXWcxJNlVUnfYJ7ht5CTLXqVFw2mhxpZ2NZX34ssq&#10;4EU0/cxcmlMxrcw53OLb53iv1PMwbpcgAsXwH/5rf2gF08kM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iavnEAAAA3AAAAA8AAAAAAAAAAAAAAAAAmAIAAGRycy9k&#10;b3ducmV2LnhtbFBLBQYAAAAABAAEAPUAAACJAwAAAAA=&#10;" path="m2506,544r8,-23l2518,512r7,-16l2534,474r11,-25l2536,445r-12,27l2515,493r-6,27l2506,544xe" fillcolor="#b4101a" stroked="f">
                    <v:path arrowok="t" o:connecttype="custom" o:connectlocs="2506,4756;2514,4733;2518,4724;2525,4708;2534,4686;2545,4661;2536,4657;2524,4684;2515,4705;2509,4732;2506,4756" o:connectangles="0,0,0,0,0,0,0,0,0,0,0"/>
                  </v:shape>
                  <v:shape id="Freeform 678" o:spid="_x0000_s144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D0jsQA&#10;AADcAAAADwAAAGRycy9kb3ducmV2LnhtbESPQWsCMRSE7wX/Q3hCb25WUalbo5TSQm/iWmi9PTav&#10;u9HNy7JJ3fTfG0HocZiZb5j1NtpWXKj3xrGCaZaDIK6cNlwr+Dy8T55A+ICssXVMCv7Iw3Yzelhj&#10;od3Ae7qUoRYJwr5ABU0IXSGlrxqy6DPXESfvx/UWQ5J9LXWPQ4LbVs7yfCktGk4LDXb02lB1Ln+t&#10;Al5FMyzMsf0q57X5Dqf4tpvulXocx5dnEIFi+A/f2x9awXy2hNuZd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w9I7EAAAA3AAAAA8AAAAAAAAAAAAAAAAAmAIAAGRycy9k&#10;b3ducmV2LnhtbFBLBQYAAAAABAAEAPUAAACJAwAAAAA=&#10;" path="m2506,544r3,-24l2508,508r-3,10l2497,568r9,-24xe" fillcolor="#b4101a" stroked="f">
                    <v:path arrowok="t" o:connecttype="custom" o:connectlocs="2506,4756;2509,4732;2508,4720;2505,4730;2497,4780;2506,4756" o:connectangles="0,0,0,0,0,0"/>
                  </v:shape>
                  <v:shape id="Freeform 677" o:spid="_x0000_s144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xRFcQA&#10;AADcAAAADwAAAGRycy9kb3ducmV2LnhtbESPQWsCMRSE74L/ITyhN80qtrWrUURa6E3cFmpvj81z&#10;N+3mZdmkbvz3Rih4HGbmG2a1ibYRZ+q8caxgOslAEJdOG64UfH68jRcgfEDW2DgmBRfysFkPByvM&#10;tev5QOciVCJB2OeooA6hzaX0ZU0W/cS1xMk7uc5iSLKrpO6wT3DbyFmWPUmLhtNCjS3taip/iz+r&#10;gF+i6R/Nd/NVzCtzDD/xdT89KPUwitsliEAx3MP/7XetYD57htuZd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8URXEAAAA3AAAAA8AAAAAAAAAAAAAAAAAmAIAAGRycy9k&#10;b3ducmV2LnhtbFBLBQYAAAAABAAEAPUAAACJAwAAAAA=&#10;" path="m2475,649r4,-18l2484,611r6,-21l2497,568r8,-50l2495,543r-8,24l2480,589r-5,60xe" fillcolor="#b4101a" stroked="f">
                    <v:path arrowok="t" o:connecttype="custom" o:connectlocs="2475,4861;2479,4843;2484,4823;2490,4802;2497,4780;2505,4730;2495,4755;2487,4779;2480,4801;2475,4861" o:connectangles="0,0,0,0,0,0,0,0,0,0"/>
                  </v:shape>
                  <v:shape id="Freeform 676" o:spid="_x0000_s144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PFZ8EA&#10;AADcAAAADwAAAGRycy9kb3ducmV2LnhtbERPz2vCMBS+C/sfwht401RR0WqUMSbsJlZh8/Zonm22&#10;5qU0mc3+e3MQPH58vze7aBtxo84bxwom4wwEcem04UrB+bQfLUH4gKyxcUwK/snDbvsy2GCuXc9H&#10;uhWhEimEfY4K6hDaXEpf1mTRj11LnLir6yyGBLtK6g77FG4bOc2yhbRoODXU2NJ7TeVv8WcV8Cqa&#10;fm4uzVcxq8x3+Ikfh8lRqeFrfFuDCBTDU/xwf2oFs2lam86kI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jxWfBAAAA3AAAAA8AAAAAAAAAAAAAAAAAmAIAAGRycy9kb3du&#10;cmV2LnhtbFBLBQYAAAAABAAEAPUAAACGAwAAAAA=&#10;" path="m2474,609r-5,20l2471,680r2,-15l2475,649r5,-60l2474,609xe" fillcolor="#b4101a" stroked="f">
                    <v:path arrowok="t" o:connecttype="custom" o:connectlocs="2474,4821;2469,4841;2471,4892;2473,4877;2475,4861;2480,4801;2474,4821" o:connectangles="0,0,0,0,0,0,0"/>
                  </v:shape>
                  <v:shape id="Freeform 675" o:spid="_x0000_s144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9g/MQA&#10;AADcAAAADwAAAGRycy9kb3ducmV2LnhtbESPQWsCMRSE7wX/Q3hCbzWr2KKrUaRU6K24CurtsXnu&#10;Rjcvyya66b9vCoUeh5n5hlmuo23EgzpvHCsYjzIQxKXThisFh/32ZQbCB2SNjWNS8E0e1qvB0xJz&#10;7Xre0aMIlUgQ9jkqqENocyl9WZNFP3ItcfIurrMYkuwqqTvsE9w2cpJlb9Ki4bRQY0vvNZW34m4V&#10;8Dya/tWcm2MxrcwpXOPH13in1PMwbhYgAsXwH/5rf2oF08kc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vYPzEAAAA3AAAAA8AAAAAAAAAAAAAAAAAmAIAAGRycy9k&#10;b3ducmV2LnhtbFBLBQYAAAAABAAEAPUAAACJAwAAAAA=&#10;" path="m2486,754r-11,-18l2473,717r-2,-22l2471,693r,-13l2469,629r2,110l2486,754xe" fillcolor="#b4101a" stroked="f">
                    <v:path arrowok="t" o:connecttype="custom" o:connectlocs="2486,4966;2475,4948;2473,4929;2471,4907;2471,4905;2471,4892;2469,4841;2471,4951;2486,4966" o:connectangles="0,0,0,0,0,0,0,0,0"/>
                  </v:shape>
                  <v:shape id="Freeform 674" o:spid="_x0000_s144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xfvMIA&#10;AADcAAAADwAAAGRycy9kb3ducmV2LnhtbERPz2vCMBS+D/Y/hDfwtqZOJ1tnlCEK3sQ62HZ7NG9t&#10;tHkpTbTxvzeHgceP7/d8GW0rLtR741jBOMtBEFdOG64VfB02z28gfEDW2DomBVfysFw8Psyx0G7g&#10;PV3KUIsUwr5ABU0IXSGlrxqy6DPXESfuz/UWQ4J9LXWPQwq3rXzJ85m0aDg1NNjRqqHqVJ6tAn6P&#10;Zng1v+13Oa3NTzjG9W68V2r0FD8/QASK4S7+d2+1gukkzU9n0hG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TF+8wgAAANwAAAAPAAAAAAAAAAAAAAAAAJgCAABkcnMvZG93&#10;bnJldi54bWxQSwUGAAAAAAQABAD1AAAAhwMAAAAA&#10;" path="m2578,364r3,-13l2581,350r4,3l2591,329r-10,21l2583,349r-2,1l2560,365r18,-1xe" fillcolor="#b4101a" stroked="f">
                    <v:path arrowok="t" o:connecttype="custom" o:connectlocs="2578,4576;2581,4563;2581,4562;2585,4565;2591,4541;2581,4562;2583,4561;2581,4562;2560,4577;2578,4576" o:connectangles="0,0,0,0,0,0,0,0,0,0"/>
                  </v:shape>
                  <v:shape id="Freeform 673" o:spid="_x0000_s145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6J8UA&#10;AADcAAAADwAAAGRycy9kb3ducmV2LnhtbESPQWsCMRSE7wX/Q3hCbzW7aku7NYqIhd7EbaF6e2xe&#10;d1M3L8smdeO/N0Khx2FmvmEWq2hbcabeG8cK8kkGgrhy2nCt4PPj7eEZhA/IGlvHpOBCHlbL0d0C&#10;C+0G3tO5DLVIEPYFKmhC6AopfdWQRT9xHXHyvl1vMSTZ11L3OCS4beU0y56kRcNpocGONg1Vp/LX&#10;KuCXaIZHc2y/ynltDuEnbnf5Xqn7cVy/gggUw3/4r/2uFcxnOdzOp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PonxQAAANwAAAAPAAAAAAAAAAAAAAAAAJgCAABkcnMv&#10;ZG93bnJldi54bWxQSwUGAAAAAAQABAD1AAAAigMAAAAA&#10;" path="m2533,414r6,7l2542,406r4,-11l2557,381r21,-17l2560,365r-16,15l2537,406r-4,8xe" fillcolor="#b4101a" stroked="f">
                    <v:path arrowok="t" o:connecttype="custom" o:connectlocs="2533,4626;2539,4633;2542,4618;2546,4607;2557,4593;2578,4576;2560,4577;2544,4592;2537,4618;2533,4626" o:connectangles="0,0,0,0,0,0,0,0,0,0"/>
                  </v:shape>
                  <v:shape id="Freeform 672" o:spid="_x0000_s145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JkUMUA&#10;AADcAAAADwAAAGRycy9kb3ducmV2LnhtbESPT2sCMRTE7wW/Q3hCbzXrnxa7GkXEQm/itlB7e2ye&#10;u2k3L8smdeO3N0LB4zAzv2GW62gbcabOG8cKxqMMBHHptOFKwefH29MchA/IGhvHpOBCHtarwcMS&#10;c+16PtC5CJVIEPY5KqhDaHMpfVmTRT9yLXHyTq6zGJLsKqk77BPcNnKSZS/SouG0UGNL25rK3+LP&#10;KuDXaPpn8918FbPKHMNP3O3HB6Ueh3GzABEohnv4v/2uFcymE7idSU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mRQxQAAANwAAAAPAAAAAAAAAAAAAAAAAJgCAABkcnMv&#10;ZG93bnJldi54bWxQSwUGAAAAAAQABAD1AAAAigMAAAAA&#10;" path="m2532,410r1,4l2537,406r7,-26l2535,394r-3,12l2532,410xe" fillcolor="#b4101a" stroked="f">
                    <v:path arrowok="t" o:connecttype="custom" o:connectlocs="2532,4622;2533,4626;2537,4618;2544,4592;2535,4606;2532,4618;2532,4622" o:connectangles="0,0,0,0,0,0,0"/>
                  </v:shape>
                  <v:shape id="Freeform 671" o:spid="_x0000_s145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7By8UA&#10;AADcAAAADwAAAGRycy9kb3ducmV2LnhtbESPT2sCMRTE7wW/Q3iCt5r1T4tdjSKlhd7EbaH29tg8&#10;d9NuXpZNdOO3N0LB4zAzv2FWm2gbcabOG8cKJuMMBHHptOFKwdfn++MChA/IGhvHpOBCHjbrwcMK&#10;c+163tO5CJVIEPY5KqhDaHMpfVmTRT92LXHyjq6zGJLsKqk77BPcNnKaZc/SouG0UGNLrzWVf8XJ&#10;KuCXaPon89N8F/PKHMJvfNtN9kqNhnG7BBEohnv4v/2hFcxnM7idS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sHLxQAAANwAAAAPAAAAAAAAAAAAAAAAAJgCAABkcnMv&#10;ZG93bnJldi54bWxQSwUGAAAAAAQABAD1AAAAigMAAAAA&#10;" path="m2601,658r5,10l2609,663r6,-32l2605,651r-4,7xe" fillcolor="#b4101a" stroked="f">
                    <v:path arrowok="t" o:connecttype="custom" o:connectlocs="2601,4870;2606,4880;2609,4875;2615,4843;2605,4863;2601,4870" o:connectangles="0,0,0,0,0,0"/>
                  </v:shape>
                  <v:shape id="Freeform 670" o:spid="_x0000_s145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dZv8UA&#10;AADcAAAADwAAAGRycy9kb3ducmV2LnhtbESPQWsCMRSE74X+h/CE3mpWuy26GqVIC72J24J6e2xe&#10;d1M3L8smdeO/N0Khx2FmvmGW62hbcabeG8cKJuMMBHHltOFawdfn++MMhA/IGlvHpOBCHtar+7sl&#10;FtoNvKNzGWqRIOwLVNCE0BVS+qohi37sOuLkfbveYkiyr6XucUhw28pplr1Ii4bTQoMdbRqqTuWv&#10;VcDzaIZnc2z3ZV6bQ/iJb9vJTqmHUXxdgAgUw3/4r/2hFeRPOd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1m/xQAAANwAAAAPAAAAAAAAAAAAAAAAAJgCAABkcnMv&#10;ZG93bnJldi54bWxQSwUGAAAAAAQABAD1AAAAigMAAAAA&#10;" path="m2709,337r,-10l2693,328r-18,4l2657,339r-20,10l2625,366r-7,-3l2616,361r-3,2l2605,368r8,4l2616,367r2,5l2626,367r14,-8l2660,349r18,-7l2696,338r13,-1xe" fillcolor="#b4101a" stroked="f">
                    <v:path arrowok="t" o:connecttype="custom" o:connectlocs="2709,4549;2709,4539;2693,4540;2675,4544;2657,4551;2637,4561;2625,4578;2618,4575;2616,4573;2613,4575;2605,4580;2613,4584;2616,4579;2618,4584;2626,4579;2640,4571;2660,4561;2678,4554;2696,4550;2709,4549" o:connectangles="0,0,0,0,0,0,0,0,0,0,0,0,0,0,0,0,0,0,0,0"/>
                  </v:shape>
                  <v:shape id="Freeform 669" o:spid="_x0000_s145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v8JMQA&#10;AADcAAAADwAAAGRycy9kb3ducmV2LnhtbESPQWsCMRSE7wX/Q3iCt5q1atHVKKW00Ju4FdTbY/Pc&#10;Tbt5WTapm/57Uyh4HGbmG2a9jbYRV+q8caxgMs5AEJdOG64UHD7fHxcgfEDW2DgmBb/kYbsZPKwx&#10;167nPV2LUIkEYZ+jgjqENpfSlzVZ9GPXEifv4jqLIcmukrrDPsFtI5+y7FlaNJwWamzptabyu/ix&#10;CngZTT835+ZYzCpzCl/xbTfZKzUaxpcViEAx3MP/7Q+tYDadw9+Zd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7/CTEAAAA3AAAAA8AAAAAAAAAAAAAAAAAmAIAAGRycy9k&#10;b3ducmV2LnhtbFBLBQYAAAAABAAEAPUAAACJAwAAAAA=&#10;" path="m2678,302r-24,7l2651,311r-11,9l2638,315r,-1l2636,318r6,7l2645,322r23,-7l2678,302xe" fillcolor="#b4101a" stroked="f">
                    <v:path arrowok="t" o:connecttype="custom" o:connectlocs="2678,4514;2654,4521;2651,4523;2640,4532;2638,4527;2638,4526;2636,4530;2642,4537;2645,4534;2668,4527;2678,4514" o:connectangles="0,0,0,0,0,0,0,0,0,0,0"/>
                  </v:shape>
                  <v:shape id="Freeform 668" o:spid="_x0000_s145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iU8QA&#10;AADcAAAADwAAAGRycy9kb3ducmV2LnhtbESPQWsCMRSE74X+h/AKvdWs1oquRinSQm/itqDeHpvn&#10;buzmZdmkbvz3Rih4HGbmG2axirYRZ+q8caxgOMhAEJdOG64U/Hx/vkxB+ICssXFMCi7kYbV8fFhg&#10;rl3PWzoXoRIJwj5HBXUIbS6lL2uy6AeuJU7e0XUWQ5JdJXWHfYLbRo6ybCItGk4LNba0rqn8Lf6s&#10;Ap5F07+ZQ7MrxpXZh1P82Ay3Sj0/xfc5iEAx3MP/7S+tYPw6gduZd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pYlPEAAAA3AAAAA8AAAAAAAAAAAAAAAAAmAIAAGRycy9k&#10;b3ducmV2LnhtbFBLBQYAAAAABAAEAPUAAACJAwAAAAA=&#10;" path="m2651,311r4,-8l2658,276r-10,19l2638,315r2,5l2651,311xe" fillcolor="#b4101a" stroked="f">
                    <v:path arrowok="t" o:connecttype="custom" o:connectlocs="2651,4523;2655,4515;2658,4488;2648,4507;2638,4527;2640,4532;2651,4523" o:connectangles="0,0,0,0,0,0,0"/>
                  </v:shape>
                  <v:shape id="Freeform 667" o:spid="_x0000_s145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XHyMUA&#10;AADcAAAADwAAAGRycy9kb3ducmV2LnhtbESPQWsCMRSE74X+h/AKvdWs1ardGqWIgrfiKmhvj83r&#10;btrNy7JJ3fjvm4LgcZiZb5j5MtpGnKnzxrGC4SADQVw6bbhScNhvnmYgfEDW2DgmBRfysFzc380x&#10;167nHZ2LUIkEYZ+jgjqENpfSlzVZ9APXEifvy3UWQ5JdJXWHfYLbRj5n2URaNJwWamxpVVP5U/xa&#10;BfwaTf9iPptjMa7MKXzH9cdwp9TjQ3x/AxEohlv42t5qBePRFP7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cfIxQAAANwAAAAPAAAAAAAAAAAAAAAAAJgCAABkcnMv&#10;ZG93bnJldi54bWxQSwUGAAAAAAQABAD1AAAAigMAAAAA&#10;" path="m2588,357r2,-2l2600,334r10,-21l2620,293r10,-19l2639,256r10,-18l2659,221r9,-17l2678,189r10,-15l2697,159r9,-13l2715,117r-14,20l2689,154r-10,15l2669,184r-9,15l2650,216r-10,17l2631,251r-10,18l2611,288r-10,20l2591,329r-3,28xe" fillcolor="#b4101a" stroked="f">
                    <v:path arrowok="t" o:connecttype="custom" o:connectlocs="2588,4569;2590,4567;2600,4546;2610,4525;2620,4505;2630,4486;2639,4468;2649,4450;2659,4433;2668,4416;2678,4401;2688,4386;2697,4371;2706,4358;2715,4329;2701,4349;2689,4366;2679,4381;2669,4396;2660,4411;2650,4428;2640,4445;2631,4463;2621,4481;2611,4500;2601,4520;2591,4541;2588,4569" o:connectangles="0,0,0,0,0,0,0,0,0,0,0,0,0,0,0,0,0,0,0,0,0,0,0,0,0,0,0,0"/>
                  </v:shape>
                  <v:shape id="Freeform 666" o:spid="_x0000_s145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TusIA&#10;AADcAAAADwAAAGRycy9kb3ducmV2LnhtbERPz2vCMBS+D/Y/hDfwtqZOJ1tnlCEK3sQ62HZ7NG9t&#10;tHkpTbTxvzeHgceP7/d8GW0rLtR741jBOMtBEFdOG64VfB02z28gfEDW2DomBVfysFw8Psyx0G7g&#10;PV3KUIsUwr5ABU0IXSGlrxqy6DPXESfuz/UWQ4J9LXWPQwq3rXzJ85m0aDg1NNjRqqHqVJ6tAn6P&#10;Zng1v+13Oa3NTzjG9W68V2r0FD8/QASK4S7+d2+1gukkrU1n0hG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lO6wgAAANwAAAAPAAAAAAAAAAAAAAAAAJgCAABkcnMvZG93&#10;bnJldi54bWxQSwUGAAAAAAQABAD1AAAAhwMAAAAA&#10;" path="m2585,353r-4,-3l2581,351r7,6l2591,329r-6,24xe" fillcolor="#b4101a" stroked="f">
                    <v:path arrowok="t" o:connecttype="custom" o:connectlocs="2585,4565;2581,4562;2581,4563;2588,4569;2591,4541;2585,4565" o:connectangles="0,0,0,0,0,0"/>
                  </v:shape>
                  <v:shape id="Freeform 665" o:spid="_x0000_s145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b2IcQA&#10;AADcAAAADwAAAGRycy9kb3ducmV2LnhtbESPQWsCMRSE74X+h/AKvdWs1hZdjVKkhd7EraDeHpvn&#10;buzmZdmkbvz3Rih4HGbmG2a+jLYRZ+q8caxgOMhAEJdOG64UbH++XiYgfEDW2DgmBRfysFw8Pswx&#10;167nDZ2LUIkEYZ+jgjqENpfSlzVZ9APXEifv6DqLIcmukrrDPsFtI0dZ9i4tGk4LNba0qqn8Lf6s&#10;Ap5G07+ZQ7MrxpXZh1P8XA83Sj0/xY8ZiEAx3MP/7W+tYPw6hd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29iHEAAAA3AAAAA8AAAAAAAAAAAAAAAAAmAIAAGRycy9k&#10;b3ducmV2LnhtbFBLBQYAAAAABAAEAPUAAACJAwAAAAA=&#10;" path="m2780,95r-11,14l2775,117r12,-14l2793,81r-13,14xe" fillcolor="#b4101a" stroked="f">
                    <v:path arrowok="t" o:connecttype="custom" o:connectlocs="2780,4307;2769,4321;2775,4329;2787,4315;2793,4293;2780,4307" o:connectangles="0,0,0,0,0,0"/>
                  </v:shape>
                  <v:shape id="Freeform 664" o:spid="_x0000_s145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swcEA&#10;AADcAAAADwAAAGRycy9kb3ducmV2LnhtbERPz2vCMBS+C/4P4Qm72dRRh+uMImOD3cQquN0ezbON&#10;Ni+lyWz23y+HwY4f3+/1NtpO3GnwxrGCRZaDIK6dNtwoOB3f5ysQPiBr7ByTgh/ysN1MJ2sstRv5&#10;QPcqNCKFsC9RQRtCX0rp65Ys+sz1xIm7uMFiSHBopB5wTOG2k495/iQtGk4NLfb02lJ9q76tAn6O&#10;Zlyar+5cFY35DNf4tl8clHqYxd0LiEAx/Iv/3B9aQVGk+elMO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KLMHBAAAA3AAAAA8AAAAAAAAAAAAAAAAAmAIAAGRycy9kb3du&#10;cmV2LnhtbFBLBQYAAAAABAAEAPUAAACGAwAAAAA=&#10;" path="m2775,117r-6,-8l2757,124r-12,16l2734,155r-12,16l2711,188r-11,17l2689,222r-10,17l2668,257r-10,19l2655,303r10,-19l2675,266r10,-18l2696,230r11,-17l2718,196r11,-17l2740,163r12,-16l2763,132r12,-15xe" fillcolor="#b4101a" stroked="f">
                    <v:path arrowok="t" o:connecttype="custom" o:connectlocs="2775,4329;2769,4321;2757,4336;2745,4352;2734,4367;2722,4383;2711,4400;2700,4417;2689,4434;2679,4451;2668,4469;2658,4488;2655,4515;2665,4496;2675,4478;2685,4460;2696,4442;2707,4425;2718,4408;2729,4391;2740,4375;2752,4359;2763,4344;2775,4329" o:connectangles="0,0,0,0,0,0,0,0,0,0,0,0,0,0,0,0,0,0,0,0,0,0,0,0"/>
                  </v:shape>
                  <v:shape id="Freeform 663" o:spid="_x0000_s146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JWsQA&#10;AADcAAAADwAAAGRycy9kb3ducmV2LnhtbESPQWvCQBSE7wX/w/KE3uomEkuNriJiobdiLLTeHtln&#10;sm32bchuzfbfu4VCj8PMfMOst9F24kqDN44V5LMMBHHttOFGwdvp+eEJhA/IGjvHpOCHPGw3k7s1&#10;ltqNfKRrFRqRIOxLVNCG0JdS+roli37meuLkXdxgMSQ5NFIPOCa47eQ8yx6lRcNpocWe9i3VX9W3&#10;VcDLaMaFOXfvVdGYj/AZD6/5Uan7adytQASK4T/8137RCooih98z6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GiVrEAAAA3AAAAA8AAAAAAAAAAAAAAAAAmAIAAGRycy9k&#10;b3ducmV2LnhtbFBLBQYAAAAABAAEAPUAAACJAwAAAAA=&#10;" path="m2799,89r1,-2l2809,76r-1,-31l2805,49r,-7l2801,41r,12l2805,59r,4l2802,71r-3,18xe" fillcolor="#b4101a" stroked="f">
                    <v:path arrowok="t" o:connecttype="custom" o:connectlocs="2799,4301;2800,4299;2809,4288;2808,4257;2805,4261;2805,4254;2801,4253;2801,4265;2805,4271;2805,4275;2802,4283;2799,4301" o:connectangles="0,0,0,0,0,0,0,0,0,0,0,0"/>
                  </v:shape>
                  <v:shape id="Freeform 662" o:spid="_x0000_s146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QXLcQA&#10;AADcAAAADwAAAGRycy9kb3ducmV2LnhtbESPQWsCMRSE7wX/Q3hCbzWrbIuuRpFSobfitqDeHpvn&#10;bnTzsmyim/77plDocZiZb5jVJtpW3Kn3xrGC6SQDQVw5bbhW8PW5e5qD8AFZY+uYFHyTh8169LDC&#10;QruB93QvQy0ShH2BCpoQukJKXzVk0U9cR5y8s+sthiT7WuoehwS3rZxl2Yu0aDgtNNjRa0PVtbxZ&#10;BbyIZng2p/ZQ5rU5hkt8+5julXocx+0SRKAY/sN/7XetIM9n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UFy3EAAAA3AAAAA8AAAAAAAAAAAAAAAAAmAIAAGRycy9k&#10;b3ducmV2LnhtbFBLBQYAAAAABAAEAPUAAACJAwAAAAA=&#10;" path="m2796,41r-10,l2790,51r6,l2801,53r,-12l2796,41xe" fillcolor="#b4101a" stroked="f">
                    <v:path arrowok="t" o:connecttype="custom" o:connectlocs="2796,4253;2786,4253;2790,4263;2796,4263;2801,4265;2801,4253;2796,4253" o:connectangles="0,0,0,0,0,0,0"/>
                  </v:shape>
                  <v:shape id="Freeform 661" o:spid="_x0000_s146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ytsUA&#10;AADcAAAADwAAAGRycy9kb3ducmV2LnhtbESPQWsCMRSE74X+h/CE3mpWuy26GqVIC72J24J6e2xe&#10;d1M3L8smdeO/N0Khx2FmvmGW62hbcabeG8cKJuMMBHHltOFawdfn++MMhA/IGlvHpOBCHtar+7sl&#10;FtoNvKNzGWqRIOwLVNCE0BVS+qohi37sOuLkfbveYkiyr6XucUhw28pplr1Ii4bTQoMdbRqqTuWv&#10;VcDzaIZnc2z3ZV6bQ/iJb9vJTqmHUXxdgAgUw3/4r/2hFeT5E9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LK2xQAAANwAAAAPAAAAAAAAAAAAAAAAAJgCAABkcnMv&#10;ZG93bnJldi54bWxQSwUGAAAAAAQABAD1AAAAigMAAAAA&#10;" path="m2769,68r1,-1l2781,56r9,-5l2786,41r-11,7l2769,68xe" fillcolor="#b4101a" stroked="f">
                    <v:path arrowok="t" o:connecttype="custom" o:connectlocs="2769,4280;2770,4279;2781,4268;2790,4263;2786,4253;2775,4260;2769,4280" o:connectangles="0,0,0,0,0,0,0"/>
                  </v:shape>
                  <v:shape id="Freeform 660" o:spid="_x0000_s146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EqwsQA&#10;AADcAAAADwAAAGRycy9kb3ducmV2LnhtbESPQWsCMRSE74X+h/AK3mpW2RZdjSJiwVtxFdTbY/Pc&#10;Tbt5WTapm/77plDocZiZb5jlOtpW3Kn3xrGCyTgDQVw5bbhWcDq+Pc9A+ICssXVMCr7Jw3r1+LDE&#10;QruBD3QvQy0ShH2BCpoQukJKXzVk0Y9dR5y8m+sthiT7WuoehwS3rZxm2au0aDgtNNjRtqHqs/yy&#10;CngezfBiru25zGtzCR9x9z45KDV6ipsFiEAx/If/2nutIM9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xKsLEAAAA3AAAAA8AAAAAAAAAAAAAAAAAmAIAAGRycy9k&#10;b3ducmV2LnhtbFBLBQYAAAAABAAEAPUAAACJAwAAAAA=&#10;" path="m2715,117r6,9l2735,108r12,-16l2759,79r10,-11l2775,48r-12,12l2752,71r-11,13l2728,99r-13,18xe" fillcolor="#b4101a" stroked="f">
                    <v:path arrowok="t" o:connecttype="custom" o:connectlocs="2715,4329;2721,4338;2735,4320;2747,4304;2759,4291;2769,4280;2775,4260;2763,4272;2752,4283;2741,4296;2728,4311;2715,4329" o:connectangles="0,0,0,0,0,0,0,0,0,0,0,0"/>
                  </v:shape>
                  <v:shape id="Freeform 659" o:spid="_x0000_s146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2PWcQA&#10;AADcAAAADwAAAGRycy9kb3ducmV2LnhtbESPQWsCMRSE7wX/Q3iCN81aVmlXo0hR6K24Cq23x+Z1&#10;N3Xzsmyim/77plDocZiZb5j1NtpW3Kn3xrGC+SwDQVw5bbhWcD4dpk8gfEDW2DomBd/kYbsZPayx&#10;0G7gI93LUIsEYV+ggiaErpDSVw1Z9DPXESfv0/UWQ5J9LXWPQ4LbVj5m2VJaNJwWGuzopaHqWt6s&#10;An6OZliYS/te5rX5CF9x/zY/KjUZx90KRKAY/sN/7VetIM8X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9j1nEAAAA3AAAAA8AAAAAAAAAAAAAAAAAmAIAAGRycy9k&#10;b3ducmV2LnhtbFBLBQYAAAAABAAEAPUAAACJAwAAAAA=&#10;" path="m2808,45r1,31l2815,68r,-9l2815,54r-3,-6l2808,45xe" fillcolor="#b4101a" stroked="f">
                    <v:path arrowok="t" o:connecttype="custom" o:connectlocs="2808,4257;2809,4288;2815,4280;2815,4271;2815,4266;2812,4260;2808,4257" o:connectangles="0,0,0,0,0,0,0"/>
                  </v:shape>
                  <v:shape id="Freeform 658" o:spid="_x0000_s146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8RLsQA&#10;AADcAAAADwAAAGRycy9kb3ducmV2LnhtbESPQWsCMRSE70L/Q3iCN81attKuRimlQm/FVWi9PTav&#10;u6mbl2WTuum/N4LgcZiZb5jVJtpWnKn3xrGC+SwDQVw5bbhWcNhvp88gfEDW2DomBf/kYbN+GK2w&#10;0G7gHZ3LUIsEYV+ggiaErpDSVw1Z9DPXESfvx/UWQ5J9LXWPQ4LbVj5m2UJaNJwWGuzoraHqVP5Z&#10;BfwSzfBkju1XmdfmO/zG98/5TqnJOL4uQQSK4R6+tT+0gjxfwPVMOgJ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vES7EAAAA3AAAAA8AAAAAAAAAAAAAAAAAmAIAAGRycy9k&#10;b3ducmV2LnhtbFBLBQYAAAAABAAEAPUAAACJAwAAAAA=&#10;" path="m2793,81r-6,22l2799,89r3,-18l2793,81xe" fillcolor="#b4101a" stroked="f">
                    <v:path arrowok="t" o:connecttype="custom" o:connectlocs="2793,4293;2787,4315;2799,4301;2802,4283;2793,4293" o:connectangles="0,0,0,0,0"/>
                  </v:shape>
                  <v:shape id="Freeform 657" o:spid="_x0000_s146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O0tcQA&#10;AADcAAAADwAAAGRycy9kb3ducmV2LnhtbESPT2sCMRTE74LfITzBm2aV7b+tUUQs9CZuC9XbY/O6&#10;m7p5WTapm377Rij0OMzMb5jVJtpWXKn3xrGCxTwDQVw5bbhW8P72MnsE4QOyxtYxKfghD5v1eLTC&#10;QruBj3QtQy0ShH2BCpoQukJKXzVk0c9dR5y8T9dbDEn2tdQ9DgluW7nMsntp0XBaaLCjXUPVpfy2&#10;CvgpmuHOnNuPMq/NKXzF/WFxVGo6idtnEIFi+A//tV+1gjx/gNu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jtLXEAAAA3AAAAA8AAAAAAAAAAAAAAAAAmAIAAGRycy9k&#10;b3ducmV2LnhtbFBLBQYAAAAABAAEAPUAAACJAwAAAAA=&#10;" path="m2706,146r15,-20l2715,117r-9,29xe" fillcolor="#b4101a" stroked="f">
                    <v:path arrowok="t" o:connecttype="custom" o:connectlocs="2706,4358;2721,4338;2715,4329;2706,4358" o:connectangles="0,0,0,0"/>
                  </v:shape>
                  <v:shape id="Freeform 656" o:spid="_x0000_s146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wgx8EA&#10;AADcAAAADwAAAGRycy9kb3ducmV2LnhtbERPz2vCMBS+C/4P4Qm72dRRh+uMImOD3cQquN0ezbON&#10;Ni+lyWz23y+HwY4f3+/1NtpO3GnwxrGCRZaDIK6dNtwoOB3f5ysQPiBr7ByTgh/ysN1MJ2sstRv5&#10;QPcqNCKFsC9RQRtCX0rp65Ys+sz1xIm7uMFiSHBopB5wTOG2k495/iQtGk4NLfb02lJ9q76tAn6O&#10;Zlyar+5cFY35DNf4tl8clHqYxd0LiEAx/Iv/3B9aQVGktelMO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8IMfBAAAA3AAAAA8AAAAAAAAAAAAAAAAAmAIAAGRycy9kb3du&#10;cmV2LnhtbFBLBQYAAAAABAAEAPUAAACGAwAAAAA=&#10;" path="m2721,339r13,7l2723,334r-2,5l2716,327r-7,l2714,337r7,2xe" fillcolor="#b4101a" stroked="f">
                    <v:path arrowok="t" o:connecttype="custom" o:connectlocs="2721,4551;2734,4558;2723,4546;2721,4551;2716,4539;2709,4539;2714,4549;2721,4551" o:connectangles="0,0,0,0,0,0,0,0"/>
                  </v:shape>
                  <v:shape id="Freeform 655" o:spid="_x0000_s146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FXMQA&#10;AADcAAAADwAAAGRycy9kb3ducmV2LnhtbESPQWsCMRSE7wX/Q3hCbzVr2RZdjSJSobfitqDeHpvn&#10;bnTzsmyim/77plDocZiZb5jlOtpW3Kn3xrGC6SQDQVw5bbhW8PW5e5qB8AFZY+uYFHyTh/Vq9LDE&#10;QruB93QvQy0ShH2BCpoQukJKXzVk0U9cR5y8s+sthiT7WuoehwS3rXzOsldp0XBaaLCjbUPVtbxZ&#10;BTyPZngxp/ZQ5rU5hkt8+5julXocx80CRKAY/sN/7XetIM/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hVzEAAAA3AAAAA8AAAAAAAAAAAAAAAAAmAIAAGRycy9k&#10;b3ducmV2LnhtbFBLBQYAAAAABAAEAPUAAACJAwAAAAA=&#10;" path="m2637,349r-21,12l2618,363r7,3l2637,349xe" fillcolor="#b4101a" stroked="f">
                    <v:path arrowok="t" o:connecttype="custom" o:connectlocs="2637,4561;2616,4573;2618,4575;2625,4578;2637,4561" o:connectangles="0,0,0,0,0"/>
                  </v:shape>
                  <v:shape id="Freeform 654" o:spid="_x0000_s146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6HMEA&#10;AADcAAAADwAAAGRycy9kb3ducmV2LnhtbERPz2vCMBS+D/Y/hDfwNlNFRatRxlDwJlZh8/Zonm22&#10;5qU00cb/fjkMPH58v1ebaBtxp84bxwpGwwwEcem04UrB+bR7n4PwAVlj45gUPMjDZv36ssJcu56P&#10;dC9CJVII+xwV1CG0uZS+rMmiH7qWOHFX11kMCXaV1B32Kdw2cpxlM2nRcGqosaXPmsrf4mYV8CKa&#10;fmouzVcxqcx3+Inbw+io1OAtfixBBIrhKf5377WCyTTNT2fSE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TuhzBAAAA3AAAAA8AAAAAAAAAAAAAAAAAmAIAAGRycy9kb3du&#10;cmV2LnhtbFBLBQYAAAAABAAEAPUAAACGAwAAAAA=&#10;" path="m2738,337r-12,-7l2721,328r-5,-1l2721,339r2,-5l2734,346r4,-9xe" fillcolor="#b4101a" stroked="f">
                    <v:path arrowok="t" o:connecttype="custom" o:connectlocs="2738,4549;2726,4542;2726,4542;2721,4540;2716,4539;2721,4551;2723,4546;2734,4558;2738,4549" o:connectangles="0,0,0,0,0,0,0,0,0"/>
                  </v:shape>
                  <v:shape id="Freeform 653" o:spid="_x0000_s147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8fh8QA&#10;AADcAAAADwAAAGRycy9kb3ducmV2LnhtbESPQWsCMRSE7wX/Q3iCN81uUWlXo0hR6K24Cq23x+Z1&#10;N3Xzsmyim/77plDocZiZb5j1NtpW3Kn3xrGCfJaBIK6cNlwrOJ8O0ycQPiBrbB2Tgm/ysN2MHtZY&#10;aDfwke5lqEWCsC9QQRNCV0jpq4Ys+pnriJP36XqLIcm+lrrHIcFtKx+zbCktGk4LDXb00lB1LW9W&#10;AT9HMyzMpX0v57X5CF9x/5YflZqM424FIlAM/+G/9qtWMF/k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fH4fEAAAA3AAAAA8AAAAAAAAAAAAAAAAAmAIAAGRycy9k&#10;b3ducmV2LnhtbFBLBQYAAAAABAAEAPUAAACJAwAAAAA=&#10;" path="m2644,399r7,16l2649,396r-5,3l2653,394r-12,-15l2644,398r,1xe" fillcolor="#b4101a" stroked="f">
                    <v:path arrowok="t" o:connecttype="custom" o:connectlocs="2644,4611;2651,4627;2649,4608;2644,4611;2653,4606;2641,4591;2644,4610;2644,4611" o:connectangles="0,0,0,0,0,0,0,0"/>
                  </v:shape>
                  <v:shape id="Freeform 652" o:spid="_x0000_s147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2B8MQA&#10;AADcAAAADwAAAGRycy9kb3ducmV2LnhtbESPQWsCMRSE7wX/Q3hCbzWraNHVKCIt9FZcBfX22Dx3&#10;o5uXZZO66b9vCoUeh5n5hlltom3EgzpvHCsYjzIQxKXThisFx8P7yxyED8gaG8ek4Js8bNaDpxXm&#10;2vW8p0cRKpEg7HNUUIfQ5lL6siaLfuRa4uRdXWcxJNlVUnfYJ7ht5CTLXqVFw2mhxpZ2NZX34ssq&#10;4EU0/cxcmlMxrcw53OLb53iv1PMwbpcgAsXwH/5rf2gF09kE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NgfDEAAAA3AAAAA8AAAAAAAAAAAAAAAAAmAIAAGRycy9k&#10;b3ducmV2LnhtbFBLBQYAAAAABAAEAPUAAACJAwAAAAA=&#10;" path="m2666,437r-4,-20l2663,507r3,-18l2667,470r,-11l2666,437xe" fillcolor="#b4101a" stroked="f">
                    <v:path arrowok="t" o:connecttype="custom" o:connectlocs="2666,4649;2662,4629;2663,4719;2666,4701;2667,4682;2667,4671;2666,4649" o:connectangles="0,0,0,0,0,0,0"/>
                  </v:shape>
                  <v:shape id="Freeform 651" o:spid="_x0000_s147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ka8QA&#10;AADcAAAADwAAAGRycy9kb3ducmV2LnhtbESPQWsCMRSE7wX/Q3iCt5q1atHVKKW00Ju4FdTbY/Pc&#10;Tbt5WTapm/57Uyh4HGbmG2a9jbYRV+q8caxgMs5AEJdOG64UHD7fHxcgfEDW2DgmBb/kYbsZPKwx&#10;167nPV2LUIkEYZ+jgjqENpfSlzVZ9GPXEifv4jqLIcmukrrDPsFtI5+y7FlaNJwWamzptabyu/ix&#10;CngZTT835+ZYzCpzCl/xbTfZKzUaxpcViEAx3MP/7Q+tYDafwt+Zd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BJGvEAAAA3AAAAA8AAAAAAAAAAAAAAAAAmAIAAGRycy9k&#10;b3ducmV2LnhtbFBLBQYAAAAABAAEAPUAAACJAwAAAAA=&#10;" path="m2662,417r-6,-18l2657,457r,2l2660,526r3,-19l2662,417xe" fillcolor="#b4101a" stroked="f">
                    <v:path arrowok="t" o:connecttype="custom" o:connectlocs="2662,4629;2656,4611;2657,4669;2657,4671;2660,4738;2663,4719;2662,4629" o:connectangles="0,0,0,0,0,0,0"/>
                  </v:shape>
                  <v:shape id="Freeform 650" o:spid="_x0000_s147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i8H8QA&#10;AADcAAAADwAAAGRycy9kb3ducmV2LnhtbESPQWsCMRSE7wX/Q3iCN81aVmlXo0hR6K24Cq23x+Z1&#10;N3Xzsmyim/77plDocZiZb5j1NtpW3Kn3xrGC+SwDQVw5bbhWcD4dpk8gfEDW2DomBd/kYbsZPayx&#10;0G7gI93LUIsEYV+ggiaErpDSVw1Z9DPXESfv0/UWQ5J9LXWPQ4LbVj5m2VJaNJwWGuzopaHqWt6s&#10;An6OZliYS/te5rX5CF9x/zY/KjUZx90KRKAY/sN/7VetIF/k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ovB/EAAAA3AAAAA8AAAAAAAAAAAAAAAAAmAIAAGRycy9k&#10;b3ducmV2LnhtbFBLBQYAAAAABAAEAPUAAACJAwAAAAA=&#10;" path="m2655,435r2,22l2656,399r-3,-5l2651,415r4,20xe" fillcolor="#b4101a" stroked="f">
                    <v:path arrowok="t" o:connecttype="custom" o:connectlocs="2655,4647;2657,4669;2656,4611;2653,4606;2651,4627;2655,4647" o:connectangles="0,0,0,0,0,0"/>
                  </v:shape>
                  <v:shape id="Freeform 649" o:spid="_x0000_s147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QZhMQA&#10;AADcAAAADwAAAGRycy9kb3ducmV2LnhtbESPQWsCMRSE74X+h/AEbzWruKVdjVKkQm/iKrTeHpvX&#10;3dTNy7JJ3fTfG0HocZiZb5jlOtpWXKj3xrGC6SQDQVw5bbhWcDxsn15A+ICssXVMCv7Iw3r1+LDE&#10;QruB93QpQy0ShH2BCpoQukJKXzVk0U9cR5y8b9dbDEn2tdQ9DgluWznLsmdp0XBaaLCjTUPVufy1&#10;Cvg1miE3p/aznNfmK/zE9910r9R4FN8WIALF8B++tz+0gnmew+1MO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kGYTEAAAA3AAAAA8AAAAAAAAAAAAAAAAAmAIAAGRycy9k&#10;b3ducmV2LnhtbFBLBQYAAAAABAAEAPUAAACJAwAAAAA=&#10;" path="m2653,394r-9,5l2649,396r2,19l2653,394xe" fillcolor="#b4101a" stroked="f">
                    <v:path arrowok="t" o:connecttype="custom" o:connectlocs="2653,4606;2644,4611;2649,4608;2651,4627;2653,4606" o:connectangles="0,0,0,0,0"/>
                  </v:shape>
                  <v:shape id="Freeform 648" o:spid="_x0000_s147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H88QA&#10;AADcAAAADwAAAGRycy9kb3ducmV2LnhtbESPQWsCMRSE74X+h/AKvdWsoqKrUUQs9FZcBfX22Dx3&#10;025elk3qpv/eCIUeh5n5hlmuo23EjTpvHCsYDjIQxKXThisFx8P72wyED8gaG8ek4Jc8rFfPT0vM&#10;tet5T7ciVCJB2OeooA6hzaX0ZU0W/cC1xMm7us5iSLKrpO6wT3DbyFGWTaVFw2mhxpa2NZXfxY9V&#10;wPNo+om5NKdiXJlz+Iq7z+FeqdeXuFmACBTDf/iv/aEVjCdTeJx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2h/PEAAAA3AAAAA8AAAAAAAAAAAAAAAAAmAIAAGRycy9k&#10;b3ducmV2LnhtbFBLBQYAAAAABAAEAPUAAACJAwAAAAA=&#10;" path="m2632,383r12,15l2641,379r-15,-12l2618,372r-5,l2632,383xe" fillcolor="#b4101a" stroked="f">
                    <v:path arrowok="t" o:connecttype="custom" o:connectlocs="2632,4595;2644,4610;2641,4591;2626,4579;2618,4584;2613,4584;2632,4595" o:connectangles="0,0,0,0,0,0,0"/>
                  </v:shape>
                  <v:shape id="Freeform 647" o:spid="_x0000_s147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oiaMQA&#10;AADcAAAADwAAAGRycy9kb3ducmV2LnhtbESPQWsCMRSE7wX/Q3iCt5pVtLWrUaS00Ju4LdTeHpvn&#10;btrNy7KJbvz3Rih4HGbmG2a1ibYRZ+q8caxgMs5AEJdOG64UfH2+Py5A+ICssXFMCi7kYbMePKww&#10;167nPZ2LUIkEYZ+jgjqENpfSlzVZ9GPXEifv6DqLIcmukrrDPsFtI6dZ9iQtGk4LNbb0WlP5V5ys&#10;An6Jpp+bn+a7mFXmEH7j226yV2o0jNsliEAx3MP/7Q+tYDZ/htuZd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6ImjEAAAA3AAAAA8AAAAAAAAAAAAAAAAAmAIAAGRycy9k&#10;b3ducmV2LnhtbFBLBQYAAAAABAAEAPUAAACJAwAAAAA=&#10;" path="m2656,477r-1,18l2656,545r4,-19l2657,459r-1,18xe" fillcolor="#b4101a" stroked="f">
                    <v:path arrowok="t" o:connecttype="custom" o:connectlocs="2656,4689;2655,4707;2656,4757;2660,4738;2657,4671;2656,4689" o:connectangles="0,0,0,0,0,0"/>
                  </v:shape>
                  <v:shape id="Freeform 646" o:spid="_x0000_s147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W2GsEA&#10;AADcAAAADwAAAGRycy9kb3ducmV2LnhtbERPz2vCMBS+D/Y/hDfwNlNFRatRxlDwJlZh8/Zonm22&#10;5qU00cb/fjkMPH58v1ebaBtxp84bxwpGwwwEcem04UrB+bR7n4PwAVlj45gUPMjDZv36ssJcu56P&#10;dC9CJVII+xwV1CG0uZS+rMmiH7qWOHFX11kMCXaV1B32Kdw2cpxlM2nRcGqosaXPmsrf4mYV8CKa&#10;fmouzVcxqcx3+Inbw+io1OAtfixBBIrhKf5377WCyTStTWfSE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lthrBAAAA3AAAAA8AAAAAAAAAAAAAAAAAmAIAAGRycy9kb3du&#10;cmV2LnhtbFBLBQYAAAAABAAEAPUAAACGAwAAAAA=&#10;" path="m2644,552r1,32l2651,564r5,-19l2655,495r-3,19l2649,533r-5,19xe" fillcolor="#b4101a" stroked="f">
                    <v:path arrowok="t" o:connecttype="custom" o:connectlocs="2644,4764;2645,4796;2651,4776;2656,4757;2655,4707;2652,4726;2649,4745;2644,4764" o:connectangles="0,0,0,0,0,0,0,0"/>
                  </v:shape>
                  <v:shape id="Freeform 645" o:spid="_x0000_s147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TgcQA&#10;AADcAAAADwAAAGRycy9kb3ducmV2LnhtbESPQWsCMRSE7wX/Q3iCt5q1aNHVKFIUeiuuQuvtsXnd&#10;Td28LJvopv++EYQeh5n5hlltom3EjTpvHCuYjDMQxKXThisFp+P+eQ7CB2SNjWNS8EseNuvB0wpz&#10;7Xo+0K0IlUgQ9jkqqENocyl9WZNFP3YtcfK+XWcxJNlVUnfYJ7ht5EuWvUqLhtNCjS291VReiqtV&#10;wIto+pk5N5/FtDJf4SfuPiYHpUbDuF2CCBTDf/jRftcKprMF3M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pE4HEAAAA3AAAAA8AAAAAAAAAAAAAAAAAmAIAAGRycy9k&#10;b3ducmV2LnhtbFBLBQYAAAAABAAEAPUAAACJAwAAAAA=&#10;" path="m2615,631r5,12l2629,623r8,-20l2645,584r-1,-32l2638,571r-7,20l2623,611r-8,20xe" fillcolor="#b4101a" stroked="f">
                    <v:path arrowok="t" o:connecttype="custom" o:connectlocs="2615,4843;2620,4855;2629,4835;2637,4815;2645,4796;2644,4764;2638,4783;2631,4803;2623,4823;2615,4843" o:connectangles="0,0,0,0,0,0,0,0,0,0"/>
                  </v:shape>
                  <v:shape id="Freeform 644" o:spid="_x0000_s147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9wocEA&#10;AADcAAAADwAAAGRycy9kb3ducmV2LnhtbERPz2vCMBS+D/Y/hDfwNlNFRatRxlDwJlZh8/Zonm22&#10;5qU00cb/3hwGO358v1ebaBtxp84bxwpGwwwEcem04UrB+bR7n4PwAVlj45gUPMjDZv36ssJcu56P&#10;dC9CJVII+xwV1CG0uZS+rMmiH7qWOHFX11kMCXaV1B32Kdw2cpxlM2nRcGqosaXPmsrf4mYV8CKa&#10;fmouzVcxqcx3+Inbw+io1OAtfixBBIrhX/zn3msFk1man86k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/cKHBAAAA3AAAAA8AAAAAAAAAAAAAAAAAmAIAAGRycy9kb3du&#10;cmV2LnhtbFBLBQYAAAAABAAEAPUAAACGAwAAAAA=&#10;" path="m2561,733r11,-13l2583,705r12,-17l2606,668r-5,-10l2589,679r-12,18l2566,712r-5,21xe" fillcolor="#b4101a" stroked="f">
                    <v:path arrowok="t" o:connecttype="custom" o:connectlocs="2561,4945;2572,4932;2583,4917;2595,4900;2606,4880;2601,4870;2589,4891;2577,4909;2566,4924;2561,4945" o:connectangles="0,0,0,0,0,0,0,0,0,0"/>
                  </v:shape>
                  <v:shape id="Freeform 643" o:spid="_x0000_s148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PVOsQA&#10;AADcAAAADwAAAGRycy9kb3ducmV2LnhtbESPQWsCMRSE74L/IbyCN81usdKuRpFSobfiKrTeHpvX&#10;3bSbl2WTuum/N4LgcZiZb5jVJtpWnKn3xrGCfJaBIK6cNlwrOB5202cQPiBrbB2Tgn/ysFmPRyss&#10;tBt4T+cy1CJB2BeooAmhK6T0VUMW/cx1xMn7dr3FkGRfS93jkOC2lY9ZtpAWDaeFBjt6baj6Lf+s&#10;An6JZngyp/aznNfmK/zEt498r9TkIW6XIALFcA/f2u9awXyRw/VMOgJ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z1TrEAAAA3AAAAA8AAAAAAAAAAAAAAAAAmAIAAGRycy9k&#10;b3ducmV2LnhtbFBLBQYAAAAABAAEAPUAAACJAwAAAAA=&#10;" path="m2566,712r-11,13l2536,741r-18,7l2507,750r18,7l2543,748r18,-15l2566,712xe" fillcolor="#b4101a" stroked="f">
                    <v:path arrowok="t" o:connecttype="custom" o:connectlocs="2566,4924;2555,4937;2536,4953;2518,4960;2507,4962;2525,4969;2543,4960;2561,4945;2566,4924" o:connectangles="0,0,0,0,0,0,0,0,0"/>
                  </v:shape>
                  <v:shape id="Freeform 642" o:spid="_x0000_s148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LTcQA&#10;AADcAAAADwAAAGRycy9kb3ducmV2LnhtbESPQWsCMRSE7wX/Q3hCb25WUalbo5TSQm/iWmi9PTav&#10;u9HNy7JJ3fTfG0HocZiZb5j1NtpWXKj3xrGCaZaDIK6cNlwr+Dy8T55A+ICssXVMCv7Iw3Yzelhj&#10;od3Ae7qUoRYJwr5ABU0IXSGlrxqy6DPXESfvx/UWQ5J9LXWPQ4LbVs7yfCktGk4LDXb02lB1Ln+t&#10;Al5FMyzMsf0q57X5Dqf4tpvulXocx5dnEIFi+A/f2x9awXw5g9uZd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hS03EAAAA3AAAAA8AAAAAAAAAAAAAAAAAmAIAAGRycy9k&#10;b3ducmV2LnhtbFBLBQYAAAAABAAEAPUAAACJAwAAAAA=&#10;" path="m2507,750r-2,10l2507,760r18,-3l2507,750xe" fillcolor="#b4101a" stroked="f">
                    <v:path arrowok="t" o:connecttype="custom" o:connectlocs="2507,4962;2505,4972;2507,4972;2525,4969;2507,4962" o:connectangles="0,0,0,0,0"/>
                  </v:shape>
                  <v:shape id="Freeform 641" o:spid="_x0000_s148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3u1sQA&#10;AADcAAAADwAAAGRycy9kb3ducmV2LnhtbESPQWsCMRSE74X+h/AKvdWs1oquRinSQm/itqDeHpvn&#10;buzmZdmkbvz3Rih4HGbmG2axirYRZ+q8caxgOMhAEJdOG64U/Hx/vkxB+ICssXFMCi7kYbV8fFhg&#10;rl3PWzoXoRIJwj5HBXUIbS6lL2uy6AeuJU7e0XUWQ5JdJXWHfYLbRo6ybCItGk4LNba0rqn8Lf6s&#10;Ap5F07+ZQ7MrxpXZh1P82Ay3Sj0/xfc5iEAx3MP/7S+tYDx5hduZd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t7tbEAAAA3AAAAA8AAAAAAAAAAAAAAAAAmAIAAGRycy9k&#10;b3ducmV2LnhtbFBLBQYAAAAABAAEAPUAAACJAwAAAAA=&#10;" path="m2468,734r3,5l2469,629r-3,18l2463,664r-1,52l2468,734xe" fillcolor="#b4101a" stroked="f">
                    <v:path arrowok="t" o:connecttype="custom" o:connectlocs="2468,4946;2471,4951;2469,4841;2466,4859;2463,4876;2462,4928;2468,4946" o:connectangles="0,0,0,0,0,0,0"/>
                  </v:shape>
                  <v:shape id="Freeform 640" o:spid="_x0000_s148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2osQA&#10;AADcAAAADwAAAGRycy9kb3ducmV2LnhtbESPQWsCMRSE70L/Q3iCN81attKuRimlQm/FVWi9PTav&#10;u6mbl2WTuum/N4LgcZiZb5jVJtpWnKn3xrGC+SwDQVw5bbhWcNhvp88gfEDW2DomBf/kYbN+GK2w&#10;0G7gHZ3LUIsEYV+ggiaErpDSVw1Z9DPXESfvx/UWQ5J9LXWPQ4LbVj5m2UJaNJwWGuzoraHqVP5Z&#10;BfwSzfBkju1XmdfmO/zG98/5TqnJOL4uQQSK4R6+tT+0gnyRw/VMOgJ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EdqLEAAAA3AAAAA8AAAAAAAAAAAAAAAAAmAIAAGRycy9k&#10;b3ducmV2LnhtbFBLBQYAAAAABAAEAPUAAACJAwAAAAA=&#10;" path="m2462,716r1,-52l2461,679r,14l2462,716xe" fillcolor="#b4101a" stroked="f">
                    <v:path arrowok="t" o:connecttype="custom" o:connectlocs="2462,4928;2463,4876;2461,4891;2461,4905;2461,4905;2462,4928" o:connectangles="0,0,0,0,0,0"/>
                  </v:shape>
                  <v:shape id="Freeform 639" o:spid="_x0000_s148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jTOcQA&#10;AADcAAAADwAAAGRycy9kb3ducmV2LnhtbESPQWsCMRSE74X+h/AKvdWsoqKrUUQs9FZcBfX22Dx3&#10;025elk3qpv/eCIUeh5n5hlmuo23EjTpvHCsYDjIQxKXThisFx8P72wyED8gaG8ek4Jc8rFfPT0vM&#10;tet5T7ciVCJB2OeooA6hzaX0ZU0W/cC1xMm7us5iSLKrpO6wT3DbyFGWTaVFw2mhxpa2NZXfxY9V&#10;wPNo+om5NKdiXJlz+Iq7z+FeqdeXuFmACBTDf/iv/aEVjKcTeJx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I0znEAAAA3AAAAA8AAAAAAAAAAAAAAAAAmAIAAGRycy9k&#10;b3ducmV2LnhtbFBLBQYAAAAABAAEAPUAAACJAwAAAAA=&#10;" path="m2774,327r,-10l2769,308r-5,19l2763,332r-5,7l2764,347r5,-6l2772,337r2,-10xe" fillcolor="#b4101a" stroked="f">
                    <v:path arrowok="t" o:connecttype="custom" o:connectlocs="2774,4539;2774,4529;2769,4520;2764,4539;2763,4544;2758,4551;2764,4559;2769,4553;2772,4549;2774,4539" o:connectangles="0,0,0,0,0,0,0,0,0,0"/>
                  </v:shape>
                  <v:shape id="Freeform 638" o:spid="_x0000_s148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pNTsQA&#10;AADcAAAADwAAAGRycy9kb3ducmV2LnhtbESPQWsCMRSE74X+h/AEb5q16NKuRimlQm/iKrTeHpvX&#10;3dTNy7JJ3fTfG0HocZiZb5jVJtpWXKj3xrGC2TQDQVw5bbhWcDxsJ88gfEDW2DomBX/kYbN+fFhh&#10;od3Ae7qUoRYJwr5ABU0IXSGlrxqy6KeuI07et+sthiT7WuoehwS3rXzKslxaNJwWGuzoraHqXP5a&#10;BfwSzbAwp/aznNfmK/zE991sr9R4FF+XIALF8B++tz+0gnmew+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aTU7EAAAA3AAAAA8AAAAAAAAAAAAAAAAAmAIAAGRycy9k&#10;b3ducmV2LnhtbFBLBQYAAAAABAAEAPUAAACJAwAAAAA=&#10;" path="m2769,308r-9,-7l2761,315r3,5l2764,327r5,-19xe" fillcolor="#b4101a" stroked="f">
                    <v:path arrowok="t" o:connecttype="custom" o:connectlocs="2769,4520;2760,4513;2761,4527;2764,4532;2764,4539;2769,4520" o:connectangles="0,0,0,0,0,0"/>
                  </v:shape>
                  <v:shape id="Freeform 637" o:spid="_x0000_s148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o1cQA&#10;AADcAAAADwAAAGRycy9kb3ducmV2LnhtbESPQWsCMRSE7wX/Q3iCt5q1WKurUUqp4K24FdTbY/Pc&#10;Tbt5WTbRTf99Uyh4HGbmG2a1ibYRN+q8caxgMs5AEJdOG64UHD63j3MQPiBrbByTgh/ysFkPHlaY&#10;a9fznm5FqESCsM9RQR1Cm0vpy5os+rFriZN3cZ3FkGRXSd1hn+C2kU9ZNpMWDaeFGlt6q6n8Lq5W&#10;AS+i6Z/NuTkW08qcwld8/5jslRoN4+sSRKAY7uH/9k4rmM5e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W6NXEAAAA3AAAAA8AAAAAAAAAAAAAAAAAmAIAAGRycy9k&#10;b3ducmV2LnhtbFBLBQYAAAAABAAEAPUAAACJAwAAAAA=&#10;" path="m2723,301r15,l2747,304r7,5l2761,315r-1,-14l2751,294r-11,-3l2727,291r-4,10xe" fillcolor="#b4101a" stroked="f">
                    <v:path arrowok="t" o:connecttype="custom" o:connectlocs="2723,4513;2738,4513;2747,4516;2754,4521;2761,4527;2760,4513;2751,4506;2740,4503;2727,4503;2723,4513" o:connectangles="0,0,0,0,0,0,0,0,0,0"/>
                  </v:shape>
                  <v:shape id="Freeform 636" o:spid="_x0000_s148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8p8EA&#10;AADcAAAADwAAAGRycy9kb3ducmV2LnhtbERPz2vCMBS+D/Y/hDfwNlNFRatRxlDwJlZh8/Zonm22&#10;5qU00cb/3hwGO358v1ebaBtxp84bxwpGwwwEcem04UrB+bR7n4PwAVlj45gUPMjDZv36ssJcu56P&#10;dC9CJVII+xwV1CG0uZS+rMmiH7qWOHFX11kMCXaV1B32Kdw2cpxlM2nRcGqosaXPmsrf4mYV8CKa&#10;fmouzVcxqcx3+Inbw+io1OAtfixBBIrhX/zn3msFk1lam86k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JfKfBAAAA3AAAAA8AAAAAAAAAAAAAAAAAmAIAAGRycy9kb3du&#10;cmV2LnhtbFBLBQYAAAAABAAEAPUAAACGAwAAAAA=&#10;" path="m2757,351r7,-4l2758,339r-4,1l2750,340r,10l2757,351xe" fillcolor="#b4101a" stroked="f">
                    <v:path arrowok="t" o:connecttype="custom" o:connectlocs="2757,4563;2764,4559;2758,4551;2754,4552;2750,4552;2750,4562;2757,4563" o:connectangles="0,0,0,0,0,0,0"/>
                  </v:shape>
                  <v:shape id="Freeform 635" o:spid="_x0000_s148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XZPMQA&#10;AADcAAAADwAAAGRycy9kb3ducmV2LnhtbESPQWsCMRSE7wX/Q3iCt5q1WNHVKFIq9FZcBfX22Dx3&#10;o5uXZZO66b9vCoUeh5n5hlltom3EgzpvHCuYjDMQxKXThisFx8PueQ7CB2SNjWNS8E0eNuvB0wpz&#10;7Xre06MIlUgQ9jkqqENocyl9WZNFP3YtcfKurrMYkuwqqTvsE9w28iXLZtKi4bRQY0tvNZX34ssq&#10;4EU0/au5NKdiWplzuMX3z8leqdEwbpcgAsXwH/5rf2gF09kC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F2TzEAAAA3AAAAA8AAAAAAAAAAAAAAAAAmAIAAGRycy9k&#10;b3ducmV2LnhtbFBLBQYAAAAABAAEAPUAAACJAwAAAAA=&#10;" path="m2747,341r-9,-4l2743,350r7,l2750,340r-3,1xe" fillcolor="#b4101a" stroked="f">
                    <v:path arrowok="t" o:connecttype="custom" o:connectlocs="2747,4553;2738,4549;2743,4562;2750,4562;2750,4552;2747,4553" o:connectangles="0,0,0,0,0,0"/>
                  </v:shape>
                  <v:shape id="Freeform 634" o:spid="_x0000_s148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mfMIA&#10;AADcAAAADwAAAGRycy9kb3ducmV2LnhtbERPz2vCMBS+C/4P4Qm72VRRt1WjyNhgt2EnuN0ezbPN&#10;1ryUJrPxv18OgseP7/dmF20rLtR741jBLMtBEFdOG64VHD/fpk8gfEDW2DomBVfysNuORxsstBv4&#10;QJcy1CKFsC9QQRNCV0jpq4Ys+sx1xIk7u95iSLCvpe5xSOG2lfM8X0mLhlNDgx29NFT9ln9WAT9H&#10;MyzNd3sqF7X5Cj/x9WN2UOphEvdrEIFiuItv7netYPGY5qcz6Qj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uZ8wgAAANwAAAAPAAAAAAAAAAAAAAAAAJgCAABkcnMvZG93&#10;bnJldi54bWxQSwUGAAAAAAQABAD1AAAAhwMAAAAA&#10;" path="m2678,302r12,6l2708,304r15,-3l2727,291r-13,1l2697,296r-19,6xe" fillcolor="#b4101a" stroked="f">
                    <v:path arrowok="t" o:connecttype="custom" o:connectlocs="2678,4514;2690,4520;2708,4516;2723,4513;2727,4503;2714,4504;2697,4508;2678,4514" o:connectangles="0,0,0,0,0,0,0,0"/>
                  </v:shape>
                  <v:shape id="Freeform 633" o:spid="_x0000_s149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D58QA&#10;AADcAAAADwAAAGRycy9kb3ducmV2LnhtbESPT2sCMRTE74LfITzBm2a32H9bo0hR6K24LVRvj83r&#10;burmZdlEN357Uyj0OMzMb5jlOtpWXKj3xrGCfJ6BIK6cNlwr+PzYzZ5A+ICssXVMCq7kYb0aj5ZY&#10;aDfwni5lqEWCsC9QQRNCV0jpq4Ys+rnriJP37XqLIcm+lrrHIcFtK++y7EFaNJwWGuzotaHqVJ6t&#10;An6OZrg3x/arXNTmEH7i9j3fKzWdxM0LiEAx/If/2m9aweIxh98z6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qQ+fEAAAA3AAAAA8AAAAAAAAAAAAAAAAAmAIAAGRycy9k&#10;b3ducmV2LnhtbFBLBQYAAAAABAAEAPUAAACJAwAAAAA=&#10;" path="m2541,447r4,2l2545,426r-5,10l2536,445r9,4l2541,447xe" fillcolor="#b4101a" stroked="f">
                    <v:path arrowok="t" o:connecttype="custom" o:connectlocs="2541,4659;2545,4661;2545,4638;2540,4648;2536,4657;2545,4661;2541,4659" o:connectangles="0,0,0,0,0,0,0"/>
                  </v:shape>
                  <v:shape id="Freeform 632" o:spid="_x0000_s149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jdkMQA&#10;AADcAAAADwAAAGRycy9kb3ducmV2LnhtbESPQWsCMRSE74L/ITyhN80qtrWrUURa6E3cFmpvj81z&#10;N+3mZdmkbvz3Rih4HGbmG2a1ibYRZ+q8caxgOslAEJdOG64UfH68jRcgfEDW2DgmBRfysFkPByvM&#10;tev5QOciVCJB2OeooA6hzaX0ZU0W/cS1xMk7uc5iSLKrpO6wT3DbyFmWPUmLhtNCjS3taip/iz+r&#10;gF+i6R/Nd/NVzCtzDD/xdT89KPUwitsliEAx3MP/7XetYP48g9uZd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43ZDEAAAA3AAAAA8AAAAAAAAAAAAAAAAAmAIAAGRycy9k&#10;b3ducmV2LnhtbFBLBQYAAAAABAAEAPUAAACJAwAAAAA=&#10;" path="m2552,412r-4,l2546,422r4,18l2554,429r4,-11l2562,409r-7,12l2552,422r-4,l2549,415r3,-3xe" fillcolor="#b4101a" stroked="f">
                    <v:path arrowok="t" o:connecttype="custom" o:connectlocs="2552,4624;2548,4624;2546,4634;2550,4652;2554,4641;2558,4630;2562,4621;2555,4633;2552,4634;2548,4634;2549,4627;2552,4624" o:connectangles="0,0,0,0,0,0,0,0,0,0,0,0"/>
                  </v:shape>
                  <v:shape id="Freeform 631" o:spid="_x0000_s149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4C8UA&#10;AADcAAAADwAAAGRycy9kb3ducmV2LnhtbESPQWsCMRSE74X+h/AKvdWs1ardGqWIgrfiKmhvj83r&#10;btrNy7JJ3fjvm4LgcZiZb5j5MtpGnKnzxrGC4SADQVw6bbhScNhvnmYgfEDW2DgmBRfysFzc380x&#10;167nHZ2LUIkEYZ+jgjqENpfSlzVZ9APXEifvy3UWQ5JdJXWHfYLbRj5n2URaNJwWamxpVVP5U/xa&#10;BfwaTf9iPptjMa7MKXzH9cdwp9TjQ3x/AxEohlv42t5qBePpCP7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HgLxQAAANwAAAAPAAAAAAAAAAAAAAAAAJgCAABkcnMv&#10;ZG93bnJldi54bWxQSwUGAAAAAAQABAD1AAAAigMAAAAA&#10;" path="m2553,417r2,4l2562,409r-10,3l2549,415r3,7l2555,421r-2,-4xe" fillcolor="#b4101a" stroked="f">
                    <v:path arrowok="t" o:connecttype="custom" o:connectlocs="2553,4629;2555,4633;2562,4621;2552,4624;2549,4627;2552,4634;2555,4633;2553,4629" o:connectangles="0,0,0,0,0,0,0,0"/>
                  </v:shape>
                  <v:shape id="Freeform 630" o:spid="_x0000_s149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3gf8QA&#10;AADcAAAADwAAAGRycy9kb3ducmV2LnhtbESPT2sCMRTE74LfITzBm2aV7b+tUUQs9CZuC9XbY/O6&#10;m7p5WTapm377Rij0OMzMb5jVJtpWXKn3xrGCxTwDQVw5bbhW8P72MnsE4QOyxtYxKfghD5v1eLTC&#10;QruBj3QtQy0ShH2BCpoQukJKXzVk0c9dR5y8T9dbDEn2tdQ9DgluW7nMsntp0XBaaLCjXUPVpfy2&#10;CvgpmuHOnNuPMq/NKXzF/WFxVGo6idtnEIFi+A//tV+1gvwhh9u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d4H/EAAAA3AAAAA8AAAAAAAAAAAAAAAAAmAIAAGRycy9k&#10;b3ducmV2LnhtbFBLBQYAAAAABAAEAPUAAACJAwAAAAA=&#10;" path="m2539,421r4,1l2543,412r,10l2546,422r2,-10l2543,412r-1,-6l2539,421xe" fillcolor="#b4101a" stroked="f">
                    <v:path arrowok="t" o:connecttype="custom" o:connectlocs="2539,4633;2543,4634;2543,4624;2543,4624;2543,4634;2546,4634;2548,4624;2543,4624;2542,4618;2539,4633" o:connectangles="0,0,0,0,0,0,0,0,0,0"/>
                  </v:shape>
                  <v:shape id="Freeform 629" o:spid="_x0000_s149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FF5MQA&#10;AADcAAAADwAAAGRycy9kb3ducmV2LnhtbESPQWsCMRSE7wX/Q3iCt5pVtLWrUaS00Ju4LdTeHpvn&#10;btrNy7KJbvz3Rih4HGbmG2a1ibYRZ+q8caxgMs5AEJdOG64UfH2+Py5A+ICssXFMCi7kYbMePKww&#10;167nPZ2LUIkEYZ+jgjqENpfSlzVZ9GPXEifv6DqLIcmukrrDPsFtI6dZ9iQtGk4LNbb0WlP5V5ys&#10;An6Jpp+bn+a7mFXmEH7j226yV2o0jNsliEAx3MP/7Q+tYPY8h9uZd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RReTEAAAA3AAAAA8AAAAAAAAAAAAAAAAAmAIAAGRycy9k&#10;b3ducmV2LnhtbFBLBQYAAAAABAAEAPUAAACJAwAAAAA=&#10;" path="m2546,422r-1,4l2545,449r5,-9l2546,422xe" fillcolor="#b4101a" stroked="f">
                    <v:path arrowok="t" o:connecttype="custom" o:connectlocs="2546,4634;2545,4638;2545,4661;2550,4652;2546,4634" o:connectangles="0,0,0,0,0"/>
                  </v:shape>
                  <v:shape id="Freeform 628" o:spid="_x0000_s149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bk8QA&#10;AADcAAAADwAAAGRycy9kb3ducmV2LnhtbESPQWsCMRSE7wX/Q3iCt5q1WKurUUqp4K24FdTbY/Pc&#10;Tbt5WTbRTf99Uyh4HGbmG2a1ibYRN+q8caxgMs5AEJdOG64UHD63j3MQPiBrbByTgh/ysFkPHlaY&#10;a9fznm5FqESCsM9RQR1Cm0vpy5os+rFriZN3cZ3FkGRXSd1hn+C2kU9ZNpMWDaeFGlt6q6n8Lq5W&#10;AS+i6Z/NuTkW08qcwld8/5jslRoN4+sSRKAY7uH/9k4rmL7M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D25PEAAAA3AAAAA8AAAAAAAAAAAAAAAAAmAIAAGRycy9k&#10;b3ducmV2LnhtbFBLBQYAAAAABAAEAPUAAACJAwAAAAA=&#10;" path="m2514,521r4,-9l2514,521xe" fillcolor="#b4101a" stroked="f">
                    <v:path arrowok="t" o:connecttype="custom" o:connectlocs="2514,4733;2518,4724;2514,4733" o:connectangles="0,0,0"/>
                  </v:shape>
                  <v:shape id="Freeform 627" o:spid="_x0000_s149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9+CMQA&#10;AADcAAAADwAAAGRycy9kb3ducmV2LnhtbESPQWsCMRSE74X+h/CE3mpWsVVXoxRpoTdxW1Bvj81z&#10;N7p5WTapm/77Rih4HGbmG2a5jrYRV+q8caxgNMxAEJdOG64UfH99PM9A+ICssXFMCn7Jw3r1+LDE&#10;XLued3QtQiUShH2OCuoQ2lxKX9Zk0Q9dS5y8k+sshiS7SuoO+wS3jRxn2au0aDgt1NjSpqbyUvxY&#10;BTyPpn8xx2ZfTCpzCOf4vh3tlHoaxLcFiEAx3MP/7U+tYDKdwu1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PfgjEAAAA3AAAAA8AAAAAAAAAAAAAAAAAmAIAAGRycy9k&#10;b3ducmV2LnhtbFBLBQYAAAAABAAEAPUAAACJAwAAAAA=&#10;" path="m2549,504r-10,24l2536,536r-9,24l2533,574r8,-24l2549,504xe" fillcolor="#b4101a" stroked="f">
                    <v:path arrowok="t" o:connecttype="custom" o:connectlocs="2549,4716;2539,4740;2536,4748;2527,4772;2533,4786;2541,4762;2549,4716" o:connectangles="0,0,0,0,0,0,0"/>
                  </v:shape>
                  <v:shape id="Freeform 626" o:spid="_x0000_s149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DqesIA&#10;AADcAAAADwAAAGRycy9kb3ducmV2LnhtbERPz2vCMBS+C/4P4Qm72VRRt1WjyNhgt2EnuN0ezbPN&#10;1ryUJrPxv18OgseP7/dmF20rLtR741jBLMtBEFdOG64VHD/fpk8gfEDW2DomBVfysNuORxsstBv4&#10;QJcy1CKFsC9QQRNCV0jpq4Ys+sx1xIk7u95iSLCvpe5xSOG2lfM8X0mLhlNDgx29NFT9ln9WAT9H&#10;MyzNd3sqF7X5Cj/x9WN2UOphEvdrEIFiuItv7netYPGY1qYz6Qj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Op6wgAAANwAAAAPAAAAAAAAAAAAAAAAAJgCAABkcnMvZG93&#10;bnJldi54bWxQSwUGAAAAAAQABAD1AAAAhwMAAAAA&#10;" path="m2509,669r2,-15l2515,636r4,-19l2525,596r8,-22l2527,560r-8,23l2513,604r-4,65xe" fillcolor="#b4101a" stroked="f">
                    <v:path arrowok="t" o:connecttype="custom" o:connectlocs="2509,4881;2511,4866;2515,4848;2519,4829;2525,4808;2533,4786;2527,4772;2519,4795;2513,4816;2509,4881" o:connectangles="0,0,0,0,0,0,0,0,0,0"/>
                  </v:shape>
                  <v:shape id="Freeform 625" o:spid="_x0000_s149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xP4cQA&#10;AADcAAAADwAAAGRycy9kb3ducmV2LnhtbESPQWsCMRSE74L/ITzBm2YtturWKFIs9FZcC7W3x+a5&#10;G928LJvUTf99Uyh4HGbmG2a9jbYRN+q8caxgNs1AEJdOG64UfBxfJ0sQPiBrbByTgh/ysN0MB2vM&#10;tev5QLciVCJB2OeooA6hzaX0ZU0W/dS1xMk7u85iSLKrpO6wT3DbyIcse5IWDaeFGlt6qam8Ft9W&#10;Aa+i6R/NV/NZzCtzCpe4f58dlBqP4u4ZRKAY7uH/9ptWMF+s4O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cT+HEAAAA3AAAAA8AAAAAAAAAAAAAAAAAmAIAAGRycy9k&#10;b3ducmV2LnhtbFBLBQYAAAAABAAEAPUAAACJAwAAAAA=&#10;" path="m2507,624r-4,18l2505,704r4,7l2509,684r,-15l2513,604r-6,20xe" fillcolor="#b4101a" stroked="f">
                    <v:path arrowok="t" o:connecttype="custom" o:connectlocs="2507,4836;2503,4854;2505,4916;2509,4923;2509,4896;2509,4881;2513,4816;2507,4836" o:connectangles="0,0,0,0,0,0,0,0"/>
                  </v:shape>
                  <v:shape id="Freeform 624" o:spid="_x0000_s149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OWW8EA&#10;AADcAAAADwAAAGRycy9kb3ducmV2LnhtbERPz2vCMBS+D/Y/hDfwNlPFiatGGaLgbVgHm7dH82zj&#10;mpfSRBv/e3MQPH58vxeraBtxpc4bxwpGwwwEcem04UrBz2H7PgPhA7LGxjEpuJGH1fL1ZYG5dj3v&#10;6VqESqQQ9jkqqENocyl9WZNFP3QtceJOrrMYEuwqqTvsU7ht5DjLptKi4dRQY0vrmsr/4mIV8Gc0&#10;/Yc5Nr/FpDJ/4Rw336O9UoO3+DUHESiGp/jh3mkFk1man86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zllvBAAAA3AAAAA8AAAAAAAAAAAAAAAAAmAIAAGRycy9kb3du&#10;cmV2LnhtbFBLBQYAAAAABAAEAPUAAACGAwAAAAA=&#10;" path="m2623,415r-4,-5l2612,405r-9,1l2599,404r-3,4l2597,397r-3,5l2595,422r6,-11l2602,409r5,5l2613,418r6,l2623,415xe" fillcolor="#b4101a" stroked="f">
                    <v:path arrowok="t" o:connecttype="custom" o:connectlocs="2623,4627;2619,4622;2612,4617;2603,4618;2599,4616;2596,4620;2597,4609;2594,4614;2595,4634;2601,4623;2602,4621;2607,4626;2613,4630;2619,4630;2623,4627" o:connectangles="0,0,0,0,0,0,0,0,0,0,0,0,0,0,0"/>
                  </v:shape>
                  <v:shape id="Freeform 623" o:spid="_x0000_s150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8zwMQA&#10;AADcAAAADwAAAGRycy9kb3ducmV2LnhtbESPQWsCMRSE7wX/Q3iCt5rdYotujSJSwZu4LbTeHpvX&#10;3ejmZdlEN/77plDocZiZb5jlOtpW3Kj3xrGCfJqBIK6cNlwr+HjfPc5B+ICssXVMCu7kYb0aPSyx&#10;0G7gI93KUIsEYV+ggiaErpDSVw1Z9FPXESfv2/UWQ5J9LXWPQ4LbVj5l2Yu0aDgtNNjRtqHqUl6t&#10;Al5EMzybU/tZzmrzFc7x7ZAflZqM4+YVRKAY/sN/7b1WMJv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/M8DEAAAA3AAAAA8AAAAAAAAAAAAAAAAAmAIAAGRycy9k&#10;b3ducmV2LnhtbFBLBQYAAAAABAAEAPUAAACJAwAAAAA=&#10;" path="m2509,702r4,-3l2510,695r-1,-5l2509,711r4,-12l2509,702xe" fillcolor="#b4101a" stroked="f">
                    <v:path arrowok="t" o:connecttype="custom" o:connectlocs="2509,4914;2513,4911;2510,4907;2509,4902;2509,4923;2513,4911;2509,4914" o:connectangles="0,0,0,0,0,0,0"/>
                  </v:shape>
                  <v:shape id="Freeform 622" o:spid="_x0000_s150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2tt8QA&#10;AADcAAAADwAAAGRycy9kb3ducmV2LnhtbESPQWsCMRSE7wX/Q3hCbzWr2KKrUaRU6K24CurtsXnu&#10;Rjcvyya66b9vCoUeh5n5hlmuo23EgzpvHCsYjzIQxKXThisFh/32ZQbCB2SNjWNS8E0e1qvB0xJz&#10;7Xre0aMIlUgQ9jkqqENocyl9WZNFP3ItcfIurrMYkuwqqTvsE9w2cpJlb9Ki4bRQY0vvNZW34m4V&#10;8Dya/tWcm2MxrcwpXOPH13in1PMwbhYgAsXwH/5rf2oF09kE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trbfEAAAA3AAAAA8AAAAAAAAAAAAAAAAAmAIAAGRycy9k&#10;b3ducmV2LnhtbFBLBQYAAAAABAAEAPUAAACJAwAAAAA=&#10;" path="m2619,517r-4,18l2610,555r-7,20l2595,595r-9,21l2581,626r3,16l2590,630r10,-20l2608,589r8,-20l2619,517xe" fillcolor="#b4101a" stroked="f">
                    <v:path arrowok="t" o:connecttype="custom" o:connectlocs="2619,4729;2615,4747;2610,4767;2603,4787;2595,4807;2586,4828;2581,4838;2584,4854;2590,4842;2600,4822;2608,4801;2616,4781;2619,4729" o:connectangles="0,0,0,0,0,0,0,0,0,0,0,0,0"/>
                  </v:shape>
                  <v:shape id="Freeform 621" o:spid="_x0000_s150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ILMQA&#10;AADcAAAADwAAAGRycy9kb3ducmV2LnhtbESPQWsCMRSE74X+h/AKvdWs1hZdjVKkhd7EraDeHpvn&#10;buzmZdmkbvz3Rih4HGbmG2a+jLYRZ+q8caxgOMhAEJdOG64UbH++XiYgfEDW2DgmBRfysFw8Pswx&#10;167nDZ2LUIkEYZ+jgjqENpfSlzVZ9APXEifv6DqLIcmukrrDPsFtI0dZ9i4tGk4LNba0qqn8Lf6s&#10;Ap5G07+ZQ7MrxpXZh1P8XA83Sj0/xY8ZiEAx3MP/7W+tYDx5hd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hCCzEAAAA3AAAAA8AAAAAAAAAAAAAAAAAmAIAAGRycy9k&#10;b3ducmV2LnhtbFBLBQYAAAAABAAEAPUAAACJAwAAAAA=&#10;" path="m2584,642r-3,-16l2566,655r-14,22l2540,693r-10,9l2522,704r12,7l2545,702r12,-15l2570,668r14,-26xe" fillcolor="#b4101a" stroked="f">
                    <v:path arrowok="t" o:connecttype="custom" o:connectlocs="2584,4854;2581,4838;2566,4867;2552,4889;2540,4905;2530,4914;2522,4916;2534,4923;2545,4914;2557,4899;2570,4880;2584,4854" o:connectangles="0,0,0,0,0,0,0,0,0,0,0,0"/>
                  </v:shape>
                  <v:shape id="Freeform 620" o:spid="_x0000_s150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QWMQA&#10;AADcAAAADwAAAGRycy9kb3ducmV2LnhtbESPQWsCMRSE70L/Q3gFbzVr2RbdGkWkgjdxFVpvj83r&#10;btrNy7KJbvz3TaHgcZiZb5jFKtpWXKn3xrGC6SQDQVw5bbhWcDpun2YgfEDW2DomBTfysFo+jBZY&#10;aDfwga5lqEWCsC9QQRNCV0jpq4Ys+onriJP35XqLIcm+lrrHIcFtK5+z7FVaNJwWGuxo01D1U16s&#10;Ap5HM7yYc/tR5rX5DN/xfT89KDV+jOs3EIFiuIf/2zutIJ/l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IkFjEAAAA3AAAAA8AAAAAAAAAAAAAAAAAmAIAAGRycy9k&#10;b3ducmV2LnhtbFBLBQYAAAAABAAEAPUAAACJAwAAAAA=&#10;" path="m2534,711r-12,-7l2516,703r-3,-4l2509,711r6,4l2522,715r12,-4xe" fillcolor="#b4101a" stroked="f">
                    <v:path arrowok="t" o:connecttype="custom" o:connectlocs="2534,4923;2522,4916;2516,4915;2513,4911;2509,4923;2515,4927;2522,4927;2534,4923" o:connectangles="0,0,0,0,0,0,0,0"/>
                  </v:shape>
                  <v:shape id="Freeform 619" o:spid="_x0000_s150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Q1w8QA&#10;AADcAAAADwAAAGRycy9kb3ducmV2LnhtbESPQWsCMRSE7wX/Q3iCt5q1aLGrUaQo9FZcBevtsXnd&#10;Td28LJvopv++EYQeh5n5hlmuo23EjTpvHCuYjDMQxKXThisFx8PueQ7CB2SNjWNS8Ese1qvB0xJz&#10;7Xre060IlUgQ9jkqqENocyl9WZNFP3YtcfK+XWcxJNlVUnfYJ7ht5EuWvUqLhtNCjS2911ReiqtV&#10;wG/R9DNzbk7FtDJf4SduPyd7pUbDuFmACBTDf/jR/tAKpvMZ3M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ENcPEAAAA3AAAAA8AAAAAAAAAAAAAAAAAmAIAAGRycy9k&#10;b3ducmV2LnhtbFBLBQYAAAAABAAEAPUAAACJAwAAAAA=&#10;" path="m2513,699r3,4l2513,699xe" fillcolor="#b4101a" stroked="f">
                    <v:path arrowok="t" o:connecttype="custom" o:connectlocs="2513,4911;2516,4915;2513,4911" o:connectangles="0,0,0"/>
                  </v:shape>
                  <v:shape id="Freeform 618" o:spid="_x0000_s150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artMQA&#10;AADcAAAADwAAAGRycy9kb3ducmV2LnhtbESPQWsCMRSE74L/IbxCb5q1qNjVKFJa6E1cBevtsXnd&#10;Tbt5WTapm/57Iwgeh5n5hlltom3EhTpvHCuYjDMQxKXThisFx8PHaAHCB2SNjWNS8E8eNuvhYIW5&#10;dj3v6VKESiQI+xwV1CG0uZS+rMmiH7uWOHnfrrMYkuwqqTvsE9w28iXL5tKi4bRQY0tvNZW/xZ9V&#10;wK/R9DNzbk7FtDJf4Se+7yZ7pZ6f4nYJIlAMj/C9/akVTBdzuJ1JR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Wq7TEAAAA3AAAAA8AAAAAAAAAAAAAAAAAmAIAAGRycy9k&#10;b3ducmV2LnhtbFBLBQYAAAAABAAEAPUAAACJAwAAAAA=&#10;" path="m2623,415r-4,-5l2623,415xe" fillcolor="#b4101a" stroked="f">
                    <v:path arrowok="t" o:connecttype="custom" o:connectlocs="2623,4627;2619,4622;2623,4627" o:connectangles="0,0,0"/>
                  </v:shape>
                  <v:shape id="Freeform 617" o:spid="_x0000_s150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oOL8QA&#10;AADcAAAADwAAAGRycy9kb3ducmV2LnhtbESPQWsCMRSE74L/ITzBm2YtttqtUaRY6K24Fqq3x+a5&#10;G928LJvUTf99Uyh4HGbmG2a1ibYRN+q8caxgNs1AEJdOG64UfB7eJksQPiBrbByTgh/ysFkPByvM&#10;tet5T7ciVCJB2OeooA6hzaX0ZU0W/dS1xMk7u85iSLKrpO6wT3DbyIcse5IWDaeFGlt6ram8Ft9W&#10;AT9H0z+aU/NVzCtzDJe4+5jtlRqP4vYFRKAY7uH/9rtWMF8u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aDi/EAAAA3AAAAA8AAAAAAAAAAAAAAAAAmAIAAGRycy9k&#10;b3ducmV2LnhtbFBLBQYAAAAABAAEAPUAAACJAwAAAAA=&#10;" path="m2601,400r-4,-3l2599,404r4,2l2612,405r-11,-5xe" fillcolor="#b4101a" stroked="f">
                    <v:path arrowok="t" o:connecttype="custom" o:connectlocs="2601,4612;2597,4609;2599,4616;2603,4618;2612,4617;2601,4612" o:connectangles="0,0,0,0,0,0"/>
                  </v:shape>
                  <v:shape id="Freeform 616" o:spid="_x0000_s150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WaXcEA&#10;AADcAAAADwAAAGRycy9kb3ducmV2LnhtbERPz2vCMBS+D/Y/hDfwNlPFiatGGaLgbVgHm7dH82zj&#10;mpfSRBv/e3MQPH58vxeraBtxpc4bxwpGwwwEcem04UrBz2H7PgPhA7LGxjEpuJGH1fL1ZYG5dj3v&#10;6VqESqQQ9jkqqENocyl9WZNFP3QtceJOrrMYEuwqqTvsU7ht5DjLptKi4dRQY0vrmsr/4mIV8Gc0&#10;/Yc5Nr/FpDJ/4Rw336O9UoO3+DUHESiGp/jh3mkFk1lam86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Fml3BAAAA3AAAAA8AAAAAAAAAAAAAAAAAmAIAAGRycy9kb3du&#10;cmV2LnhtbFBLBQYAAAAABAAEAPUAAACGAwAAAAA=&#10;" path="m2588,437r7,-15l2594,402r-6,12l2581,428r,25l2588,437xe" fillcolor="#b4101a" stroked="f">
                    <v:path arrowok="t" o:connecttype="custom" o:connectlocs="2588,4649;2595,4634;2594,4614;2588,4626;2581,4640;2581,4665;2588,4649" o:connectangles="0,0,0,0,0,0,0"/>
                  </v:shape>
                  <v:shape id="Freeform 615" o:spid="_x0000_s150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/xsQA&#10;AADcAAAADwAAAGRycy9kb3ducmV2LnhtbESPQWsCMRSE7wX/Q3hCbzVrsUVXo4i00Ju4CurtsXnu&#10;RjcvyyZ1479vCoUeh5n5hlmsom3EnTpvHCsYjzIQxKXThisFh/3nyxSED8gaG8ek4EEeVsvB0wJz&#10;7Xre0b0IlUgQ9jkqqENocyl9WZNFP3ItcfIurrMYkuwqqTvsE9w28jXL3qVFw2mhxpY2NZW34tsq&#10;4Fk0/Zs5N8diUplTuMaP7Xin1PMwrucgAsXwH/5rf2kFk+kM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JP8bEAAAA3AAAAA8AAAAAAAAAAAAAAAAAmAIAAGRycy9k&#10;b3ducmV2LnhtbFBLBQYAAAAABAAEAPUAAACJAwAAAAA=&#10;" path="m2541,550r5,-11l2555,515r9,-22l2573,472r8,-19l2581,428r-7,17l2566,463r-8,20l2549,504r-8,46xe" fillcolor="#b4101a" stroked="f">
                    <v:path arrowok="t" o:connecttype="custom" o:connectlocs="2541,4762;2546,4751;2555,4727;2564,4705;2573,4684;2581,4665;2581,4640;2574,4657;2566,4675;2558,4695;2549,4716;2541,4762" o:connectangles="0,0,0,0,0,0,0,0,0,0,0,0"/>
                  </v:shape>
                  <v:shape id="Freeform 614" o:spid="_x0000_s150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oAhsEA&#10;AADcAAAADwAAAGRycy9kb3ducmV2LnhtbERPz2vCMBS+D/Y/hDfwNlPFyaxGGaLgbVgH6u3RvLXZ&#10;mpfSRBv/e3MQPH58vxeraBtxpc4bxwpGwwwEcem04UrBz2H7/gnCB2SNjWNScCMPq+XrywJz7Xre&#10;07UIlUgh7HNUUIfQ5lL6siaLfuha4sT9us5iSLCrpO6wT+G2keMsm0qLhlNDjS2tayr/i4tVwLNo&#10;+g9zbo7FpDKn8Bc336O9UoO3+DUHESiGp/jh3mkFk1man86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qAIbBAAAA3AAAAA8AAAAAAAAAAAAAAAAAmAIAAGRycy9kb3du&#10;cmV2LnhtbFBLBQYAAAAABAAEAPUAAACGAwAAAAA=&#10;" path="m2624,480r3,50l2627,422r-4,-7l2619,418r-4,3l2622,437r3,22l2625,462r-1,18xe" fillcolor="#b4101a" stroked="f">
                    <v:path arrowok="t" o:connecttype="custom" o:connectlocs="2624,4692;2627,4742;2627,4634;2623,4627;2619,4630;2615,4633;2622,4649;2625,4671;2625,4674;2624,4692" o:connectangles="0,0,0,0,0,0,0,0,0,0"/>
                  </v:shape>
                  <v:shape id="Freeform 613" o:spid="_x0000_s151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lHcQA&#10;AADcAAAADwAAAGRycy9kb3ducmV2LnhtbESPQWsCMRSE7wX/Q3iCt5rdYktdjSJSwZu4LbS9PTbP&#10;3ejmZdlEN/77plDocZiZb5jlOtpW3Kj3xrGCfJqBIK6cNlwr+HjfPb6C8AFZY+uYFNzJw3o1elhi&#10;od3AR7qVoRYJwr5ABU0IXSGlrxqy6KeuI07eyfUWQ5J9LXWPQ4LbVj5l2Yu0aDgtNNjRtqHqUl6t&#10;Ap5HMzyb7/aznNXmK5zj2yE/KjUZx80CRKAY/sN/7b1WMJv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mpR3EAAAA3AAAAA8AAAAAAAAAAAAAAAAAmAIAAGRycy9k&#10;b3ducmV2LnhtbFBLBQYAAAAABAAEAPUAAACJAwAAAAA=&#10;" path="m2627,530r4,-19l2633,493r2,-18l2635,462r-2,-22l2627,530xe" fillcolor="#b4101a" stroked="f">
                    <v:path arrowok="t" o:connecttype="custom" o:connectlocs="2627,4742;2631,4723;2633,4705;2635,4687;2635,4674;2633,4652;2627,4742" o:connectangles="0,0,0,0,0,0,0"/>
                  </v:shape>
                  <v:shape id="Freeform 612" o:spid="_x0000_s151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7asQA&#10;AADcAAAADwAAAGRycy9kb3ducmV2LnhtbESPQWsCMRSE7wX/Q3hCbzWr2KKrUaRU6K24CurtsXnu&#10;Rjcvyya66b9vCoUeh5n5hlmuo23EgzpvHCsYjzIQxKXThisFh/32ZQbCB2SNjWNS8E0e1qvB0xJz&#10;7Xre0aMIlUgQ9jkqqENocyl9WZNFP3ItcfIurrMYkuwqqTvsE9w2cpJlb9Ki4bRQY0vvNZW34m4V&#10;8Dya/tWcm2MxrcwpXOPH13in1PMwbhYgAsXwH/5rf2oF0/kE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0O2rEAAAA3AAAAA8AAAAAAAAAAAAAAAAAmAIAAGRycy9k&#10;b3ducmV2LnhtbFBLBQYAAAAABAAEAPUAAACJAwAAAAA=&#10;" path="m2623,498r-4,19l2622,550r5,-20l2624,480r-1,18xe" fillcolor="#b4101a" stroked="f">
                    <v:path arrowok="t" o:connecttype="custom" o:connectlocs="2623,4710;2619,4729;2622,4762;2627,4742;2624,4692;2623,4710" o:connectangles="0,0,0,0,0,0"/>
                  </v:shape>
                  <v:shape id="Freeform 611" o:spid="_x0000_s151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ie8cQA&#10;AADcAAAADwAAAGRycy9kb3ducmV2LnhtbESPQWsCMRSE74X+h/AKvdWs1hZdjVKkhd7EraDeHpvn&#10;buzmZdmkbvz3Rih4HGbmG2a+jLYRZ+q8caxgOMhAEJdOG64UbH++XiYgfEDW2DgmBRfysFw8Pswx&#10;167nDZ2LUIkEYZ+jgjqENpfSlzVZ9APXEifv6DqLIcmukrrDPsFtI0dZ9i4tGk4LNba0qqn8Lf6s&#10;Ap5G07+ZQ7MrxpXZh1P8XA83Sj0/xY8ZiEAx3MP/7W+tYDx9hd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4nvHEAAAA3AAAAA8AAAAAAAAAAAAAAAAAmAIAAGRycy9k&#10;b3ducmV2LnhtbFBLBQYAAAAABAAEAPUAAACJAwAAAAA=&#10;" path="m2501,698r4,6l2503,642r-2,17l2499,675r,9l2499,691r2,7xe" fillcolor="#b4101a" stroked="f">
                    <v:path arrowok="t" o:connecttype="custom" o:connectlocs="2501,4910;2505,4916;2503,4854;2501,4871;2499,4887;2499,4896;2499,4903;2501,4910" o:connectangles="0,0,0,0,0,0,0,0"/>
                  </v:shape>
                  <v:shape id="Freeform 610" o:spid="_x0000_s151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GhcQA&#10;AADcAAAADwAAAGRycy9kb3ducmV2LnhtbESPQWsCMRSE7wX/Q3hCbzVr2RZdjSJSobfitqDeHpvn&#10;bnTzsmyim/77plDocZiZb5jlOtpW3Kn3xrGC6SQDQVw5bbhW8PW5e5qB8AFZY+uYFHyTh/Vq9LDE&#10;QruB93QvQy0ShH2BCpoQukJKXzVk0U9cR5y8s+sthiT7WuoehwS3rXzOsldp0XBaaLCjbUPVtbxZ&#10;BTyPZngxp/ZQ5rU5hkt8+5julXocx80CRKAY/sN/7XetIJ/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RBoXEAAAA3AAAAA8AAAAAAAAAAAAAAAAAmAIAAGRycy9k&#10;b3ducmV2LnhtbFBLBQYAAAAABAAEAPUAAACJAwAAAAA=&#10;" path="m2983,534r1,16l2987,536r-4,-20l2978,533r6,17l2983,534xe" fillcolor="#b4101a" stroked="f">
                    <v:path arrowok="t" o:connecttype="custom" o:connectlocs="2983,4746;2984,4762;2987,4748;2983,4728;2978,4745;2984,4762;2983,4746" o:connectangles="0,0,0,0,0,0,0"/>
                  </v:shape>
                  <v:shape id="Freeform 609" o:spid="_x0000_s151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2jHsQA&#10;AADcAAAADwAAAGRycy9kb3ducmV2LnhtbESPQWsCMRSE7wX/Q3iCt5q1aNHVKFIUeiuuQuvtsXnd&#10;Td28LJvopv++EYQeh5n5hlltom3EjTpvHCuYjDMQxKXThisFp+P+eQ7CB2SNjWNS8EseNuvB0wpz&#10;7Xo+0K0IlUgQ9jkqqENocyl9WZNFP3YtcfK+XWcxJNlVUnfYJ7ht5EuWvUqLhtNCjS291VReiqtV&#10;wIto+pk5N5/FtDJf4SfuPiYHpUbDuF2CCBTDf/jRftcKposZ3M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dox7EAAAA3AAAAA8AAAAAAAAAAAAAAAAAmAIAAGRycy9k&#10;b3ducmV2LnhtbFBLBQYAAAAABAAEAPUAAACJAwAAAAA=&#10;" path="m2978,533r-4,13l2976,560r8,-10l2978,533xe" fillcolor="#b4101a" stroked="f">
                    <v:path arrowok="t" o:connecttype="custom" o:connectlocs="2978,4745;2974,4758;2976,4772;2984,4762;2978,4745" o:connectangles="0,0,0,0,0"/>
                  </v:shape>
                  <v:shape id="Freeform 608" o:spid="_x0000_s151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89acQA&#10;AADcAAAADwAAAGRycy9kb3ducmV2LnhtbESPQWsCMRSE7wX/Q3iCt5q1WNHVKFIq9FZcBfX22Dx3&#10;o5uXZZO66b9vCoUeh5n5hlltom3EgzpvHCuYjDMQxKXThisFx8PueQ7CB2SNjWNS8E0eNuvB0wpz&#10;7Xre06MIlUgQ9jkqqENocyl9WZNFP3YtcfKurrMYkuwqqTvsE9w28iXLZtKi4bRQY0tvNZX34ssq&#10;4EU0/au5NKdiWplzuMX3z8leqdEwbpcgAsXwH/5rf2gF08UM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PPWnEAAAA3AAAAA8AAAAAAAAAAAAAAAAAmAIAAGRycy9k&#10;b3ducmV2LnhtbFBLBQYAAAAABAAEAPUAAACJAwAAAAA=&#10;" path="m2974,546r-5,4l2959,550r-4,-3l2950,540r5,20l2976,560r-2,-14xe" fillcolor="#b4101a" stroked="f">
                    <v:path arrowok="t" o:connecttype="custom" o:connectlocs="2974,4758;2969,4762;2959,4762;2955,4759;2950,4752;2955,4772;2976,4772;2974,4758" o:connectangles="0,0,0,0,0,0,0,0"/>
                  </v:shape>
                  <v:shape id="Freeform 607" o:spid="_x0000_s151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Y8sQA&#10;AADcAAAADwAAAGRycy9kb3ducmV2LnhtbESPQWsCMRSE74L/ITzBm2YtturWKFIs9FZcC7W3x+a5&#10;G928LJvUTf99Uyh4HGbmG2a9jbYRN+q8caxgNs1AEJdOG64UfBxfJ0sQPiBrbByTgh/ysN0MB2vM&#10;tev5QLciVCJB2OeooA6hzaX0ZU0W/dS1xMk7u85iSLKrpO6wT3DbyIcse5IWDaeFGlt6qam8Ft9W&#10;Aa+i6R/NV/NZzCtzCpe4f58dlBqP4u4ZRKAY7uH/9ptWMF8t4O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DmPLEAAAA3AAAAA8AAAAAAAAAAAAAAAAAmAIAAGRycy9k&#10;b3ducmV2LnhtbFBLBQYAAAAABAAEAPUAAACJAwAAAAA=&#10;" path="m2947,516r,-33l2942,545r4,-2l2947,554r8,6l2950,540r-3,-5l2945,530r,-5l2947,516xe" fillcolor="#b4101a" stroked="f">
                    <v:path arrowok="t" o:connecttype="custom" o:connectlocs="2947,4728;2947,4695;2942,4757;2946,4755;2947,4766;2955,4772;2950,4752;2947,4747;2945,4742;2945,4737;2947,4728" o:connectangles="0,0,0,0,0,0,0,0,0,0,0"/>
                  </v:shape>
                  <v:shape id="Freeform 606" o:spid="_x0000_s151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wMgMEA&#10;AADcAAAADwAAAGRycy9kb3ducmV2LnhtbERPz2vCMBS+D/Y/hDfwNlPFyaxGGaLgbVgH6u3RvLXZ&#10;mpfSRBv/e3MQPH58vxeraBtxpc4bxwpGwwwEcem04UrBz2H7/gnCB2SNjWNScCMPq+XrywJz7Xre&#10;07UIlUgh7HNUUIfQ5lL6siaLfuha4sT9us5iSLCrpO6wT+G2keMsm0qLhlNDjS2tayr/i4tVwLNo&#10;+g9zbo7FpDKn8Bc336O9UoO3+DUHESiGp/jh3mkFk1lam86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cDIDBAAAA3AAAAA8AAAAAAAAAAAAAAAAAmAIAAGRycy9kb3du&#10;cmV2LnhtbFBLBQYAAAAABAAEAPUAAACGAwAAAAA=&#10;" path="m2942,545r5,9l2942,545r5,9l2946,543r-4,2xe" fillcolor="#b4101a" stroked="f">
                    <v:path arrowok="t" o:connecttype="custom" o:connectlocs="2942,4757;2947,4766;2942,4757;2947,4766;2946,4755;2942,4757" o:connectangles="0,0,0,0,0,0"/>
                  </v:shape>
                  <v:shape id="Freeform 605" o:spid="_x0000_s151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CpG8QA&#10;AADcAAAADwAAAGRycy9kb3ducmV2LnhtbESPQWsCMRSE7wX/Q3iCt5q12NJdjSJSwZu4LbS9PTbP&#10;3ejmZdlEN/77plDocZiZb5jlOtpW3Kj3xrGC2TQDQVw5bbhW8PG+e3wF4QOyxtYxKbiTh/Vq9LDE&#10;QruBj3QrQy0ShH2BCpoQukJKXzVk0U9dR5y8k+sthiT7WuoehwS3rXzKshdp0XBaaLCjbUPVpbxa&#10;BZxHMzyb7/aznNfmK5zj22F2VGoyjpsFiEAx/If/2nutYJ7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QqRvEAAAA3AAAAA8AAAAAAAAAAAAAAAAAmAIAAGRycy9k&#10;b3ducmV2LnhtbFBLBQYAAAAABAAEAPUAAACJAwAAAAA=&#10;" path="m2983,516r5,19l2994,514r7,-20l3009,474r7,-20l3024,435r7,-19l3039,397r8,-17l3056,362r8,-17l3073,329r8,-16l3084,305r3,-3l3111,297r24,-6l3156,287r19,-4l3192,281r14,-2l3215,279r-3,-10l3198,270r-15,2l3165,275r-20,4l3123,284r-25,6l3083,300r-1,-5l3070,313r-9,16l3053,346r-9,17l3036,380r-8,18l3020,416r-7,19l3005,455r-7,20l2990,495r-7,21xe" fillcolor="#b4101a" stroked="f">
                    <v:path arrowok="t" o:connecttype="custom" o:connectlocs="2983,4728;2988,4747;2994,4726;3001,4706;3009,4686;3016,4666;3024,4647;3031,4628;3039,4609;3047,4592;3056,4574;3064,4557;3073,4541;3081,4525;3084,4517;3087,4514;3111,4509;3135,4503;3156,4499;3175,4495;3192,4493;3206,4491;3215,4491;3212,4481;3198,4482;3183,4484;3165,4487;3145,4491;3123,4496;3098,4502;3083,4512;3082,4507;3070,4525;3061,4541;3053,4558;3044,4575;3036,4592;3028,4610;3020,4628;3013,4647;3005,4667;2998,4687;2990,4707;2983,4728" o:connectangles="0,0,0,0,0,0,0,0,0,0,0,0,0,0,0,0,0,0,0,0,0,0,0,0,0,0,0,0,0,0,0,0,0,0,0,0,0,0,0,0,0,0,0,0"/>
                  </v:shape>
                  <v:shape id="Freeform 604" o:spid="_x0000_s151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GanMEA&#10;AADcAAAADwAAAGRycy9kb3ducmV2LnhtbERPz2vCMBS+D/Y/hDfwNlNlyqxGGeLAm9gNprdH82zj&#10;mpfSRBv/e3MQPH58vxeraBtxpc4bxwpGwwwEcem04UrB78/3+ycIH5A1No5JwY08rJavLwvMtet5&#10;T9ciVCKFsM9RQR1Cm0vpy5os+qFriRN3cp3FkGBXSd1hn8JtI8dZNpUWDaeGGlta11T+FxergGfR&#10;9BNzbP6Kj8ocwjludqO9UoO3+DUHESiGp/jh3moFkyzNT2fSEZ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BmpzBAAAA3AAAAA8AAAAAAAAAAAAAAAAAmAIAAGRycy9kb3du&#10;cmV2LnhtbFBLBQYAAAAABAAEAPUAAACGAwAAAAA=&#10;" path="m3282,77r-1,-4l3282,82r15,-12l3281,73r1,4xe" fillcolor="#b4101a" stroked="f">
                    <v:path arrowok="t" o:connecttype="custom" o:connectlocs="3282,4289;3281,4285;3282,4294;3297,4282;3281,4285;3282,4289" o:connectangles="0,0,0,0,0,0"/>
                  </v:shape>
                  <v:shape id="Freeform 603" o:spid="_x0000_s152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0/B8QA&#10;AADcAAAADwAAAGRycy9kb3ducmV2LnhtbESPQWsCMRSE74X+h/AK3mp2RYuuRhGx0FtxFdTbY/Pc&#10;Tbt5WTapm/77plDocZiZb5jVJtpW3Kn3xrGCfJyBIK6cNlwrOB1fn+cgfEDW2DomBd/kYbN+fFhh&#10;od3AB7qXoRYJwr5ABU0IXSGlrxqy6MeuI07ezfUWQ5J9LXWPQ4LbVk6y7EVaNJwWGuxo11D1WX5Z&#10;BbyIZpiZa3sup7W5hI+4f88PSo2e4nYJIlAM/+G/9ptWMMty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NPwfEAAAA3AAAAA8AAAAAAAAAAAAAAAAAmAIAAGRycy9k&#10;b3ducmV2LnhtbFBLBQYAAAAABAAEAPUAAACJAwAAAAA=&#10;" path="m3282,82r-1,-9l3260,76r-20,4l3222,85r-7,8l3214,102r4,-5l3217,97r2,-1l3235,92r19,-4l3275,84r7,-2xe" fillcolor="#b4101a" stroked="f">
                    <v:path arrowok="t" o:connecttype="custom" o:connectlocs="3282,4294;3281,4285;3260,4288;3240,4292;3222,4297;3215,4305;3214,4314;3218,4309;3217,4309;3219,4308;3235,4304;3254,4300;3275,4296;3282,4294" o:connectangles="0,0,0,0,0,0,0,0,0,0,0,0,0,0"/>
                  </v:shape>
                  <v:shape id="Freeform 602" o:spid="_x0000_s152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+hcMQA&#10;AADcAAAADwAAAGRycy9kb3ducmV2LnhtbESPQWsCMRSE70L/Q3hCb25WqdJujVJEoTdxFdreHpvX&#10;3dTNy7KJbvrvTaHgcZiZb5jlOtpWXKn3xrGCaZaDIK6cNlwrOB13k2cQPiBrbB2Tgl/ysF49jJZY&#10;aDfwga5lqEWCsC9QQRNCV0jpq4Ys+sx1xMn7dr3FkGRfS93jkOC2lbM8X0iLhtNCgx1tGqrO5cUq&#10;4Jdohrn5aj/Kp9p8hp+43U8PSj2O49sriEAx3MP/7XetYJ7P4O9MO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foXDEAAAA3AAAAA8AAAAAAAAAAAAAAAAAmAIAAGRycy9k&#10;b3ducmV2LnhtbFBLBQYAAAAABAAEAPUAAACJAwAAAAA=&#10;" path="m3219,96r-2,1l3218,97r17,-5l3219,96xe" fillcolor="#b4101a" stroked="f">
                    <v:path arrowok="t" o:connecttype="custom" o:connectlocs="3219,4308;3217,4309;3218,4309;3235,4304;3219,4308" o:connectangles="0,0,0,0,0"/>
                  </v:shape>
                  <v:shape id="Freeform 601" o:spid="_x0000_s152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ME68QA&#10;AADcAAAADwAAAGRycy9kb3ducmV2LnhtbESPQWsCMRSE74X+h/AKvdWstYquRilFwVtxFdTbY/O6&#10;m3bzsmxSN/33jSB4HGbmG2axirYRF+q8caxgOMhAEJdOG64UHPablykIH5A1No5JwR95WC0fHxaY&#10;a9fzji5FqESCsM9RQR1Cm0vpy5os+oFriZP35TqLIcmukrrDPsFtI1+zbCItGk4LNbb0UVP5U/xa&#10;BTyLph+bc3Ms3ipzCt9x/TncKfX8FN/nIALFcA/f2lutYJyN4H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TBOvEAAAA3AAAAA8AAAAAAAAAAAAAAAAAmAIAAGRycy9k&#10;b3ducmV2LnhtbFBLBQYAAAAABAAEAPUAAACJAwAAAAA=&#10;" path="m3402,73r-3,-4l3396,65r-4,2l3386,67r-4,l3376,66r-9,-1l3359,64r-6,l3346,74r13,l3366,75r9,1l3376,71r5,6l3385,77r9,l3398,76r4,-3xe" fillcolor="#b4101a" stroked="f">
                    <v:path arrowok="t" o:connecttype="custom" o:connectlocs="3402,4285;3399,4281;3396,4277;3392,4279;3386,4279;3382,4279;3376,4278;3367,4277;3359,4276;3353,4276;3346,4286;3359,4286;3366,4287;3375,4288;3376,4283;3381,4289;3385,4289;3394,4289;3398,4288;3402,4285" o:connectangles="0,0,0,0,0,0,0,0,0,0,0,0,0,0,0,0,0,0,0,0"/>
                  </v:shape>
                  <v:shape id="Freeform 600" o:spid="_x0000_s152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qcn8QA&#10;AADcAAAADwAAAGRycy9kb3ducmV2LnhtbESPQWsCMRSE70L/Q3iCNzerqLRboxSp0Ju4Cm1vj83r&#10;burmZdmkbvrvTaHgcZiZb5j1NtpWXKn3xrGCWZaDIK6cNlwrOJ/200cQPiBrbB2Tgl/ysN08jNZY&#10;aDfwka5lqEWCsC9QQRNCV0jpq4Ys+sx1xMn7cr3FkGRfS93jkOC2lfM8X0mLhtNCgx3tGqou5Y9V&#10;wE/RDEvz2b6Xi9p8hO/4epgdlZqM48sziEAx3MP/7TetYJkv4O9MO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6nJ/EAAAA3AAAAA8AAAAAAAAAAAAAAAAAmAIAAGRycy9k&#10;b3ducmV2LnhtbFBLBQYAAAAABAAEAPUAAACJAwAAAAA=&#10;" path="m3376,66r-9,-1l3376,66xe" fillcolor="#b4101a" stroked="f">
                    <v:path arrowok="t" o:connecttype="custom" o:connectlocs="3376,4278;3367,4277;3376,4278" o:connectangles="0,0,0"/>
                  </v:shape>
                  <v:shape id="Freeform 599" o:spid="_x0000_s152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5BMQA&#10;AADcAAAADwAAAGRycy9kb3ducmV2LnhtbESPQWsCMRSE74X+h/AK3mpWcYuuRhGx0FtxFdTbY/Pc&#10;Tbt5WTapm/77plDocZiZb5jVJtpW3Kn3xrGCyTgDQVw5bbhWcDq+Ps9B+ICssXVMCr7Jw2b9+LDC&#10;QruBD3QvQy0ShH2BCpoQukJKXzVk0Y9dR5y8m+sthiT7WuoehwS3rZxm2Yu0aDgtNNjRrqHqs/yy&#10;CngRzZCba3suZ7W5hI+4f58clBo9xe0SRKAY/sN/7TetIM9y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2OQTEAAAA3AAAAA8AAAAAAAAAAAAAAAAAmAIAAGRycy9k&#10;b3ducmV2LnhtbFBLBQYAAAAABAAEAPUAAACJAwAAAAA=&#10;" path="m3376,71r-1,5l3381,77r-5,-6xe" fillcolor="#b4101a" stroked="f">
                    <v:path arrowok="t" o:connecttype="custom" o:connectlocs="3376,4283;3375,4288;3381,4289;3376,4283" o:connectangles="0,0,0,0"/>
                  </v:shape>
                  <v:shape id="Freeform 598" o:spid="_x0000_s152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nc8QA&#10;AADcAAAADwAAAGRycy9kb3ducmV2LnhtbESPQWsCMRSE70L/Q3iF3jRrUamrUUpR6K24CtXbY/O6&#10;m3bzsmyim/57Iwgeh5n5hlmuo23EhTpvHCsYjzIQxKXThisFh/12+AbCB2SNjWNS8E8e1qunwRJz&#10;7Xre0aUIlUgQ9jkqqENocyl9WZNFP3ItcfJ+XGcxJNlVUnfYJ7ht5GuWzaRFw2mhxpY+air/irNV&#10;wPNo+qk5Nd/FpDLH8Bs3X+OdUi/P8X0BIlAMj/C9/akVTLMZ3M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p3PEAAAA3AAAAA8AAAAAAAAAAAAAAAAAmAIAAGRycy9k&#10;b3ducmV2LnhtbFBLBQYAAAAABAAEAPUAAACJAwAAAAA=&#10;" path="m3297,70r11,8l3329,76r17,-2l3353,64r-15,1l3320,67r-23,3xe" fillcolor="#b4101a" stroked="f">
                    <v:path arrowok="t" o:connecttype="custom" o:connectlocs="3297,4282;3308,4290;3329,4288;3346,4286;3353,4276;3338,4277;3320,4279;3297,4282" o:connectangles="0,0,0,0,0,0,0,0"/>
                  </v:shape>
                  <v:shape id="Freeform 597" o:spid="_x0000_s152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C6MQA&#10;AADcAAAADwAAAGRycy9kb3ducmV2LnhtbESPQWsCMRSE74X+h/AKvdWsRauuRilFwVtxFdTbY/O6&#10;m3bzsmxSN/57Uyh4HGbmG2axirYRF+q8caxgOMhAEJdOG64UHPablykIH5A1No5JwZU8rJaPDwvM&#10;tet5R5ciVCJB2OeooA6hzaX0ZU0W/cC1xMn7cp3FkGRXSd1hn+C2ka9Z9iYtGk4LNbb0UVP5U/xa&#10;BTyLph+bc3MsRpU5he+4/hzulHp+iu9zEIFiuIf/21utYJxN4O9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oAujEAAAA3AAAAA8AAAAAAAAAAAAAAAAAmAIAAGRycy9k&#10;b3ducmV2LnhtbFBLBQYAAAAABAAEAPUAAACJAwAAAAA=&#10;" path="m3281,73r16,-3l3281,73xe" fillcolor="#b4101a" stroked="f">
                    <v:path arrowok="t" o:connecttype="custom" o:connectlocs="3281,4285;3297,4282;3281,4285" o:connectangles="0,0,0"/>
                  </v:shape>
                  <v:shape id="Freeform 596" o:spid="_x0000_s152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WmsEA&#10;AADcAAAADwAAAGRycy9kb3ducmV2LnhtbERPz2vCMBS+D/Y/hDfwNlNlyqxGGeLAm9gNprdH82zj&#10;mpfSRBv/e3MQPH58vxeraBtxpc4bxwpGwwwEcem04UrB78/3+ycIH5A1No5JwY08rJavLwvMtet5&#10;T9ciVCKFsM9RQR1Cm0vpy5os+qFriRN3cp3FkGBXSd1hn8JtI8dZNpUWDaeGGlta11T+FxergGfR&#10;9BNzbP6Kj8ocwjludqO9UoO3+DUHESiGp/jh3moFkyytTWfSEZ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3lprBAAAA3AAAAA8AAAAAAAAAAAAAAAAAmAIAAGRycy9kb3du&#10;cmV2LnhtbFBLBQYAAAAABAAEAPUAAACGAwAAAAA=&#10;" path="m3407,34r-18,-9l3393,36r11,11l3404,50r6,18l3414,50r-7,-16xe" fillcolor="#b4101a" stroked="f">
                    <v:path arrowok="t" o:connecttype="custom" o:connectlocs="3407,4246;3389,4237;3393,4248;3404,4259;3404,4262;3410,4280;3414,4262;3407,4246" o:connectangles="0,0,0,0,0,0,0,0"/>
                  </v:shape>
                  <v:shape id="Freeform 595" o:spid="_x0000_s152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szAcQA&#10;AADcAAAADwAAAGRycy9kb3ducmV2LnhtbESPQWsCMRSE7wX/Q3hCbzVrqUVXo4i00FtxFdTbY/Pc&#10;jW5elk3qpv++EYQeh5n5hlmsom3EjTpvHCsYjzIQxKXThisF+93nyxSED8gaG8ek4Jc8rJaDpwXm&#10;2vW8pVsRKpEg7HNUUIfQ5lL6siaLfuRa4uSdXWcxJNlVUnfYJ7ht5GuWvUuLhtNCjS1taiqvxY9V&#10;wLNo+ok5NYfirTLHcIkf3+OtUs/DuJ6DCBTDf/jR/tIKJtkM7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7MwHEAAAA3AAAAA8AAAAAAAAAAAAAAAAAmAIAAGRycy9k&#10;b3ducmV2LnhtbFBLBQYAAAAABAAEAPUAAACJAwAAAAA=&#10;" path="m3364,22r-16,1l3361,32r3,l3393,36r-4,-11l3364,22xe" fillcolor="#b4101a" stroked="f">
                    <v:path arrowok="t" o:connecttype="custom" o:connectlocs="3364,4234;3348,4235;3361,4244;3364,4244;3393,4248;3389,4237;3364,4234" o:connectangles="0,0,0,0,0,0,0"/>
                  </v:shape>
                  <v:shape id="Freeform 594" o:spid="_x0000_s152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gMQcEA&#10;AADcAAAADwAAAGRycy9kb3ducmV2LnhtbERPz2vCMBS+D/wfwhN2m2llilajiGyw27AbqLdH82yj&#10;zUtpMpv998th4PHj+73eRtuKO/XeOFaQTzIQxJXThmsF31/vLwsQPiBrbB2Tgl/ysN2MntZYaDfw&#10;ge5lqEUKYV+ggiaErpDSVw1Z9BPXESfu4nqLIcG+lrrHIYXbVk6zbC4tGk4NDXa0b6i6lT9WAS+j&#10;GWbm3B7L19qcwjW+feYHpZ7HcbcCESiGh/jf/aEVzPI0P51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YDEHBAAAA3AAAAA8AAAAAAAAAAAAAAAAAmAIAAGRycy9kb3du&#10;cmV2LnhtbFBLBQYAAAAABAAEAPUAAACGAwAAAAA=&#10;" path="m3147,88r6,-13l3177,64r23,-6l3220,53r19,-4l3259,45r19,-4l3305,37r22,-2l3345,33r16,-1l3348,23r-18,1l3309,27r-23,3l3278,31r-19,3l3240,38r-20,4l3201,47r-20,6l3154,63r-7,25xe" fillcolor="#b4101a" stroked="f">
                    <v:path arrowok="t" o:connecttype="custom" o:connectlocs="3147,4300;3153,4287;3177,4276;3200,4270;3220,4265;3239,4261;3259,4257;3278,4253;3305,4249;3327,4247;3345,4245;3361,4244;3348,4235;3330,4236;3309,4239;3286,4242;3278,4243;3259,4246;3240,4250;3220,4254;3201,4259;3181,4265;3154,4275;3147,4300" o:connectangles="0,0,0,0,0,0,0,0,0,0,0,0,0,0,0,0,0,0,0,0,0,0,0,0"/>
                  </v:shape>
                  <v:shape id="Freeform 593" o:spid="_x0000_s153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p2sQA&#10;AADcAAAADwAAAGRycy9kb3ducmV2LnhtbESPQWsCMRSE74X+h/AK3mp2RYtujSKi4K24Cq23x+Z1&#10;N+3mZdlEN/77plDocZiZb5jlOtpW3Kj3xrGCfJyBIK6cNlwrOJ/2z3MQPiBrbB2Tgjt5WK8eH5ZY&#10;aDfwkW5lqEWCsC9QQRNCV0jpq4Ys+rHriJP36XqLIcm+lrrHIcFtKydZ9iItGk4LDXa0baj6Lq9W&#10;AS+iGWbm0r6X09p8hK+4e8uPSo2e4uYVRKAY/sN/7YNWMMt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UqdrEAAAA3AAAAA8AAAAAAAAAAAAAAAAAmAIAAGRycy9k&#10;b3ducmV2LnhtbFBLBQYAAAAABAAEAPUAAACJAwAAAAA=&#10;" path="m3146,107r-7,11l3141,134r11,-17l3154,107r-3,-7l3147,94r,-6l3144,106r2,1xe" fillcolor="#b4101a" stroked="f">
                    <v:path arrowok="t" o:connecttype="custom" o:connectlocs="3146,4319;3139,4330;3141,4346;3152,4329;3154,4319;3151,4312;3147,4306;3147,4300;3144,4318;3146,4319" o:connectangles="0,0,0,0,0,0,0,0,0,0"/>
                  </v:shape>
                  <v:shape id="Freeform 592" o:spid="_x0000_s153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3rcQA&#10;AADcAAAADwAAAGRycy9kb3ducmV2LnhtbESPQWsCMRSE7wX/Q3iCt5pd0dKuRhFR8FbcFlpvj83r&#10;burmZdlEN/77plDocZiZb5jVJtpW3Kj3xrGCfJqBIK6cNlwreH87PD6D8AFZY+uYFNzJw2Y9elhh&#10;od3AJ7qVoRYJwr5ABU0IXSGlrxqy6KeuI07el+sthiT7WuoehwS3rZxl2ZO0aDgtNNjRrqHqUl6t&#10;An6JZliYc/tRzmvzGb7j/jU/KTUZx+0SRKAY/sN/7aNWsMhn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GN63EAAAA3AAAAA8AAAAAAAAAAAAAAAAAmAIAAGRycy9k&#10;b3ducmV2LnhtbFBLBQYAAAAABAAEAPUAAACJAwAAAAA=&#10;" path="m3140,76r-3,12l3144,106r3,-18l3154,63r-14,13xe" fillcolor="#b4101a" stroked="f">
                    <v:path arrowok="t" o:connecttype="custom" o:connectlocs="3140,4288;3137,4300;3144,4318;3147,4300;3154,4275;3140,4288" o:connectangles="0,0,0,0,0,0"/>
                  </v:shape>
                  <v:shape id="Freeform 591" o:spid="_x0000_s153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SNsUA&#10;AADcAAAADwAAAGRycy9kb3ducmV2LnhtbESPQWsCMRSE7wX/Q3hCbzW7VUu7NYoUC72J20L19ti8&#10;7qZuXpZN6sZ/bwShx2FmvmEWq2hbcaLeG8cK8kkGgrhy2nCt4Ovz/eEZhA/IGlvHpOBMHlbL0d0C&#10;C+0G3tGpDLVIEPYFKmhC6AopfdWQRT9xHXHyflxvMSTZ11L3OCS4beVjlj1Ji4bTQoMdvTVUHcs/&#10;q4Bfohnm5tB+l7Pa7MNv3GzznVL347h+BREohv/wrf2hFczzKVzPpCM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pI2xQAAANwAAAAPAAAAAAAAAAAAAAAAAJgCAABkcnMv&#10;ZG93bnJldi54bWxQSwUGAAAAAAQABAD1AAAAigMAAAAA&#10;" path="m3399,69r3,4l3410,68r-6,-18l3404,56r-2,5l3399,69xe" fillcolor="#b4101a" stroked="f">
                    <v:path arrowok="t" o:connecttype="custom" o:connectlocs="3399,4281;3402,4285;3410,4280;3404,4262;3404,4268;3402,4273;3399,4281" o:connectangles="0,0,0,0,0,0,0"/>
                  </v:shape>
                  <v:shape id="Freeform 590" o:spid="_x0000_s153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KQsQA&#10;AADcAAAADwAAAGRycy9kb3ducmV2LnhtbESPQWsCMRSE7wX/Q3iCN81uUWlXo0hR6K24Cq23x+Z1&#10;N3Xzsmyim/77plDocZiZb5j1NtpW3Kn3xrGCfJaBIK6cNlwrOJ8O0ycQPiBrbB2Tgm/ysN2MHtZY&#10;aDfwke5lqEWCsC9QQRNCV0jpq4Ys+pnriJP36XqLIcm+lrrHIcFtKx+zbCktGk4LDXb00lB1LW9W&#10;AT9HMyzMpX0v57X5CF9x/5YflZqM424FIlAM/+G/9qtWsMjn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jCkLEAAAA3AAAAA8AAAAAAAAAAAAAAAAAmAIAAGRycy9k&#10;b3ducmV2LnhtbFBLBQYAAAAABAAEAPUAAACJAwAAAAA=&#10;" path="m3548,311r-5,-2l3545,320r1,1l3547,331r,6l3552,351r,-36l3548,311xe" fillcolor="#b4101a" stroked="f">
                    <v:path arrowok="t" o:connecttype="custom" o:connectlocs="3548,4523;3543,4521;3545,4532;3546,4533;3547,4543;3547,4549;3552,4563;3552,4527;3548,4523" o:connectangles="0,0,0,0,0,0,0,0,0"/>
                  </v:shape>
                  <v:shape id="Freeform 589" o:spid="_x0000_s153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+v2cQA&#10;AADcAAAADwAAAGRycy9kb3ducmV2LnhtbESPQWvCQBSE7wX/w/KE3uom0pQaXUXEQm/FWGi9PbLP&#10;ZNvs25Ddmu2/7wpCj8PMfMOsNtF24kKDN44V5LMMBHHttOFGwfvx5eEZhA/IGjvHpOCXPGzWk7sV&#10;ltqNfKBLFRqRIOxLVNCG0JdS+roli37meuLknd1gMSQ5NFIPOCa47eQ8y56kRcNpocWedi3V39WP&#10;VcCLaMbCnLqP6rExn+Er7t/yg1L307hdgggUw3/41n7VCoq8gOu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vr9nEAAAA3AAAAA8AAAAAAAAAAAAAAAAAmAIAAGRycy9k&#10;b3ducmV2LnhtbFBLBQYAAAAABAAEAPUAAACJAwAAAAA=&#10;" path="m3537,309r-11,2l3532,320r5,-1l3545,320r-2,-11l3537,309xe" fillcolor="#b4101a" stroked="f">
                    <v:path arrowok="t" o:connecttype="custom" o:connectlocs="3537,4521;3526,4523;3532,4532;3537,4531;3545,4532;3543,4521;3537,4521" o:connectangles="0,0,0,0,0,0,0"/>
                  </v:shape>
                  <v:shape id="Freeform 588" o:spid="_x0000_s153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0xrsQA&#10;AADcAAAADwAAAGRycy9kb3ducmV2LnhtbESPQWsCMRSE7wX/Q3iF3jS7RaVdjSKlQm/iKrTeHpvX&#10;3bSbl2WTuvHfG0HocZiZb5jlOtpWnKn3xrGCfJKBIK6cNlwrOB624xcQPiBrbB2Tggt5WK9GD0ss&#10;tBt4T+cy1CJB2BeooAmhK6T0VUMW/cR1xMn7dr3FkGRfS93jkOC2lc9ZNpcWDaeFBjt6a6j6Lf+s&#10;An6NZpiZU/tZTmvzFX7i+y7fK/X0GDcLEIFi+A/f2x9awSyfw+1MO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9Ma7EAAAA3AAAAA8AAAAAAAAAAAAAAAAAmAIAAGRycy9k&#10;b3ducmV2LnhtbFBLBQYAAAAABAAEAPUAAACJAwAAAAA=&#10;" path="m3532,320r-6,-9l3514,316r-14,9l3484,337r-18,15l3446,370r-5,5l3454,375r21,-18l3494,342r15,-11l3522,323r10,-3xe" fillcolor="#b4101a" stroked="f">
                    <v:path arrowok="t" o:connecttype="custom" o:connectlocs="3532,4532;3526,4523;3514,4528;3500,4537;3484,4549;3466,4564;3446,4582;3441,4587;3454,4587;3475,4569;3494,4554;3509,4543;3522,4535;3532,4532" o:connectangles="0,0,0,0,0,0,0,0,0,0,0,0,0,0"/>
                  </v:shape>
                  <v:shape id="Freeform 587" o:spid="_x0000_s153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GUNcUA&#10;AADcAAAADwAAAGRycy9kb3ducmV2LnhtbESPT2sCMRTE7wW/Q3hCbzW7ov2zNYqIhd7EbaF6e2xe&#10;d1M3L8smdeO3N0Khx2FmfsMsVtG24ky9N44V5JMMBHHltOFawefH28MzCB+QNbaOScGFPKyWo7sF&#10;FtoNvKdzGWqRIOwLVNCE0BVS+qohi37iOuLkfbveYkiyr6XucUhw28pplj1Ki4bTQoMdbRqqTuWv&#10;VcAv0Qxzc2y/ylltDuEnbnf5Xqn7cVy/gggUw3/4r/2uFczzJ7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ZQ1xQAAANwAAAAPAAAAAAAAAAAAAAAAAJgCAABkcnMv&#10;ZG93bnJldi54bWxQSwUGAAAAAAQABAD1AAAAigMAAAAA&#10;" path="m3431,397r23,-22l3441,375r-17,15l3422,406r-1,1l3428,401r,-5l3428,394r3,-4l3431,397xe" fillcolor="#b4101a" stroked="f">
                    <v:path arrowok="t" o:connecttype="custom" o:connectlocs="3431,4609;3454,4587;3441,4587;3424,4602;3422,4618;3421,4619;3428,4613;3428,4608;3428,4606;3431,4602;3431,4609" o:connectangles="0,0,0,0,0,0,0,0,0,0,0"/>
                  </v:shape>
                  <v:shape id="Freeform 586" o:spid="_x0000_s153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4AR8EA&#10;AADcAAAADwAAAGRycy9kb3ducmV2LnhtbERPz2vCMBS+D/wfwhN2m2llilajiGyw27AbqLdH82yj&#10;zUtpMpv998th4PHj+73eRtuKO/XeOFaQTzIQxJXThmsF31/vLwsQPiBrbB2Tgl/ysN2MntZYaDfw&#10;ge5lqEUKYV+ggiaErpDSVw1Z9BPXESfu4nqLIcG+lrrHIYXbVk6zbC4tGk4NDXa0b6i6lT9WAS+j&#10;GWbm3B7L19qcwjW+feYHpZ7HcbcCESiGh/jf/aEVzPK0Np1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uAEfBAAAA3AAAAA8AAAAAAAAAAAAAAAAAmAIAAGRycy9kb3du&#10;cmV2LnhtbFBLBQYAAAAABAAEAPUAAACGAwAAAAA=&#10;" path="m3428,395r3,2l3431,390r-3,4l3428,396r,-1xe" fillcolor="#b4101a" stroked="f">
                    <v:path arrowok="t" o:connecttype="custom" o:connectlocs="3428,4607;3431,4609;3431,4602;3428,4606;3428,4608;3428,4607" o:connectangles="0,0,0,0,0,0"/>
                  </v:shape>
                  <v:shape id="Freeform 585" o:spid="_x0000_s153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l3MQA&#10;AADcAAAADwAAAGRycy9kb3ducmV2LnhtbESPQWsCMRSE7wX/Q3hCbzW7pRZdjSJSobfitqDeHpvn&#10;bnTzsmyim/77plDocZiZb5jlOtpW3Kn3xrGCfJKBIK6cNlwr+PrcPc1A+ICssXVMCr7Jw3o1elhi&#10;od3Ae7qXoRYJwr5ABU0IXSGlrxqy6CeuI07e2fUWQ5J9LXWPQ4LbVj5n2au0aDgtNNjRtqHqWt6s&#10;Ap5HM0zNqT2UL7U5hkt8+8j3Sj2O42YBIlAM/+G/9rtWMM3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ipdzEAAAA3AAAAA8AAAAAAAAAAAAAAAAAmAIAAGRycy9k&#10;b3ducmV2LnhtbFBLBQYAAAAABAAEAPUAAACJAwAAAAA=&#10;" path="m3557,341r,-16l3556,319r-4,-4l3552,351r5,-10xe" fillcolor="#b4101a" stroked="f">
                    <v:path arrowok="t" o:connecttype="custom" o:connectlocs="3557,4553;3557,4537;3556,4531;3552,4527;3552,4563;3557,4553" o:connectangles="0,0,0,0,0,0"/>
                  </v:shape>
                  <v:shape id="Freeform 584" o:spid="_x0000_s153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TG/MEA&#10;AADcAAAADwAAAGRycy9kb3ducmV2LnhtbERPz2vCMBS+D/wfwhO8zVSZY+tMi4gDb8M60N0ezVsb&#10;bV5KE2323y+HwY4f3+91GW0n7jR441jBYp6BIK6dNtwo+Dy+P76A8AFZY+eYFPyQh7KYPKwx127k&#10;A92r0IgUwj5HBW0IfS6lr1uy6OeuJ07ctxsshgSHRuoBxxRuO7nMsmdp0XBqaLGnbUv1tbpZBfwa&#10;zbgyX92pemrMOVzi7mNxUGo2jZs3EIFi+Bf/ufdawWqZ5qcz6Qj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0xvzBAAAA3AAAAA8AAAAAAAAAAAAAAAAAmAIAAGRycy9kb3du&#10;cmV2LnhtbFBLBQYAAAAABAAEAPUAAACGAwAAAAA=&#10;" path="m3544,345r-9,10l3536,369r6,-7l3552,351r-5,-14l3544,345xe" fillcolor="#b4101a" stroked="f">
                    <v:path arrowok="t" o:connecttype="custom" o:connectlocs="3544,4557;3535,4567;3536,4581;3542,4574;3552,4563;3547,4549;3544,4557" o:connectangles="0,0,0,0,0,0,0"/>
                  </v:shape>
                  <v:shape id="Freeform 583" o:spid="_x0000_s154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hjZ8QA&#10;AADcAAAADwAAAGRycy9kb3ducmV2LnhtbESPQWsCMRSE7wX/Q3iCt5pd0dKuRhFR8FbcFlpvj83r&#10;burmZdlEN/77plDocZiZb5jVJtpW3Kj3xrGCfJqBIK6cNlwreH87PD6D8AFZY+uYFNzJw2Y9elhh&#10;od3AJ7qVoRYJwr5ABU0IXSGlrxqy6KeuI07el+sthiT7WuoehwS3rZxl2ZO0aDgtNNjRrqHqUl6t&#10;An6JZliYc/tRzmvzGb7j/jU/KTUZx+0SRKAY/sN/7aNWsJjl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4Y2fEAAAA3AAAAA8AAAAAAAAAAAAAAAAAmAIAAGRycy9k&#10;b3ducmV2LnhtbFBLBQYAAAAABAAEAPUAAACJAwAAAAA=&#10;" path="m3473,480r5,-16l3486,446r9,-18l3507,409r13,-19l3536,369r-1,-14l3518,375r-14,20l3492,414r-11,18l3473,480xe" fillcolor="#b4101a" stroked="f">
                    <v:path arrowok="t" o:connecttype="custom" o:connectlocs="3473,4692;3478,4676;3486,4658;3495,4640;3507,4621;3520,4602;3536,4581;3535,4567;3518,4587;3504,4607;3492,4626;3481,4644;3473,4692" o:connectangles="0,0,0,0,0,0,0,0,0,0,0,0,0"/>
                  </v:shape>
                  <v:shape id="Freeform 582" o:spid="_x0000_s154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r9EMQA&#10;AADcAAAADwAAAGRycy9kb3ducmV2LnhtbESPQWsCMRSE7wX/Q3iCt5p10dKuRhFR8FbcFlpvj83r&#10;burmZdlEN/77plDocZiZb5jVJtpW3Kj3xrGC2TQDQVw5bbhW8P52eHwG4QOyxtYxKbiTh8169LDC&#10;QruBT3QrQy0ShH2BCpoQukJKXzVk0U9dR5y8L9dbDEn2tdQ9DgluW5ln2ZO0aDgtNNjRrqHqUl6t&#10;An6JZliYc/tRzmvzGb7j/nV2UmoyjtsliEAx/If/2ketYJHn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q/RDEAAAA3AAAAA8AAAAAAAAAAAAAAAAAmAIAAGRycy9k&#10;b3ducmV2LnhtbFBLBQYAAAAABAAEAPUAAACJAwAAAAA=&#10;" path="m3473,450r-7,17l3469,512r1,-15l3473,480r8,-48l3473,450xe" fillcolor="#b4101a" stroked="f">
                    <v:path arrowok="t" o:connecttype="custom" o:connectlocs="3473,4662;3466,4679;3469,4724;3470,4709;3473,4692;3481,4644;3473,4662" o:connectangles="0,0,0,0,0,0,0"/>
                  </v:shape>
                  <v:shape id="Freeform 581" o:spid="_x0000_s154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ZYi8QA&#10;AADcAAAADwAAAGRycy9kb3ducmV2LnhtbESPQWsCMRSE7wX/Q3hCbzWr1qKrUUpR8FbcCurtsXnu&#10;pt28LJvUTf99Uyh4HGbmG2a1ibYRN+q8caxgPMpAEJdOG64UHD92T3MQPiBrbByTgh/ysFkPHlaY&#10;a9fzgW5FqESCsM9RQR1Cm0vpy5os+pFriZN3dZ3FkGRXSd1hn+C2kZMse5EWDaeFGlt6q6n8Kr6t&#10;Al5E08/MpTkVz5U5h8+4fR8flHocxtcliEAx3MP/7b1WMJtM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mWIvEAAAA3AAAAA8AAAAAAAAAAAAAAAAAmAIAAGRycy9k&#10;b3ducmV2LnhtbFBLBQYAAAAABAAEAPUAAACJAwAAAAA=&#10;" path="m3476,584r4,-4l3480,551r-7,-13l3469,526r,-14l3466,467r3,84l3471,556r4,5l3476,566r,18xe" fillcolor="#b4101a" stroked="f">
                    <v:path arrowok="t" o:connecttype="custom" o:connectlocs="3476,4796;3480,4792;3480,4763;3473,4750;3469,4738;3469,4724;3466,4679;3469,4763;3471,4768;3475,4773;3476,4778;3476,4796" o:connectangles="0,0,0,0,0,0,0,0,0,0,0,0"/>
                  </v:shape>
                  <v:shape id="Freeform 580" o:spid="_x0000_s154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/A/8QA&#10;AADcAAAADwAAAGRycy9kb3ducmV2LnhtbESPQWsCMRSE7wX/Q3hCbzWraNHVKCIt9FZcBfX22Dx3&#10;o5uXZZO66b9vCoUeh5n5hlltom3EgzpvHCsYjzIQxKXThisFx8P7yxyED8gaG8ek4Js8bNaDpxXm&#10;2vW8p0cRKpEg7HNUUIfQ5lL6siaLfuRa4uRdXWcxJNlVUnfYJ7ht5CTLXqVFw2mhxpZ2NZX34ssq&#10;4EU0/cxcmlMxrcw53OLb53iv1PMwbpcgAsXwH/5rf2gFs8kU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PwP/EAAAA3AAAAA8AAAAAAAAAAAAAAAAAmAIAAGRycy9k&#10;b3ducmV2LnhtbFBLBQYAAAAABAAEAPUAAACJAwAAAAA=&#10;" path="m3462,484r-3,17l3461,532r8,19l3466,467r-4,17xe" fillcolor="#b4101a" stroked="f">
                    <v:path arrowok="t" o:connecttype="custom" o:connectlocs="3462,4696;3459,4713;3461,4744;3469,4763;3466,4679;3462,4696" o:connectangles="0,0,0,0,0,0"/>
                  </v:shape>
                  <v:shape id="Freeform 579" o:spid="_x0000_s154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NlZMQA&#10;AADcAAAADwAAAGRycy9kb3ducmV2LnhtbESPQWsCMRSE7wX/Q3hCbzWrdIuuRpFSobfitqDeHpvn&#10;bnTzsmyim/77plDocZiZb5jVJtpW3Kn3xrGC6SQDQVw5bbhW8PW5e5qD8AFZY+uYFHyTh8169LDC&#10;QruB93QvQy0ShH2BCpoQukJKXzVk0U9cR5y8s+sthiT7WuoehwS3rZxl2Yu0aDgtNNjRa0PVtbxZ&#10;BbyIZsjNqT2Uz7U5hkt8+5julXocx+0SRKAY/sN/7XetIJ/l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DZWTEAAAA3AAAAA8AAAAAAAAAAAAAAAAAmAIAAGRycy9k&#10;b3ducmV2LnhtbFBLBQYAAAAABAAEAPUAAACJAwAAAAA=&#10;" path="m3480,580r4,-3l3486,572r,-10l3484,557r-4,23xe" fillcolor="#b4101a" stroked="f">
                    <v:path arrowok="t" o:connecttype="custom" o:connectlocs="3480,4792;3484,4789;3486,4784;3486,4774;3484,4769;3480,4792" o:connectangles="0,0,0,0,0,0"/>
                  </v:shape>
                  <v:shape id="Freeform 578" o:spid="_x0000_s154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H7E8QA&#10;AADcAAAADwAAAGRycy9kb3ducmV2LnhtbESPQWsCMRSE7wX/Q3hCb5pVqtTVKKW00FtxLai3x+a5&#10;G928LJvUTf+9EYQeh5n5hlltom3ElTpvHCuYjDMQxKXThisFP7vP0SsIH5A1No5JwR952KwHTyvM&#10;tet5S9ciVCJB2OeooA6hzaX0ZU0W/di1xMk7uc5iSLKrpO6wT3DbyGmWzaVFw2mhxpbeayovxa9V&#10;wIto+pk5NvvipTKHcI4f35OtUs/D+LYEESiG//Cj/aUVzKZzuJ9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R+xPEAAAA3AAAAA8AAAAAAAAAAAAAAAAAmAIAAGRycy9k&#10;b3ducmV2LnhtbFBLBQYAAAAABAAEAPUAAACJAwAAAAA=&#10;" path="m3476,570r-6,6l3470,587r6,-3l3476,566r,4xe" fillcolor="#b4101a" stroked="f">
                    <v:path arrowok="t" o:connecttype="custom" o:connectlocs="3476,4782;3470,4788;3470,4799;3476,4796;3476,4778;3476,4782" o:connectangles="0,0,0,0,0,0"/>
                  </v:shape>
                  <v:shape id="Freeform 577" o:spid="_x0000_s154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1eiMQA&#10;AADcAAAADwAAAGRycy9kb3ducmV2LnhtbESPQWsCMRSE7wX/Q3hCbzWraGtXo4hY6E3cFmpvj81z&#10;N+3mZdmkbvz3Rih4HGbmG2a5jrYRZ+q8caxgPMpAEJdOG64UfH68Pc1B+ICssXFMCi7kYb0aPCwx&#10;167nA52LUIkEYZ+jgjqENpfSlzVZ9CPXEifv5DqLIcmukrrDPsFtIydZ9iwtGk4LNba0ran8Lf6s&#10;An6Npp+Z7+armFbmGH7ibj8+KPU4jJsFiEAx3MP/7XetYDZ5gduZd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dXojEAAAA3AAAAA8AAAAAAAAAAAAAAAAAmAIAAGRycy9k&#10;b3ducmV2LnhtbFBLBQYAAAAABAAEAPUAAACJAwAAAAA=&#10;" path="m3449,572r2,15l3470,587r,-11l3464,577r-8,l3449,572xe" fillcolor="#b4101a" stroked="f">
                    <v:path arrowok="t" o:connecttype="custom" o:connectlocs="3449,4784;3451,4799;3470,4799;3470,4788;3464,4789;3456,4789;3449,4784" o:connectangles="0,0,0,0,0,0,0"/>
                  </v:shape>
                  <v:shape id="Freeform 576" o:spid="_x0000_s154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LK+sEA&#10;AADcAAAADwAAAGRycy9kb3ducmV2LnhtbERPz2vCMBS+D/wfwhO8zVSZY+tMi4gDb8M60N0ezVsb&#10;bV5KE2323y+HwY4f3+91GW0n7jR441jBYp6BIK6dNtwo+Dy+P76A8AFZY+eYFPyQh7KYPKwx127k&#10;A92r0IgUwj5HBW0IfS6lr1uy6OeuJ07ctxsshgSHRuoBxxRuO7nMsmdp0XBqaLGnbUv1tbpZBfwa&#10;zbgyX92pemrMOVzi7mNxUGo2jZs3EIFi+Bf/ufdawWqZ1qYz6Qj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CyvrBAAAA3AAAAA8AAAAAAAAAAAAAAAAAmAIAAGRycy9kb3du&#10;cmV2LnhtbFBLBQYAAAAABAAEAPUAAACGAwAAAAA=&#10;" path="m3449,572r-7,-13l3435,542r-3,-21l3432,515r1,-17l3436,480r-3,-25l3429,555r4,9l3441,578r10,9l3449,572xe" fillcolor="#b4101a" stroked="f">
                    <v:path arrowok="t" o:connecttype="custom" o:connectlocs="3449,4784;3442,4771;3435,4754;3432,4733;3432,4727;3433,4710;3436,4692;3433,4667;3429,4767;3433,4776;3441,4790;3451,4799;3449,4784" o:connectangles="0,0,0,0,0,0,0,0,0,0,0,0,0"/>
                  </v:shape>
                  <v:shape id="Freeform 575" o:spid="_x0000_s154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vYcQA&#10;AADcAAAADwAAAGRycy9kb3ducmV2LnhtbESPQWsCMRSE7wX/Q3hCbzWr1KKrUaS00FtxFdTbY/Pc&#10;jW5elk3qpv++EYQeh5n5hlmuo23EjTpvHCsYjzIQxKXThisF+93nywyED8gaG8ek4Jc8rFeDpyXm&#10;2vW8pVsRKpEg7HNUUIfQ5lL6siaLfuRa4uSdXWcxJNlVUnfYJ7ht5CTL3qRFw2mhxpbeayqvxY9V&#10;wPNo+qk5NYfitTLHcIkf3+OtUs/DuFmACBTDf/jR/tIKppM53M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Ob2HEAAAA3AAAAA8AAAAAAAAAAAAAAAAAmAIAAGRycy9k&#10;b3ducmV2LnhtbFBLBQYAAAAABAAEAPUAAACJAwAAAAA=&#10;" path="m3444,360r5,3l3448,347r-8,10l3441,375r1,-3l3449,363r-5,-3xe" fillcolor="#b4101a" stroked="f">
                    <v:path arrowok="t" o:connecttype="custom" o:connectlocs="3444,4572;3449,4575;3448,4559;3440,4569;3441,4587;3442,4584;3449,4575;3444,4572" o:connectangles="0,0,0,0,0,0,0,0"/>
                  </v:shape>
                  <v:shape id="Freeform 574" o:spid="_x0000_s154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1QIcIA&#10;AADcAAAADwAAAGRycy9kb3ducmV2LnhtbERPW2vCMBR+H+w/hDPwbU2dF7bOKEMUfBvWwba3Q3PW&#10;RpuT0kQb/715GPj48d0Xq2hbcaHeG8cKxlkOgrhy2nCt4OuwfX4F4QOyxtYxKbiSh9Xy8WGBhXYD&#10;7+lShlqkEPYFKmhC6AopfdWQRZ+5jjhxf663GBLsa6l7HFK4beVLns+lRcOpocGO1g1Vp/JsFfBb&#10;NMPM/Lbf5bQ2P+EYN5/jvVKjp/jxDiJQDHfxv3unFcwmaX46k4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VAhwgAAANwAAAAPAAAAAAAAAAAAAAAAAJgCAABkcnMvZG93&#10;bnJldi54bWxQSwUGAAAAAAQABAD1AAAAhwMAAAAA&#10;" path="m3419,343r,-1l3429,328r8,-5l3442,323r5,3l3451,332r,7l3449,363r7,-11l3454,319r-4,-4l3446,313r-5,l3430,314r-9,8l3419,343xe" fillcolor="#b4101a" stroked="f">
                    <v:path arrowok="t" o:connecttype="custom" o:connectlocs="3419,4555;3419,4554;3429,4540;3437,4535;3442,4535;3447,4538;3451,4544;3451,4551;3449,4575;3456,4564;3454,4531;3450,4527;3446,4525;3441,4525;3430,4526;3421,4534;3419,4555" o:connectangles="0,0,0,0,0,0,0,0,0,0,0,0,0,0,0,0,0"/>
                  </v:shape>
                  <v:shape id="Freeform 573" o:spid="_x0000_s155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1usUA&#10;AADcAAAADwAAAGRycy9kb3ducmV2LnhtbESPQWsCMRSE7wX/Q3hCbzW7VUu7NYoUC72J20L19ti8&#10;7qZuXpZN6sZ/bwShx2FmvmEWq2hbcaLeG8cK8kkGgrhy2nCt4Ovz/eEZhA/IGlvHpOBMHlbL0d0C&#10;C+0G3tGpDLVIEPYFKmhC6AopfdWQRT9xHXHyflxvMSTZ11L3OCS4beVjlj1Ji4bTQoMdvTVUHcs/&#10;q4Bfohnm5tB+l7Pa7MNv3GzznVL347h+BREohv/wrf2hFcynOVzPpCM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fW6xQAAANwAAAAPAAAAAAAAAAAAAAAAAJgCAABkcnMv&#10;ZG93bnJldi54bWxQSwUGAAAAAAQABAD1AAAAigMAAAAA&#10;" path="m3411,355r8,-12l3421,322r-10,15l3403,349r-1,22l3411,355xe" fillcolor="#b4101a" stroked="f">
                    <v:path arrowok="t" o:connecttype="custom" o:connectlocs="3411,4567;3419,4555;3421,4534;3411,4549;3403,4561;3402,4583;3411,4567" o:connectangles="0,0,0,0,0,0,0"/>
                  </v:shape>
                  <v:shape id="Freeform 572" o:spid="_x0000_s155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rzcQA&#10;AADcAAAADwAAAGRycy9kb3ducmV2LnhtbESPQWsCMRSE7wX/Q3hCbzWr1qKrUUpR8FbcCurtsXnu&#10;pt28LJvUTf99Uyh4HGbmG2a1ibYRN+q8caxgPMpAEJdOG64UHD92T3MQPiBrbByTgh/ysFkPHlaY&#10;a9fzgW5FqESCsM9RQR1Cm0vpy5os+pFriZN3dZ3FkGRXSd1hn+C2kZMse5EWDaeFGlt6q6n8Kr6t&#10;Al5E08/MpTkVz5U5h8+4fR8flHocxtcliEAx3MP/7b1WMJtO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za83EAAAA3AAAAA8AAAAAAAAAAAAAAAAAmAIAAGRycy9k&#10;b3ducmV2LnhtbFBLBQYAAAAABAAEAPUAAACJAwAAAAA=&#10;" path="m3379,412r12,-22l3402,371r1,-22l3394,365r-11,19l3379,412xe" fillcolor="#b4101a" stroked="f">
                    <v:path arrowok="t" o:connecttype="custom" o:connectlocs="3379,4624;3391,4602;3402,4583;3403,4561;3394,4577;3383,4596;3379,4624" o:connectangles="0,0,0,0,0,0,0"/>
                  </v:shape>
                  <v:shape id="Freeform 571" o:spid="_x0000_s155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/OVsQA&#10;AADcAAAADwAAAGRycy9kb3ducmV2LnhtbESPQWsCMRSE7wX/Q3iCt5q11qKrUUqp4K24FdTbY/Pc&#10;Tbt5WTbRTf99Uyh4HGbmG2a1ibYRN+q8caxgMs5AEJdOG64UHD63j3MQPiBrbByTgh/ysFkPHlaY&#10;a9fznm5FqESCsM9RQR1Cm0vpy5os+rFriZN3cZ3FkGRXSd1hn+C2kU9Z9iItGk4LNbb0VlP5XVyt&#10;Al5E08/MuTkWz5U5ha/4/jHZKzUaxtcliEAx3MP/7Z1WMJtO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/zlbEAAAA3AAAAA8AAAAAAAAAAAAAAAAAmAIAAGRycy9k&#10;b3ducmV2LnhtbFBLBQYAAAAABAAEAPUAAACJAwAAAAA=&#10;" path="m3337,500r6,-16l3353,463r12,-25l3379,412r4,-28l3371,405r-1,3l3356,435r-12,24l3337,500xe" fillcolor="#b4101a" stroked="f">
                    <v:path arrowok="t" o:connecttype="custom" o:connectlocs="3337,4712;3343,4696;3353,4675;3365,4650;3379,4624;3383,4596;3371,4617;3370,4620;3356,4647;3344,4671;3337,4712" o:connectangles="0,0,0,0,0,0,0,0,0,0,0"/>
                  </v:shape>
                  <v:shape id="Freeform 570" o:spid="_x0000_s155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ZWIsQA&#10;AADcAAAADwAAAGRycy9kb3ducmV2LnhtbESPQWsCMRSE7wX/Q3iCt5q1atHVKKW00Ju4FdTbY/Pc&#10;Tbt5WTapm/57Uyh4HGbmG2a9jbYRV+q8caxgMs5AEJdOG64UHD7fHxcgfEDW2DgmBb/kYbsZPKwx&#10;167nPV2LUIkEYZ+jgjqENpfSlzVZ9GPXEifv4jqLIcmukrrDPsFtI5+y7FlaNJwWamzptabyu/ix&#10;CngZTT835+ZYzCpzCl/xbTfZKzUaxpcViEAx3MP/7Q+tYD6dwd+Zd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ViLEAAAA3AAAAA8AAAAAAAAAAAAAAAAAmAIAAGRycy9k&#10;b3ducmV2LnhtbFBLBQYAAAAABAAEAPUAAACJAwAAAAA=&#10;" path="m3334,479r-6,17l3328,538r3,-18l3333,512r4,-12l3344,459r-10,20xe" fillcolor="#b4101a" stroked="f">
                    <v:path arrowok="t" o:connecttype="custom" o:connectlocs="3334,4691;3328,4708;3328,4750;3331,4732;3333,4724;3337,4712;3344,4671;3334,4691" o:connectangles="0,0,0,0,0,0,0,0"/>
                  </v:shape>
                  <v:shape id="Freeform 569" o:spid="_x0000_s155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zucUA&#10;AADcAAAADwAAAGRycy9kb3ducmV2LnhtbESPQWsCMRSE74X+h/CE3mpW6xZdjVKkhd7EbUG9PTav&#10;u6mbl2WTuvHfm0Khx2FmvmFWm2hbcaHeG8cKJuMMBHHltOFawefH2+MchA/IGlvHpOBKHjbr+7sV&#10;FtoNvKdLGWqRIOwLVNCE0BVS+qohi37sOuLkfbneYkiyr6XucUhw28pplj1Li4bTQoMdbRuqzuWP&#10;VcCLaIbcnNpDOavNMXzH191kr9TDKL4sQQSK4T/8137XCvKnHH7P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2vO5xQAAANwAAAAPAAAAAAAAAAAAAAAAAJgCAABkcnMv&#10;ZG93bnJldi54bWxQSwUGAAAAAAQABAD1AAAAigMAAAAA&#10;" path="m3324,533r4,5l3328,496r-5,13l3322,519r-1,8l3324,533xe" fillcolor="#b4101a" stroked="f">
                    <v:path arrowok="t" o:connecttype="custom" o:connectlocs="3324,4745;3328,4750;3328,4708;3323,4721;3322,4731;3321,4739;3324,4745" o:connectangles="0,0,0,0,0,0,0"/>
                  </v:shape>
                  <v:shape id="Freeform 568" o:spid="_x0000_s155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tzsQA&#10;AADcAAAADwAAAGRycy9kb3ducmV2LnhtbESPQWsCMRSE74X+h/AKvdWsrYquRimlhd7EbUG9PTbP&#10;3djNy7JJ3fjvjSB4HGbmG2axirYRJ+q8caxgOMhAEJdOG64U/P58vUxB+ICssXFMCs7kYbV8fFhg&#10;rl3PGzoVoRIJwj5HBXUIbS6lL2uy6AeuJU7ewXUWQ5JdJXWHfYLbRr5m2URaNJwWamzpo6byr/i3&#10;CngWTT82+2ZbjCqzC8f4uR5ulHp+iu9zEIFiuIdv7W+tYPw2geuZdAT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Ibc7EAAAA3AAAAA8AAAAAAAAAAAAAAAAAmAIAAGRycy9k&#10;b3ducmV2LnhtbFBLBQYAAAAABAAEAPUAAACJAwAAAAA=&#10;" path="m3454,319r2,33l3461,343r,-14l3458,324r-4,-5xe" fillcolor="#b4101a" stroked="f">
                    <v:path arrowok="t" o:connecttype="custom" o:connectlocs="3454,4531;3456,4564;3461,4555;3461,4541;3458,4536;3454,4531" o:connectangles="0,0,0,0,0,0"/>
                  </v:shape>
                  <v:shape id="Freeform 567" o:spid="_x0000_s155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IVcUA&#10;AADcAAAADwAAAGRycy9kb3ducmV2LnhtbESPT2sCMRTE74V+h/AKvdWstf7p1ihFFHoTV0F7e2xe&#10;d9NuXpZN6qbf3hQEj8PM/IaZL6NtxJk6bxwrGA4yEMSl04YrBYf95mkGwgdkjY1jUvBHHpaL+7s5&#10;5tr1vKNzESqRIOxzVFCH0OZS+rImi37gWuLkfbnOYkiyq6TusE9w28jnLJtIi4bTQo0trWoqf4pf&#10;q4Bfo+nH5rM5Fi+VOYXvuN4Od0o9PsT3NxCBYriFr+0PrWA8msL/mXQ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MhVxQAAANwAAAAPAAAAAAAAAAAAAAAAAJgCAABkcnMv&#10;ZG93bnJldi54bWxQSwUGAAAAAAQABAD1AAAAigMAAAAA&#10;" path="m3449,363r-7,9l3449,363xe" fillcolor="#b4101a" stroked="f">
                    <v:path arrowok="t" o:connecttype="custom" o:connectlocs="3449,4575;3442,4584;3449,4575" o:connectangles="0,0,0"/>
                  </v:shape>
                  <v:shape id="Freeform 566" o:spid="_x0000_s155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cJ8IA&#10;AADcAAAADwAAAGRycy9kb3ducmV2LnhtbERPW2vCMBR+H+w/hDPwbU2dF7bOKEMUfBvWwba3Q3PW&#10;RpuT0kQb/715GPj48d0Xq2hbcaHeG8cKxlkOgrhy2nCt4OuwfX4F4QOyxtYxKbiSh9Xy8WGBhXYD&#10;7+lShlqkEPYFKmhC6AopfdWQRZ+5jjhxf663GBLsa6l7HFK4beVLns+lRcOpocGO1g1Vp/JsFfBb&#10;NMPM/Lbf5bQ2P+EYN5/jvVKjp/jxDiJQDHfxv3unFcwmaW06k4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21wnwgAAANwAAAAPAAAAAAAAAAAAAAAAAJgCAABkcnMvZG93&#10;bnJldi54bWxQSwUGAAAAAAQABAD1AAAAhwMAAAAA&#10;" path="m3421,407r-3,-4l3418,396r6,-6l3441,375r-1,-18l3428,375r-10,17l3413,401r8,6xe" fillcolor="#b4101a" stroked="f">
                    <v:path arrowok="t" o:connecttype="custom" o:connectlocs="3421,4619;3418,4615;3418,4608;3424,4602;3441,4587;3440,4569;3428,4587;3418,4604;3413,4613;3421,4619" o:connectangles="0,0,0,0,0,0,0,0,0,0"/>
                  </v:shape>
                  <v:shape id="Freeform 565" o:spid="_x0000_s155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f5vMQA&#10;AADcAAAADwAAAGRycy9kb3ducmV2LnhtbESPQWsCMRSE74X+h/AKvdWsrRZdjVJKC72JW0G9PTbP&#10;3djNy7JJ3fjvjSB4HGbmG2a+jLYRJ+q8caxgOMhAEJdOG64UbH6/XyYgfEDW2DgmBWfysFw8Pswx&#10;167nNZ2KUIkEYZ+jgjqENpfSlzVZ9APXEifv4DqLIcmukrrDPsFtI1+z7F1aNJwWamzps6byr/i3&#10;CngaTT82+2ZbjCqzC8f4tRqulXp+ih8zEIFiuIdv7R+tYPw2heuZd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X+bzEAAAA3AAAAA8AAAAAAAAAAAAAAAAAmAIAAGRycy9k&#10;b3ducmV2LnhtbFBLBQYAAAAABAAEAPUAAACJAwAAAAA=&#10;" path="m3152,117r7,-12l3155,102r1,-4l3149,96r2,4l3154,107r-2,10xe" fillcolor="#b4101a" stroked="f">
                    <v:path arrowok="t" o:connecttype="custom" o:connectlocs="3152,4329;3159,4317;3155,4314;3156,4310;3149,4308;3151,4312;3154,4319;3152,4329" o:connectangles="0,0,0,0,0,0,0,0"/>
                  </v:shape>
                  <v:shape id="Freeform 564" o:spid="_x0000_s155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sjXMEA&#10;AADcAAAADwAAAGRycy9kb3ducmV2LnhtbERPz2vCMBS+D/Y/hDfwNlNFRatRxlDwJlZh8/Zonm22&#10;5qU00cb/fjkMPH58v1ebaBtxp84bxwpGwwwEcem04UrB+bR7n4PwAVlj45gUPMjDZv36ssJcu56P&#10;dC9CJVII+xwV1CG0uZS+rMmiH7qWOHFX11kMCXaV1B32Kdw2cpxlM2nRcGqosaXPmsrf4mYV8CKa&#10;fmouzVcxqcx3+Inbw+io1OAtfixBBIrhKf5377WC6STNT2fSE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rI1zBAAAA3AAAAA8AAAAAAAAAAAAAAAAAmAIAAGRycy9kb3du&#10;cmV2LnhtbFBLBQYAAAAABAAEAPUAAACGAwAAAAA=&#10;" path="m3156,98r-1,4l3159,105r4,-6l3156,98xe" fillcolor="#b4101a" stroked="f">
                    <v:path arrowok="t" o:connecttype="custom" o:connectlocs="3156,4310;3155,4314;3159,4317;3163,4311;3156,4310" o:connectangles="0,0,0,0,0"/>
                  </v:shape>
                  <v:shape id="Freeform 563" o:spid="_x0000_s156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Gx8QA&#10;AADcAAAADwAAAGRycy9kb3ducmV2LnhtbESPQWsCMRSE7wX/Q3iCN81uUWlXo0hR6K24Cq23x+Z1&#10;N3Xzsmyim/77plDocZiZb5j1NtpW3Kn3xrGCfJaBIK6cNlwrOJ8O0ycQPiBrbB2Tgm/ysN2MHtZY&#10;aDfwke5lqEWCsC9QQRNCV0jpq4Ys+pnriJP36XqLIcm+lrrHIcFtKx+zbCktGk4LDXb00lB1LW9W&#10;AT9HMyzMpX0v57X5CF9x/5YflZqM424FIlAM/+G/9qtWsJjn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nhsfEAAAA3AAAAA8AAAAAAAAAAAAAAAAAmAIAAGRycy9k&#10;b3ducmV2LnhtbFBLBQYAAAAABAAEAPUAAACJAwAAAAA=&#10;" path="m3141,134r-2,-16l3128,135r-11,17l3106,170r-10,16l3085,203r-10,17l3065,236r-6,10l3062,261r5,-9l3077,235r10,-16l3097,203r11,-17l3119,169r10,-17l3141,134xe" fillcolor="#b4101a" stroked="f">
                    <v:path arrowok="t" o:connecttype="custom" o:connectlocs="3141,4346;3139,4330;3128,4347;3117,4364;3106,4382;3096,4398;3085,4415;3075,4432;3065,4448;3059,4458;3062,4473;3067,4464;3077,4447;3087,4431;3097,4415;3108,4398;3119,4381;3129,4364;3141,4346" o:connectangles="0,0,0,0,0,0,0,0,0,0,0,0,0,0,0,0,0,0,0"/>
                  </v:shape>
                  <v:shape id="Freeform 562" o:spid="_x0000_s156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YsMQA&#10;AADcAAAADwAAAGRycy9kb3ducmV2LnhtbESPQWsCMRSE7wX/Q3hCbzWraNHVKCIt9FZcBfX22Dx3&#10;o5uXZZO66b9vCoUeh5n5hlltom3EgzpvHCsYjzIQxKXThisFx8P7yxyED8gaG8ek4Js8bNaDpxXm&#10;2vW8p0cRKpEg7HNUUIfQ5lL6siaLfuRa4uRdXWcxJNlVUnfYJ7ht5CTLXqVFw2mhxpZ2NZX34ssq&#10;4EU0/cxcmlMxrcw53OLb53iv1PMwbpcgAsXwH/5rf2gFs+kE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1GLDEAAAA3AAAAA8AAAAAAAAAAAAAAAAAmAIAAGRycy9k&#10;b3ducmV2LnhtbFBLBQYAAAAABAAEAPUAAACJAwAAAAA=&#10;" path="m3086,304r25,-7l3087,302r-3,3l3081,313r5,-9xe" fillcolor="#b4101a" stroked="f">
                    <v:path arrowok="t" o:connecttype="custom" o:connectlocs="3086,4516;3111,4509;3087,4514;3084,4517;3081,4525;3086,4516" o:connectangles="0,0,0,0,0,0"/>
                  </v:shape>
                  <v:shape id="Freeform 561" o:spid="_x0000_s156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9K8QA&#10;AADcAAAADwAAAGRycy9kb3ducmV2LnhtbESPQWsCMRSE7wX/Q3iCt5q1atHVKKW00Ju4FdTbY/Pc&#10;Tbt5WTapm/57Uyh4HGbmG2a9jbYRV+q8caxgMs5AEJdOG64UHD7fHxcgfEDW2DgmBb/kYbsZPKwx&#10;167nPV2LUIkEYZ+jgjqENpfSlzVZ9GPXEifv4jqLIcmukrrDPsFtI5+y7FlaNJwWamzptabyu/ix&#10;CngZTT835+ZYzCpzCl/xbTfZKzUaxpcViEAx3MP/7Q+tYD6bwt+Zd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5vSvEAAAA3AAAAA8AAAAAAAAAAAAAAAAAmAIAAGRycy9k&#10;b3ducmV2LnhtbFBLBQYAAAAABAAEAPUAAACJAwAAAAA=&#10;" path="m2988,535r6,-21l2988,535xe" fillcolor="#b4101a" stroked="f">
                    <v:path arrowok="t" o:connecttype="custom" o:connectlocs="2988,4747;2994,4726;2988,4747" o:connectangles="0,0,0"/>
                  </v:shape>
                  <v:shape id="Freeform 560" o:spid="_x0000_s156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AlX8QA&#10;AADcAAAADwAAAGRycy9kb3ducmV2LnhtbESPQWsCMRSE7wX/Q3iCN81aVmlXo0hR6K24Cq23x+Z1&#10;N3Xzsmyim/77plDocZiZb5j1NtpW3Kn3xrGC+SwDQVw5bbhWcD4dpk8gfEDW2DomBd/kYbsZPayx&#10;0G7gI93LUIsEYV+ggiaErpDSVw1Z9DPXESfv0/UWQ5J9LXWPQ4LbVj5m2VJaNJwWGuzopaHqWt6s&#10;An6OZliYS/te5rX5CF9x/zY/KjUZx90KRKAY/sN/7VetYJHn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QJV/EAAAA3AAAAA8AAAAAAAAAAAAAAAAAmAIAAGRycy9k&#10;b3ducmV2LnhtbFBLBQYAAAAABAAEAPUAAACJAwAAAAA=&#10;" path="m3122,243r2,-4l3122,222r-9,15l3111,245r1,5l3117,252r24,-3l3137,240r-15,3xe" fillcolor="#b4101a" stroked="f">
                    <v:path arrowok="t" o:connecttype="custom" o:connectlocs="3122,4455;3124,4451;3122,4434;3113,4449;3111,4457;3112,4462;3117,4464;3141,4461;3137,4452;3122,4455" o:connectangles="0,0,0,0,0,0,0,0,0,0"/>
                  </v:shape>
                  <v:shape id="Freeform 559" o:spid="_x0000_s156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AxMQA&#10;AADcAAAADwAAAGRycy9kb3ducmV2LnhtbESPQWsCMRSE74X+h/AEbzWruKVdjVKkQm/iKrTeHpvX&#10;3dTNy7JJ3fTfG0HocZiZb5jlOtpWXKj3xrGC6SQDQVw5bbhWcDxsn15A+ICssXVMCv7Iw3r1+LDE&#10;QruB93QpQy0ShH2BCpoQukJKXzVk0U9cR5y8b9dbDEn2tdQ9DgluWznLsmdp0XBaaLCjTUPVufy1&#10;Cvg1miE3p/aznNfmK/zE9910r9R4FN8WIALF8B++tz+0gnyew+1MO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cgMTEAAAA3AAAAA8AAAAAAAAAAAAAAAAAmAIAAGRycy9k&#10;b3ducmV2LnhtbFBLBQYAAAAABAAEAPUAAACJAwAAAAA=&#10;" path="m3191,115r-12,16l3166,151r-9,14l3144,186r-11,38l3143,206r12,-19l3165,170r14,-21l3191,115xe" fillcolor="#b4101a" stroked="f">
                    <v:path arrowok="t" o:connecttype="custom" o:connectlocs="3191,4327;3179,4343;3166,4363;3157,4377;3144,4398;3133,4436;3143,4418;3155,4399;3165,4382;3179,4361;3191,4327" o:connectangles="0,0,0,0,0,0,0,0,0,0,0"/>
                  </v:shape>
                  <v:shape id="Freeform 558" o:spid="_x0000_s156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4es8QA&#10;AADcAAAADwAAAGRycy9kb3ducmV2LnhtbESPQWsCMRSE74X+h/AKvdWsoqKrUUQs9FZcBfX22Dx3&#10;025elk3qpv/eCIUeh5n5hlmuo23EjTpvHCsYDjIQxKXThisFx8P72wyED8gaG8ek4Jc8rFfPT0vM&#10;tet5T7ciVCJB2OeooA6hzaX0ZU0W/cC1xMm7us5iSLKrpO6wT3DbyFGWTaVFw2mhxpa2NZXfxY9V&#10;wPNo+om5NKdiXJlz+Iq7z+FeqdeXuFmACBTDf/iv/aEVTMZTeJx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HrPEAAAA3AAAAA8AAAAAAAAAAAAAAAAAmAIAAGRycy9k&#10;b3ducmV2LnhtbFBLBQYAAAAABAAEAPUAAACJAwAAAAA=&#10;" path="m3132,205r-10,17l3124,239r9,-15l3144,186r-12,19xe" fillcolor="#b4101a" stroked="f">
                    <v:path arrowok="t" o:connecttype="custom" o:connectlocs="3132,4417;3122,4434;3124,4451;3133,4436;3144,4398;3132,4417" o:connectangles="0,0,0,0,0,0"/>
                  </v:shape>
                  <v:shape id="Freeform 557" o:spid="_x0000_s156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7KMQA&#10;AADcAAAADwAAAGRycy9kb3ducmV2LnhtbESPQWsCMRSE7wX/Q3iCt5pVtLWrUaS00Ju4LdTeHpvn&#10;btrNy7KJbvz3Rih4HGbmG2a1ibYRZ+q8caxgMs5AEJdOG64UfH2+Py5A+ICssXFMCi7kYbMePKww&#10;167nPZ2LUIkEYZ+jgjqENpfSlzVZ9GPXEifv6DqLIcmukrrDPsFtI6dZ9iQtGk4LNbb0WlP5V5ys&#10;An6Jpp+bn+a7mFXmEH7j226yV2o0jNsliEAx3MP/7Q+tYD57htuZd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CuyjEAAAA3AAAAA8AAAAAAAAAAAAAAAAAmAIAAGRycy9k&#10;b3ducmV2LnhtbFBLBQYAAAAABAAEAPUAAACJAwAAAAA=&#10;" path="m3141,249r-24,3l3112,250r-1,-5l3113,237r-5,10l3113,255r28,-6xe" fillcolor="#b4101a" stroked="f">
                    <v:path arrowok="t" o:connecttype="custom" o:connectlocs="3141,4461;3117,4464;3112,4462;3111,4457;3113,4449;3108,4459;3113,4467;3141,4461" o:connectangles="0,0,0,0,0,0,0,0"/>
                  </v:shape>
                  <v:shape id="Freeform 556" o:spid="_x0000_s156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0vWsEA&#10;AADcAAAADwAAAGRycy9kb3ducmV2LnhtbERPz2vCMBS+D/Y/hDfwNlNFRatRxlDwJlZh8/Zonm22&#10;5qU00cb/fjkMPH58v1ebaBtxp84bxwpGwwwEcem04UrB+bR7n4PwAVlj45gUPMjDZv36ssJcu56P&#10;dC9CJVII+xwV1CG0uZS+rMmiH7qWOHFX11kMCXaV1B32Kdw2cpxlM2nRcGqosaXPmsrf4mYV8CKa&#10;fmouzVcxqcx3+Inbw+io1OAtfixBBIrhKf5377WC6SStTWfSE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dL1rBAAAA3AAAAA8AAAAAAAAAAAAAAAAAmAIAAGRycy9kb3du&#10;cmV2LnhtbFBLBQYAAAAABAAEAPUAAACGAwAAAAA=&#10;" path="m3191,115r1,16l3204,115r10,-13l3215,93r7,-8l3214,88r-3,1l3202,101r-11,14xe" fillcolor="#b4101a" stroked="f">
                    <v:path arrowok="t" o:connecttype="custom" o:connectlocs="3191,4327;3192,4343;3204,4327;3214,4314;3215,4305;3222,4297;3214,4300;3211,4301;3202,4313;3191,4327" o:connectangles="0,0,0,0,0,0,0,0,0,0"/>
                  </v:shape>
                  <v:shape id="Freeform 555" o:spid="_x0000_s156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GKwcQA&#10;AADcAAAADwAAAGRycy9kb3ducmV2LnhtbESPQWsCMRSE7wX/Q3iCt5q1aNHVKFIUeiuuQuvtsXnd&#10;Td28LJvopv++EYQeh5n5hlltom3EjTpvHCuYjDMQxKXThisFp+P+eQ7CB2SNjWNS8EseNuvB0wpz&#10;7Xo+0K0IlUgQ9jkqqENocyl9WZNFP3YtcfK+XWcxJNlVUnfYJ7ht5EuWvUqLhtNCjS291VReiqtV&#10;wIto+pk5N5/FtDJf4SfuPiYHpUbDuF2CCBTDf/jRftcKZtMF3M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RisHEAAAA3AAAAA8AAAAAAAAAAAAAAAAAmAIAAGRycy9k&#10;b3ducmV2LnhtbFBLBQYAAAAABAAEAPUAAACJAwAAAAA=&#10;" path="m3219,238r10,l3239,238r8,1l3251,241r5,2l3263,234r-8,-3l3253,236r2,-5l3248,229r-8,-1l3229,228r-10,10xe" fillcolor="#b4101a" stroked="f">
                    <v:path arrowok="t" o:connecttype="custom" o:connectlocs="3219,4450;3229,4450;3239,4450;3247,4451;3251,4453;3256,4455;3263,4446;3255,4443;3253,4448;3255,4443;3248,4441;3240,4440;3229,4440;3219,4450" o:connectangles="0,0,0,0,0,0,0,0,0,0,0,0,0,0"/>
                  </v:shape>
                  <v:shape id="Freeform 554" o:spid="_x0000_s156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K1gcEA&#10;AADcAAAADwAAAGRycy9kb3ducmV2LnhtbERPz2vCMBS+D/wfwhN2m6nDDq1GkaGw27AbqLdH82yj&#10;zUtpos3+++Uw2PHj+73aRNuKB/XeOFYwnWQgiCunDdcKvr/2L3MQPiBrbB2Tgh/ysFmPnlZYaDfw&#10;gR5lqEUKYV+ggiaErpDSVw1Z9BPXESfu4nqLIcG+lrrHIYXbVr5m2Zu0aDg1NNjRe0PVrbxbBbyI&#10;ZsjNuT2Ws9qcwjXuPqcHpZ7HcbsEESiGf/Gf+0MryPM0P51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ytYHBAAAA3AAAAA8AAAAAAAAAAAAAAAAAmAIAAGRycy9kb3du&#10;cmV2LnhtbFBLBQYAAAAABAAEAPUAAACGAwAAAAA=&#10;" path="m3137,240r4,9l3165,245r21,-3l3204,240r15,-2l3229,228r-13,l3201,230r-18,2l3161,236r-24,4xe" fillcolor="#b4101a" stroked="f">
                    <v:path arrowok="t" o:connecttype="custom" o:connectlocs="3137,4452;3141,4461;3165,4457;3186,4454;3204,4452;3219,4450;3229,4440;3216,4440;3201,4442;3183,4444;3161,4448;3137,4452" o:connectangles="0,0,0,0,0,0,0,0,0,0,0,0"/>
                  </v:shape>
                  <v:shape id="Freeform 553" o:spid="_x0000_s157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4QGsQA&#10;AADcAAAADwAAAGRycy9kb3ducmV2LnhtbESPQWvCQBSE7wX/w/KE3uom0pQaXUXEQm/FWGi9PbLP&#10;ZNvs25Ddmu2/7wpCj8PMfMOsNtF24kKDN44V5LMMBHHttOFGwfvx5eEZhA/IGjvHpOCXPGzWk7sV&#10;ltqNfKBLFRqRIOxLVNCG0JdS+roli37meuLknd1gMSQ5NFIPOCa47eQ8y56kRcNpocWedi3V39WP&#10;VcCLaMbCnLqP6rExn+Er7t/yg1L307hdgggUw3/41n7VCooih+u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+EBrEAAAA3AAAAA8AAAAAAAAAAAAAAAAAmAIAAGRycy9k&#10;b3ducmV2LnhtbFBLBQYAAAAABAAEAPUAAACJAwAAAAA=&#10;" path="m3267,251r1,-9l3263,234r-6,17l3257,264r2,8l3265,267r2,-16xe" fillcolor="#b4101a" stroked="f">
                    <v:path arrowok="t" o:connecttype="custom" o:connectlocs="3267,4463;3268,4454;3263,4446;3257,4463;3257,4476;3259,4484;3265,4479;3267,4463" o:connectangles="0,0,0,0,0,0,0,0"/>
                  </v:shape>
                  <v:shape id="Freeform 552" o:spid="_x0000_s157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ObcQA&#10;AADcAAAADwAAAGRycy9kb3ducmV2LnhtbESPQWsCMRSE7wX/Q3hCbzWrdIuuRpFSobfitqDeHpvn&#10;bnTzsmyim/77plDocZiZb5jVJtpW3Kn3xrGC6SQDQVw5bbhW8PW5e5qD8AFZY+uYFHyTh8169LDC&#10;QruB93QvQy0ShH2BCpoQukJKXzVk0U9cR5y8s+sthiT7WuoehwS3rZxl2Yu0aDgtNNjRa0PVtbxZ&#10;BbyIZsjNqT2Uz7U5hkt8+5julXocx+0SRKAY/sN/7XetIM9n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sjm3EAAAA3AAAAA8AAAAAAAAAAAAAAAAAmAIAAGRycy9k&#10;b3ducmV2LnhtbFBLBQYAAAAABAAEAPUAAACJAwAAAAA=&#10;" path="m3263,234r-7,9l3257,244r,7l3263,234xe" fillcolor="#b4101a" stroked="f">
                    <v:path arrowok="t" o:connecttype="custom" o:connectlocs="3263,4446;3256,4455;3257,4456;3257,4463;3263,4446" o:connectangles="0,0,0,0,0"/>
                  </v:shape>
                  <v:shape id="Freeform 551" o:spid="_x0000_s157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Ar9sUA&#10;AADcAAAADwAAAGRycy9kb3ducmV2LnhtbESPQWsCMRSE74X+h/CE3mpW6xZdjVKkhd7EbUG9PTav&#10;u6mbl2WTuvHfm0Khx2FmvmFWm2hbcaHeG8cKJuMMBHHltOFawefH2+MchA/IGlvHpOBKHjbr+7sV&#10;FtoNvKdLGWqRIOwLVNCE0BVS+qohi37sOuLkfbneYkiyr6XucUhw28pplj1Li4bTQoMdbRuqzuWP&#10;VcCLaIbcnNpDOavNMXzH191kr9TDKL4sQQSK4T/8137XCvL8CX7P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Cv2xQAAANwAAAAPAAAAAAAAAAAAAAAAAJgCAABkcnMv&#10;ZG93bnJldi54bWxQSwUGAAAAAAQABAD1AAAAigMAAAAA&#10;" path="m3255,231r,l3253,236r2,-5xe" fillcolor="#b4101a" stroked="f">
                    <v:path arrowok="t" o:connecttype="custom" o:connectlocs="3255,4443;3255,4443;3253,4448;3255,4443" o:connectangles="0,0,0,0"/>
                  </v:shape>
                  <v:shape id="Freeform 550" o:spid="_x0000_s157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zgsQA&#10;AADcAAAADwAAAGRycy9kb3ducmV2LnhtbESPQWsCMRSE74X+h/AEbzWruKVdjVKkQm/iKrTeHpvX&#10;3dTNy7JJ3fTfG0HocZiZb5jlOtpWXKj3xrGC6SQDQVw5bbhWcDxsn15A+ICssXVMCv7Iw3r1+LDE&#10;QruB93QpQy0ShH2BCpoQukJKXzVk0U9cR5y8b9dbDEn2tdQ9DgluWznLsmdp0XBaaLCjTUPVufy1&#10;Cvg1miE3p/aznNfmK/zE9910r9R4FN8WIALF8B++tz+0gjyfw+1MO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s4LEAAAA3AAAAA8AAAAAAAAAAAAAAAAAmAIAAGRycy9k&#10;b3ducmV2LnhtbFBLBQYAAAAABAAEAPUAAACJAwAAAAA=&#10;" path="m3234,280r11,l3253,278r6,-6l3257,264r-5,5l3235,270r-1,10xe" fillcolor="#b4101a" stroked="f">
                    <v:path arrowok="t" o:connecttype="custom" o:connectlocs="3234,4492;3245,4492;3253,4490;3259,4484;3257,4476;3252,4481;3235,4482;3234,4492" o:connectangles="0,0,0,0,0,0,0,0"/>
                  </v:shape>
                  <v:shape id="Freeform 549" o:spid="_x0000_s157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UWGcQA&#10;AADcAAAADwAAAGRycy9kb3ducmV2LnhtbESPQWsCMRSE74X+h/AK3mpWcYtujSKi4K24Cq23x+Z1&#10;N+3mZdlEN/77plDocZiZb5jlOtpW3Kj3xrGCyTgDQVw5bbhWcD7tn+cgfEDW2DomBXfysF49Piyx&#10;0G7gI93KUIsEYV+ggiaErpDSVw1Z9GPXESfv0/UWQ5J9LXWPQ4LbVk6z7EVaNJwWGuxo21D1XV6t&#10;Al5EM+Tm0r6Xs9p8hK+4e5sclRo9xc0riEAx/If/2getIM9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FFhnEAAAA3AAAAA8AAAAAAAAAAAAAAAAAmAIAAGRycy9k&#10;b3ducmV2LnhtbFBLBQYAAAAABAAEAPUAAACJAwAAAAA=&#10;" path="m3212,269r3,10l3221,279r8,1l3229,275r5,5l3235,270r-6,l3221,269r-9,xe" fillcolor="#b4101a" stroked="f">
                    <v:path arrowok="t" o:connecttype="custom" o:connectlocs="3212,4481;3215,4491;3221,4491;3229,4492;3229,4487;3234,4492;3235,4482;3229,4482;3221,4481;3212,4481" o:connectangles="0,0,0,0,0,0,0,0,0,0"/>
                  </v:shape>
                  <v:shape id="Freeform 548" o:spid="_x0000_s157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eIbsQA&#10;AADcAAAADwAAAGRycy9kb3ducmV2LnhtbESPQWsCMRSE74X+h/CE3jRrcaVdjVJKhd7EVWi9PTav&#10;u6mbl2WTuvHfG0HocZiZb5jlOtpWnKn3xrGC6SQDQVw5bbhWcNhvxi8gfEDW2DomBRfysF49Piyx&#10;0G7gHZ3LUIsEYV+ggiaErpDSVw1Z9BPXESfvx/UWQ5J9LXWPQ4LbVj5n2VxaNJwWGuzovaHqVP5Z&#10;BfwazZCbY/tVzmrzHX7jx3a6U+ppFN8WIALF8B++tz+1gjyfw+1MO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XiG7EAAAA3AAAAA8AAAAAAAAAAAAAAAAAmAIAAGRycy9k&#10;b3ducmV2LnhtbFBLBQYAAAAABAAEAPUAAACJAwAAAAA=&#10;" path="m3062,261r-3,-15l3048,265r-11,19l3027,303r-10,18l3007,340r-9,18l2990,375r-8,18l2974,410r-7,18l2961,445r-4,9l2960,474r6,-16l2973,441r7,-17l2987,407r8,-18l3003,371r9,-17l3021,335r9,-18l3040,299r11,-19l3062,261xe" fillcolor="#b4101a" stroked="f">
                    <v:path arrowok="t" o:connecttype="custom" o:connectlocs="3062,4473;3059,4458;3048,4477;3037,4496;3027,4515;3017,4533;3007,4552;2998,4570;2990,4587;2982,4605;2974,4622;2967,4640;2961,4657;2957,4666;2960,4686;2966,4670;2973,4653;2980,4636;2987,4619;2995,4601;3003,4583;3012,4566;3021,4547;3030,4529;3040,4511;3051,4492;3062,4473" o:connectangles="0,0,0,0,0,0,0,0,0,0,0,0,0,0,0,0,0,0,0,0,0,0,0,0,0,0,0"/>
                  </v:shape>
                  <v:shape id="Freeform 547" o:spid="_x0000_s157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st9cUA&#10;AADcAAAADwAAAGRycy9kb3ducmV2LnhtbESPQWsCMRSE74X+h/CE3mpW6ba6GqVIC72J24J6e2xe&#10;d1M3L8smdeO/N0Khx2FmvmGW62hbcabeG8cKJuMMBHHltOFawdfn++MMhA/IGlvHpOBCHtar+7sl&#10;FtoNvKNzGWqRIOwLVNCE0BVS+qohi37sOuLkfbveYkiyr6XucUhw28pplj1Li4bTQoMdbRqqTuWv&#10;VcDzaIbcHNt9+VSbQ/iJb9vJTqmHUXxdgAgUw3/4r/2hFeT5C9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y31xQAAANwAAAAPAAAAAAAAAAAAAAAAAJgCAABkcnMv&#10;ZG93bnJldi54bWxQSwUGAAAAAAQABAD1AAAAigMAAAAA&#10;" path="m2952,499r8,-25l2957,454r-10,29l2947,516r5,-17xe" fillcolor="#b4101a" stroked="f">
                    <v:path arrowok="t" o:connecttype="custom" o:connectlocs="2952,4711;2960,4686;2957,4666;2947,4695;2947,4728;2952,4711" o:connectangles="0,0,0,0,0,0"/>
                  </v:shape>
                  <v:shape id="Freeform 546" o:spid="_x0000_s157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S5h8EA&#10;AADcAAAADwAAAGRycy9kb3ducmV2LnhtbERPz2vCMBS+D/wfwhN2m6nDDq1GkaGw27AbqLdH82yj&#10;zUtpos3+++Uw2PHj+73aRNuKB/XeOFYwnWQgiCunDdcKvr/2L3MQPiBrbB2Tgh/ysFmPnlZYaDfw&#10;gR5lqEUKYV+ggiaErpDSVw1Z9BPXESfu4nqLIcG+lrrHIYXbVr5m2Zu0aDg1NNjRe0PVrbxbBbyI&#10;ZsjNuT2Ws9qcwjXuPqcHpZ7HcbsEESiGf/Gf+0MryPO0Np1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EuYfBAAAA3AAAAA8AAAAAAAAAAAAAAAAAmAIAAGRycy9kb3du&#10;cmV2LnhtbFBLBQYAAAAABAAEAPUAAACGAwAAAAA=&#10;" path="m2940,504r-4,14l2937,539r5,6l2947,483r-7,21xe" fillcolor="#b4101a" stroked="f">
                    <v:path arrowok="t" o:connecttype="custom" o:connectlocs="2940,4716;2936,4730;2937,4751;2942,4757;2947,4695;2940,4716" o:connectangles="0,0,0,0,0,0"/>
                  </v:shape>
                  <v:shape id="Freeform 545" o:spid="_x0000_s157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cHMQA&#10;AADcAAAADwAAAGRycy9kb3ducmV2LnhtbESPQWsCMRSE7wX/Q3hCbzVr6RZdjSJSobfitqDeHpvn&#10;bnTzsmyim/77plDocZiZb5jlOtpW3Kn3xrGC6SQDQVw5bbhW8PW5e5qB8AFZY+uYFHyTh/Vq9LDE&#10;QruB93QvQy0ShH2BCpoQukJKXzVk0U9cR5y8s+sthiT7WuoehwS3rXzOsldp0XBaaLCjbUPVtbxZ&#10;BTyPZsjNqT2UL7U5hkt8+5julXocx80CRKAY/sN/7XetIM/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HBzEAAAA3AAAAA8AAAAAAAAAAAAAAAAAmAIAAGRycy9k&#10;b3ducmV2LnhtbFBLBQYAAAAABAAEAPUAAACJAwAAAAA=&#10;" path="m2935,525r,7l2937,539r-1,-21l2935,525xe" fillcolor="#b4101a" stroked="f">
                    <v:path arrowok="t" o:connecttype="custom" o:connectlocs="2935,4737;2935,4744;2937,4751;2936,4730;2935,4737" o:connectangles="0,0,0,0,0"/>
                  </v:shape>
                  <v:shape id="Freeform 544" o:spid="_x0000_s157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5/PMEA&#10;AADcAAAADwAAAGRycy9kb3ducmV2LnhtbERPz2vCMBS+D/Y/hDfwNlOHilbTMsYEb8MqbN4ezbPN&#10;1ryUJtr43y+HwY4f3+9tGW0nbjR441jBbJqBIK6dNtwoOB13zysQPiBr7ByTgjt5KIvHhy3m2o18&#10;oFsVGpFC2OeooA2hz6X0dUsW/dT1xIm7uMFiSHBopB5wTOG2ky9ZtpQWDaeGFnt6a6n+qa5WAa+j&#10;GRfm3H1W88Z8he/4/jE7KDV5iq8bEIFi+Bf/ufdawWKZ5qcz6Qj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efzzBAAAA3AAAAA8AAAAAAAAAAAAAAAAAmAIAAGRycy9kb3du&#10;cmV2LnhtbFBLBQYAAAAABAAEAPUAAACGAwAAAAA=&#10;" path="m3225,524r3,-43l3221,503r-2,43l3216,520r-2,11l3216,542r3,4l3223,551r1,-19l3225,524xe" fillcolor="#b4101a" stroked="f">
                    <v:path arrowok="t" o:connecttype="custom" o:connectlocs="3225,4736;3228,4693;3221,4715;3219,4758;3219,4758;3216,4732;3214,4743;3216,4754;3219,4758;3223,4763;3224,4744;3225,4736" o:connectangles="0,0,0,0,0,0,0,0,0,0,0,0"/>
                  </v:shape>
                  <v:shape id="Freeform 543" o:spid="_x0000_s158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Lap8QA&#10;AADcAAAADwAAAGRycy9kb3ducmV2LnhtbESPQWsCMRSE7wX/Q3iF3jS7RaVdjSKlQm/iKrTeHpvX&#10;3bSbl2WTuvHfG0HocZiZb5jlOtpWnKn3xrGCfJKBIK6cNlwrOB624xcQPiBrbB2Tggt5WK9GD0ss&#10;tBt4T+cy1CJB2BeooAmhK6T0VUMW/cR1xMn7dr3FkGRfS93jkOC2lc9ZNpcWDaeFBjt6a6j6Lf+s&#10;An6NZpiZU/tZTmvzFX7i+y7fK/X0GDcLEIFi+A/f2x9awWyew+1MO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S2qfEAAAA3AAAAA8AAAAAAAAAAAAAAAAAmAIAAGRycy9k&#10;b3ducmV2LnhtbFBLBQYAAAAABAAEAPUAAACJAwAAAAA=&#10;" path="m3214,532r,5l3216,542r-2,-11l3214,532xe" fillcolor="#b4101a" stroked="f">
                    <v:path arrowok="t" o:connecttype="custom" o:connectlocs="3214,4744;3214,4749;3216,4754;3214,4743;3214,4744" o:connectangles="0,0,0,0,0"/>
                  </v:shape>
                  <v:shape id="Freeform 542" o:spid="_x0000_s158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E0MQA&#10;AADcAAAADwAAAGRycy9kb3ducmV2LnhtbESPQWsCMRSE7wX/Q3hCb5pVqtTVKKW00FtxLai3x+a5&#10;G928LJvUTf+9EYQeh5n5hlltom3ElTpvHCuYjDMQxKXThisFP7vP0SsIH5A1No5JwR952KwHTyvM&#10;tet5S9ciVCJB2OeooA6hzaX0ZU0W/di1xMk7uc5iSLKrpO6wT3DbyGmWzaVFw2mhxpbeayovxa9V&#10;wIto+pk5NvvipTKHcI4f35OtUs/D+LYEESiG//Cj/aUVzOZTuJ9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ARNDEAAAA3AAAAA8AAAAAAAAAAAAAAAAAmAIAAGRycy9k&#10;b3ducmV2LnhtbFBLBQYAAAAABAAEAPUAAACJAwAAAAA=&#10;" path="m3221,503r-5,17l3219,546r2,-43xe" fillcolor="#b4101a" stroked="f">
                    <v:path arrowok="t" o:connecttype="custom" o:connectlocs="3221,4715;3216,4732;3219,4758;3219,4758;3221,4715" o:connectangles="0,0,0,0,0"/>
                  </v:shape>
                  <v:shape id="Freeform 541" o:spid="_x0000_s158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hS8QA&#10;AADcAAAADwAAAGRycy9kb3ducmV2LnhtbESPQWsCMRSE74X+h/AKvdWsrYquRimlhd7EbUG9PTbP&#10;3djNy7JJ3fjvjSB4HGbmG2axirYRJ+q8caxgOMhAEJdOG64U/P58vUxB+ICssXFMCs7kYbV8fFhg&#10;rl3PGzoVoRIJwj5HBXUIbS6lL2uy6AeuJU7ewXUWQ5JdJXWHfYLbRr5m2URaNJwWamzpo6byr/i3&#10;CngWTT82+2ZbjCqzC8f4uR5ulHp+iu9zEIFiuIdv7W+tYDx5g+uZdAT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M4UvEAAAA3AAAAA8AAAAAAAAAAAAAAAAAmAIAAGRycy9k&#10;b3ducmV2LnhtbFBLBQYAAAAABAAEAPUAAACJAwAAAAA=&#10;" path="m3250,425r-7,17l3239,452r-11,29l3225,524r5,-15l3237,486r11,-30l3250,425xe" fillcolor="#b4101a" stroked="f">
                    <v:path arrowok="t" o:connecttype="custom" o:connectlocs="3250,4637;3243,4654;3239,4664;3228,4693;3225,4736;3230,4721;3237,4698;3248,4668;3250,4637" o:connectangles="0,0,0,0,0,0,0,0,0"/>
                  </v:shape>
                  <v:shape id="Freeform 540" o:spid="_x0000_s158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V5P8QA&#10;AADcAAAADwAAAGRycy9kb3ducmV2LnhtbESPQWsCMRSE74X+h/AKvdWsoqKrUUQs9FZcBfX22Dx3&#10;025elk3qpv/eCIUeh5n5hlmuo23EjTpvHCsYDjIQxKXThisFx8P72wyED8gaG8ek4Jc8rFfPT0vM&#10;tet5T7ciVCJB2OeooA6hzaX0ZU0W/cC1xMm7us5iSLKrpO6wT3DbyFGWTaVFw2mhxpa2NZXfxY9V&#10;wPNo+om5NKdiXJlz+Iq7z+FeqdeXuFmACBTDf/iv/aEVTKZjeJx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leT/EAAAA3AAAAA8AAAAAAAAAAAAAAAAAmAIAAGRycy9k&#10;b3ducmV2LnhtbFBLBQYAAAAABAAEAPUAAACJAwAAAAA=&#10;" path="m3324,307r4,3l3332,314r4,-4l3342,308r6,1l3342,298r-6,l3330,302r-6,5xe" fillcolor="#b4101a" stroked="f">
                    <v:path arrowok="t" o:connecttype="custom" o:connectlocs="3324,4519;3328,4522;3332,4526;3336,4522;3342,4520;3348,4521;3342,4510;3336,4510;3330,4514;3324,4519" o:connectangles="0,0,0,0,0,0,0,0,0,0"/>
                  </v:shape>
                  <v:shape id="Freeform 539" o:spid="_x0000_s158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cpMQA&#10;AADcAAAADwAAAGRycy9kb3ducmV2LnhtbESPQWsCMRSE74X+h/CE3jRrcaVdjVJKhd7EVWi9PTav&#10;u6mbl2WTuvHfG0HocZiZb5jlOtpWnKn3xrGC6SQDQVw5bbhWcNhvxi8gfEDW2DomBRfysF49Piyx&#10;0G7gHZ3LUIsEYV+ggiaErpDSVw1Z9BPXESfvx/UWQ5J9LXWPQ4LbVj5n2VxaNJwWGuzovaHqVP5Z&#10;BfwazZCbY/tVzmrzHX7jx3a6U+ppFN8WIALF8B++tz+1gnyew+1MO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p3KTEAAAA3AAAAA8AAAAAAAAAAAAAAAAAmAIAAGRycy9k&#10;b3ducmV2LnhtbFBLBQYAAAAABAAEAPUAAACJAwAAAAA=&#10;" path="m3311,341r9,-13l3324,307r-5,5l3312,322r-1,19xe" fillcolor="#b4101a" stroked="f">
                    <v:path arrowok="t" o:connecttype="custom" o:connectlocs="3311,4553;3320,4540;3324,4519;3319,4524;3312,4534;3311,4553" o:connectangles="0,0,0,0,0,0"/>
                  </v:shape>
                  <v:shape id="Freeform 538" o:spid="_x0000_s158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C08QA&#10;AADcAAAADwAAAGRycy9kb3ducmV2LnhtbESPQWsCMRSE74X+h/CE3jSr6NKuRilSoTdxW2i9PTav&#10;u6mbl2WTuvHfG0HocZiZb5jVJtpWnKn3xrGC6SQDQVw5bbhW8PmxGz+D8AFZY+uYFFzIw2b9+LDC&#10;QruBD3QuQy0ShH2BCpoQukJKXzVk0U9cR5y8H9dbDEn2tdQ9DgluWznLslxaNJwWGuxo21B1Kv+s&#10;An6JZliYY/tVzmvzHX7j2356UOppFF+XIALF8B++t9+1gkWew+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7QtPEAAAA3AAAAA8AAAAAAAAAAAAAAAAAmAIAAGRycy9k&#10;b3ducmV2LnhtbFBLBQYAAAAABAAEAPUAAACJAwAAAAA=&#10;" path="m3248,456r7,-16l3262,423r9,-17l3281,388r11,-18l3304,351r7,-10l3312,322r-9,14l3290,354r-11,19l3268,391r-9,17l3250,425r-2,31xe" fillcolor="#b4101a" stroked="f">
                    <v:path arrowok="t" o:connecttype="custom" o:connectlocs="3248,4668;3255,4652;3262,4635;3271,4618;3281,4600;3292,4582;3304,4563;3311,4553;3312,4534;3303,4548;3290,4566;3279,4585;3268,4603;3259,4620;3250,4637;3248,4668" o:connectangles="0,0,0,0,0,0,0,0,0,0,0,0,0,0,0,0"/>
                  </v:shape>
                  <v:shape id="Freeform 537" o:spid="_x0000_s158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nSMQA&#10;AADcAAAADwAAAGRycy9kb3ducmV2LnhtbESPQWsCMRSE7wX/Q3iCt5q1qNXVKKW00Ju4FdTbY/Pc&#10;Tbt5WTapm/57Uyh4HGbmG2a9jbYRV+q8caxgMs5AEJdOG64UHD7fHxcgfEDW2DgmBb/kYbsZPKwx&#10;167nPV2LUIkEYZ+jgjqENpfSlzVZ9GPXEifv4jqLIcmukrrDPsFtI5+ybC4tGk4LNbb0WlP5XfxY&#10;BbyMpp+Zc3MsppU5ha/4tpvslRoN48sKRKAY7uH/9odWMJs/w9+Zd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350jEAAAA3AAAAA8AAAAAAAAAAAAAAAAAmAIAAGRycy9k&#10;b3ducmV2LnhtbFBLBQYAAAAABAAEAPUAAACJAwAAAAA=&#10;" path="m3354,301r-1,7l3352,319r-3,8l3341,338r4,2l3349,343r8,-11l3354,301xe" fillcolor="#b4101a" stroked="f">
                    <v:path arrowok="t" o:connecttype="custom" o:connectlocs="3354,4513;3353,4520;3352,4531;3349,4539;3341,4550;3345,4552;3349,4555;3357,4544;3354,4513" o:connectangles="0,0,0,0,0,0,0,0,0"/>
                  </v:shape>
                  <v:shape id="Freeform 536" o:spid="_x0000_s158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hzOsEA&#10;AADcAAAADwAAAGRycy9kb3ducmV2LnhtbERPz2vCMBS+D/Y/hDfwNlOHilbTMsYEb8MqbN4ezbPN&#10;1ryUJtr43y+HwY4f3+9tGW0nbjR441jBbJqBIK6dNtwoOB13zysQPiBr7ByTgjt5KIvHhy3m2o18&#10;oFsVGpFC2OeooA2hz6X0dUsW/dT1xIm7uMFiSHBopB5wTOG2ky9ZtpQWDaeGFnt6a6n+qa5WAa+j&#10;GRfm3H1W88Z8he/4/jE7KDV5iq8bEIFi+Bf/ufdawWKZ1qYz6Qj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oczrBAAAA3AAAAA8AAAAAAAAAAAAAAAAAmAIAAGRycy9kb3du&#10;cmV2LnhtbFBLBQYAAAAABAAEAPUAAACGAwAAAAA=&#10;" path="m3349,343r-4,-3l3341,338r-13,20l3316,377r-10,39l3315,399r11,-18l3338,361r11,-18xe" fillcolor="#b4101a" stroked="f">
                    <v:path arrowok="t" o:connecttype="custom" o:connectlocs="3349,4555;3345,4552;3341,4550;3328,4570;3316,4589;3306,4628;3315,4611;3326,4593;3338,4573;3349,4555" o:connectangles="0,0,0,0,0,0,0,0,0,0"/>
                  </v:shape>
                  <v:shape id="Freeform 535" o:spid="_x0000_s158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WocQA&#10;AADcAAAADwAAAGRycy9kb3ducmV2LnhtbESPQWsCMRSE7wX/Q3hCbzVrUdHVKFIq9FZcBfX22Dx3&#10;o5uXZZO66b9vCoUeh5n5hlltom3EgzpvHCsYjzIQxKXThisFx8PuZQ7CB2SNjWNS8E0eNuvB0wpz&#10;7Xre06MIlUgQ9jkqqENocyl9WZNFP3ItcfKurrMYkuwqqTvsE9w28jXLZtKi4bRQY0tvNZX34ssq&#10;4EU0/dRcmlMxqcw53OL753iv1PMwbpcgAsXwH/5rf2gF09kC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k1qHEAAAA3AAAAA8AAAAAAAAAAAAAAAAAmAIAAGRycy9k&#10;b3ducmV2LnhtbFBLBQYAAAAABAAEAPUAAACJAwAAAAA=&#10;" path="m3292,446r6,-14l3306,416r10,-39l3306,395r-9,17l3292,446xe" fillcolor="#b4101a" stroked="f">
                    <v:path arrowok="t" o:connecttype="custom" o:connectlocs="3292,4658;3298,4644;3306,4628;3316,4589;3306,4607;3297,4624;3292,4658" o:connectangles="0,0,0,0,0,0,0"/>
                  </v:shape>
                  <v:shape id="Freeform 534" o:spid="_x0000_s158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p4cIA&#10;AADcAAAADwAAAGRycy9kb3ducmV2LnhtbERPz2vCMBS+D/Y/hDfwtqYOnVtnlCEK3sQ62HZ7NG9t&#10;tHkpTbTxvzeHgceP7/d8GW0rLtR741jBOMtBEFdOG64VfB02z28gfEDW2DomBVfysFw8Psyx0G7g&#10;PV3KUIsUwr5ABU0IXSGlrxqy6DPXESfuz/UWQ4J9LXWPQwq3rXzJ81dp0XBqaLCjVUPVqTxbBfwe&#10;zTA1v+13OanNTzjG9W68V2r0FD8/QASK4S7+d2+1gukszU9n0hG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x+nhwgAAANwAAAAPAAAAAAAAAAAAAAAAAJgCAABkcnMvZG93&#10;bnJldi54bWxQSwUGAAAAAAQABAD1AAAAhwMAAAAA&#10;" path="m3283,442r5,14l3292,446r5,-34l3289,428r-2,16l3283,442xe" fillcolor="#b4101a" stroked="f">
                    <v:path arrowok="t" o:connecttype="custom" o:connectlocs="3283,4654;3288,4668;3292,4658;3297,4624;3289,4640;3287,4656;3283,4654" o:connectangles="0,0,0,0,0,0,0"/>
                  </v:shape>
                  <v:shape id="Freeform 533" o:spid="_x0000_s159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tMesUA&#10;AADcAAAADwAAAGRycy9kb3ducmV2LnhtbESPT2sCMRTE7wW/Q3hCbzW7ov2zNYqIhd7EbaF6e2xe&#10;d1M3L8smdeO3N0Khx2FmfsMsVtG24ky9N44V5JMMBHHltOFawefH28MzCB+QNbaOScGFPKyWo7sF&#10;FtoNvKdzGWqRIOwLVNCE0BVS+qohi37iOuLkfbveYkiyr6XucUhw28pplj1Ki4bTQoMdbRqqTuWv&#10;VcAv0Qxzc2y/ylltDuEnbnf5Xqn7cVy/gggUw3/4r/2uFcyfcr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0x6xQAAANwAAAAPAAAAAAAAAAAAAAAAAJgCAABkcnMv&#10;ZG93bnJldi54bWxQSwUGAAAAAAQABAD1AAAAigMAAAAA&#10;" path="m3353,308r-4,3l3352,315r,4l3353,308xe" fillcolor="#b4101a" stroked="f">
                    <v:path arrowok="t" o:connecttype="custom" o:connectlocs="3353,4520;3349,4523;3352,4527;3352,4531;3353,4520" o:connectangles="0,0,0,0,0"/>
                  </v:shape>
                  <v:shape id="Freeform 532" o:spid="_x0000_s159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nSDcQA&#10;AADcAAAADwAAAGRycy9kb3ducmV2LnhtbESPQWsCMRSE7wX/Q3hCbzWraGtXo4hY6E3cFmpvj81z&#10;N+3mZdmkbvz3Rih4HGbmG2a5jrYRZ+q8caxgPMpAEJdOG64UfH68Pc1B+ICssXFMCi7kYb0aPCwx&#10;167nA52LUIkEYZ+jgjqENpfSlzVZ9CPXEifv5DqLIcmukrrDPsFtIydZ9iwtGk4LNba0ran8Lf6s&#10;An6Npp+Z7+armFbmGH7ibj8+KPU4jJsFiEAx3MP/7XetYPYygduZd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Z0g3EAAAA3AAAAA8AAAAAAAAAAAAAAAAAmAIAAGRycy9k&#10;b3ducmV2LnhtbFBLBQYAAAAABAAEAPUAAACJAwAAAAA=&#10;" path="m3348,298r-6,l3348,309r5,-1l3354,301r-6,-3xe" fillcolor="#b4101a" stroked="f">
                    <v:path arrowok="t" o:connecttype="custom" o:connectlocs="3348,4510;3342,4510;3348,4521;3353,4520;3354,4513;3348,4510" o:connectangles="0,0,0,0,0,0"/>
                  </v:shape>
                  <v:shape id="Freeform 531" o:spid="_x0000_s159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V3lsUA&#10;AADcAAAADwAAAGRycy9kb3ducmV2LnhtbESPT2sCMRTE74V+h/AKvdWstf7p1ihFFHoTV0F7e2xe&#10;d9NuXpZN6qbf3hQEj8PM/IaZL6NtxJk6bxwrGA4yEMSl04YrBYf95mkGwgdkjY1jUvBHHpaL+7s5&#10;5tr1vKNzESqRIOxzVFCH0OZS+rImi37gWuLkfbnOYkiyq6TusE9w28jnLJtIi4bTQo0trWoqf4pf&#10;q4Bfo+nH5rM5Fi+VOYXvuN4Od0o9PsT3NxCBYriFr+0PrWA8HcH/mXQ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XeWxQAAANwAAAAPAAAAAAAAAAAAAAAAAJgCAABkcnMv&#10;ZG93bnJldi54bWxQSwUGAAAAAAQABAD1AAAAigMAAAAA&#10;" path="m3361,324r1,-7l3362,313r-5,-8l3357,332r4,-8xe" fillcolor="#b4101a" stroked="f">
                    <v:path arrowok="t" o:connecttype="custom" o:connectlocs="3361,4536;3362,4529;3362,4525;3357,4517;3357,4517;3357,4544;3361,4536" o:connectangles="0,0,0,0,0,0,0"/>
                  </v:shape>
                  <v:shape id="Freeform 530" o:spid="_x0000_s159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zv4sQA&#10;AADcAAAADwAAAGRycy9kb3ducmV2LnhtbESPQWsCMRSE7wX/Q3iCt5pVtLWrUaS00Ju4LdTeHpvn&#10;btrNy7KJbvz3Rih4HGbmG2a1ibYRZ+q8caxgMs5AEJdOG64UfH2+Py5A+ICssXFMCi7kYbMePKww&#10;167nPZ2LUIkEYZ+jgjqENpfSlzVZ9GPXEifv6DqLIcmukrrDPsFtI6dZ9iQtGk4LNbb0WlP5V5ys&#10;An6Jpp+bn+a7mFXmEH7j226yV2o0jNsliEAx3MP/7Q+tYP48g9uZd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87+LEAAAA3AAAAA8AAAAAAAAAAAAAAAAAmAIAAGRycy9k&#10;b3ducmV2LnhtbFBLBQYAAAAABAAEAPUAAACJAwAAAAA=&#10;" path="m3349,343r8,-11l3349,343xe" fillcolor="#b4101a" stroked="f">
                    <v:path arrowok="t" o:connecttype="custom" o:connectlocs="3349,4555;3357,4544;3349,4555" o:connectangles="0,0,0"/>
                  </v:shape>
                  <v:shape id="Freeform 529" o:spid="_x0000_s159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BKecUA&#10;AADcAAAADwAAAGRycy9kb3ducmV2LnhtbESPQWsCMRSE74X+h/CE3mpW6ba6GqVIC72J24J6e2xe&#10;d1M3L8smdeO/N0Khx2FmvmGW62hbcabeG8cKJuMMBHHltOFawdfn++MMhA/IGlvHpOBCHtar+7sl&#10;FtoNvKNzGWqRIOwLVNCE0BVS+qohi37sOuLkfbveYkiyr6XucUhw28pplj1Li4bTQoMdbRqqTuWv&#10;VcDzaIbcHNt9+VSbQ/iJb9vJTqmHUXxdgAgUw3/4r/2hFeQvOd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Ep5xQAAANwAAAAPAAAAAAAAAAAAAAAAAJgCAABkcnMv&#10;ZG93bnJldi54bWxQSwUGAAAAAAQABAD1AAAAigMAAAAA&#10;" path="m3327,318r5,-4l3328,311r-4,-4l3320,328r7,-10xe" fillcolor="#b4101a" stroked="f">
                    <v:path arrowok="t" o:connecttype="custom" o:connectlocs="3327,4530;3332,4526;3328,4523;3324,4519;3320,4540;3327,4530" o:connectangles="0,0,0,0,0,0"/>
                  </v:shape>
                  <v:shape id="Freeform 528" o:spid="_x0000_s159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LUDsQA&#10;AADcAAAADwAAAGRycy9kb3ducmV2LnhtbESPQWsCMRSE7wX/Q3iCt5q1qNXVKKW00Ju4FdTbY/Pc&#10;Tbt5WTapm/57Uyh4HGbmG2a9jbYRV+q8caxgMs5AEJdOG64UHD7fHxcgfEDW2DgmBb/kYbsZPKwx&#10;167nPV2LUIkEYZ+jgjqENpfSlzVZ9GPXEifv4jqLIcmukrrDPsFtI5+ybC4tGk4LNbb0WlP5XfxY&#10;BbyMpp+Zc3MsppU5ha/4tpvslRoN48sKRKAY7uH/9odWMHuew9+Zd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i1A7EAAAA3AAAAA8AAAAAAAAAAAAAAAAAmAIAAGRycy9k&#10;b3ducmV2LnhtbFBLBQYAAAAABAAEAPUAAACJAwAAAAA=&#10;" path="m3283,442r-8,18l3280,475r8,-19l3283,442xe" fillcolor="#b4101a" stroked="f">
                    <v:path arrowok="t" o:connecttype="custom" o:connectlocs="3283,4654;3275,4672;3280,4687;3288,4668;3283,4654" o:connectangles="0,0,0,0,0"/>
                  </v:shape>
                  <v:shape id="Freeform 527" o:spid="_x0000_s159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5xlcQA&#10;AADcAAAADwAAAGRycy9kb3ducmV2LnhtbESPQWsCMRSE74X+h/AKvdWsUquuRinSQm/itqDeHpvn&#10;buzmZdmkbvz3Rih4HGbmG2axirYRZ+q8caxgOMhAEJdOG64U/Hx/vkxB+ICssXFMCi7kYbV8fFhg&#10;rl3PWzoXoRIJwj5HBXUIbS6lL2uy6AeuJU7e0XUWQ5JdJXWHfYLbRo6y7E1aNJwWamxpXVP5W/xZ&#10;BTyLph+bQ7MrXiuzD6f4sRlulXp+iu9zEIFiuIf/219awXgygduZd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ucZXEAAAA3AAAAA8AAAAAAAAAAAAAAAAAmAIAAGRycy9k&#10;b3ducmV2LnhtbFBLBQYAAAAABAAEAPUAAACJAwAAAAA=&#10;" path="m3256,545r4,-14l3266,512r7,-19l3280,475r-5,-15l3268,479r-7,18l3256,545xe" fillcolor="#b4101a" stroked="f">
                    <v:path arrowok="t" o:connecttype="custom" o:connectlocs="3256,4757;3260,4743;3266,4724;3273,4705;3280,4687;3275,4672;3268,4691;3261,4709;3256,4757" o:connectangles="0,0,0,0,0,0,0,0,0"/>
                  </v:shape>
                  <v:shape id="Freeform 526" o:spid="_x0000_s159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Hl58IA&#10;AADcAAAADwAAAGRycy9kb3ducmV2LnhtbERPz2vCMBS+D/Y/hDfwtqYOnVtnlCEK3sQ62HZ7NG9t&#10;tHkpTbTxvzeHgceP7/d8GW0rLtR741jBOMtBEFdOG64VfB02z28gfEDW2DomBVfysFw8Psyx0G7g&#10;PV3KUIsUwr5ABU0IXSGlrxqy6DPXESfuz/UWQ4J9LXWPQwq3rXzJ81dp0XBqaLCjVUPVqTxbBfwe&#10;zTA1v+13OanNTzjG9W68V2r0FD8/QASK4S7+d2+1guksrU1n0hG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seXnwgAAANwAAAAPAAAAAAAAAAAAAAAAAJgCAABkcnMvZG93&#10;bnJldi54bWxQSwUGAAAAAAQABAD1AAAAhwMAAAAA&#10;" path="m3261,497r-7,19l3250,528r-4,13l3241,544r6,10l3256,545r5,-48xe" fillcolor="#b4101a" stroked="f">
                    <v:path arrowok="t" o:connecttype="custom" o:connectlocs="3261,4709;3254,4728;3250,4740;3246,4753;3241,4756;3247,4766;3256,4757;3261,4709" o:connectangles="0,0,0,0,0,0,0,0"/>
                  </v:shape>
                  <v:shape id="Freeform 525" o:spid="_x0000_s159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1AfMQA&#10;AADcAAAADwAAAGRycy9kb3ducmV2LnhtbESPQWsCMRSE74X+h/AKvdWsUltdjVKkhd7EraDeHpvn&#10;buzmZdmkbvz3Rih4HGbmG2a+jLYRZ+q8caxgOMhAEJdOG64UbH++XiYgfEDW2DgmBRfysFw8Pswx&#10;167nDZ2LUIkEYZ+jgjqENpfSlzVZ9APXEifv6DqLIcmukrrDPsFtI0dZ9iYtGk4LNba0qqn8Lf6s&#10;Ap5G04/NodkVr5XZh1P8XA83Sj0/xY8ZiEAx3MP/7W+tYPw+hd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9QHzEAAAA3AAAAA8AAAAAAAAAAAAAAAAAmAIAAGRycy9k&#10;b3ducmV2LnhtbFBLBQYAAAAABAAEAPUAAACJAwAAAAA=&#10;" path="m3224,532r-1,19l3229,554r18,l3241,544r-6,l3229,543r-4,-6l3224,532xe" fillcolor="#b4101a" stroked="f">
                    <v:path arrowok="t" o:connecttype="custom" o:connectlocs="3224,4744;3223,4763;3229,4766;3247,4766;3241,4756;3235,4756;3229,4755;3225,4749;3224,4744" o:connectangles="0,0,0,0,0,0,0,0,0"/>
                  </v:shape>
                  <v:shape id="Freeform 524" o:spid="_x0000_s159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ZxsEA&#10;AADcAAAADwAAAGRycy9kb3ducmV2LnhtbERPz2vCMBS+D/wfwhN2m6kyRatRRDbYbVgF9fZonm20&#10;eSlNZrP/fjkMPH58v1ebaBvxoM4bxwrGowwEcem04UrB8fD5NgfhA7LGxjEp+CUPm/XgZYW5dj3v&#10;6VGESqQQ9jkqqENocyl9WZNFP3ItceKurrMYEuwqqTvsU7ht5CTLZtKi4dRQY0u7msp78WMV8CKa&#10;fmouzal4r8w53OLH93iv1OswbpcgAsXwFP+7v7SC6TzNT2fSE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SmcbBAAAA3AAAAA8AAAAAAAAAAAAAAAAAmAIAAGRycy9kb3du&#10;cmV2LnhtbFBLBQYAAAAABAAEAPUAAACGAwAAAAA=&#10;" path="m3374,214r-2,-26l3370,230r2,-42l3364,206r2,19l3370,230r3,4l3374,214xe" fillcolor="#b4101a" stroked="f">
                    <v:path arrowok="t" o:connecttype="custom" o:connectlocs="3374,4426;3372,4400;3370,4442;3372,4400;3364,4418;3366,4437;3370,4442;3373,4446;3374,4426" o:connectangles="0,0,0,0,0,0,0,0,0"/>
                  </v:shape>
                  <v:shape id="Freeform 523" o:spid="_x0000_s160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48XcQA&#10;AADcAAAADwAAAGRycy9kb3ducmV2LnhtbESPQWsCMRSE7wX/Q3hCbzW7pRZdjSJSobfitqDeHpvn&#10;bnTzsmyim/77plDocZiZb5jlOtpW3Kn3xrGCfJKBIK6cNlwr+PrcPc1A+ICssXVMCr7Jw3o1elhi&#10;od3Ae7qXoRYJwr5ABU0IXSGlrxqy6CeuI07e2fUWQ5J9LXWPQ4LbVj5n2au0aDgtNNjRtqHqWt6s&#10;Ap5HM0zNqT2UL7U5hkt8+8j3Sj2O42YBIlAM/+G/9rtWMJ3l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ePF3EAAAA3AAAAA8AAAAAAAAAAAAAAAAAmAIAAGRycy9k&#10;b3ducmV2LnhtbFBLBQYAAAAABAAEAPUAAACJAwAAAAA=&#10;" path="m3364,214r,6l3366,225r-2,-19l3364,214xe" fillcolor="#b4101a" stroked="f">
                    <v:path arrowok="t" o:connecttype="custom" o:connectlocs="3364,4426;3364,4432;3366,4437;3364,4418;3364,4426" o:connectangles="0,0,0,0,0"/>
                  </v:shape>
                  <v:shape id="Freeform 522" o:spid="_x0000_s160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yiKsQA&#10;AADcAAAADwAAAGRycy9kb3ducmV2LnhtbESPQWsCMRSE7wX/Q3hCbzWr1KKrUaS00FtxFdTbY/Pc&#10;jW5elk3qpv++EYQeh5n5hlmuo23EjTpvHCsYjzIQxKXThisF+93nywyED8gaG8ek4Jc8rFeDpyXm&#10;2vW8pVsRKpEg7HNUUIfQ5lL6siaLfuRa4uSdXWcxJNlVUnfYJ7ht5CTL3qRFw2mhxpbeayqvxY9V&#10;wPNo+qk5NYfitTLHcIkf3+OtUs/DuFmACBTDf/jR/tIKprMJ3M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MoirEAAAA3AAAAA8AAAAAAAAAAAAAAAAAmAIAAGRycy9k&#10;b3ducmV2LnhtbFBLBQYAAAAABAAEAPUAAACJAwAAAAA=&#10;" path="m3378,197r14,-18l3389,174r4,3l3396,160r-10,10l3378,197xe" fillcolor="#b4101a" stroked="f">
                    <v:path arrowok="t" o:connecttype="custom" o:connectlocs="3378,4409;3392,4391;3389,4386;3393,4389;3396,4372;3386,4382;3378,4409" o:connectangles="0,0,0,0,0,0,0"/>
                  </v:shape>
                  <v:shape id="Freeform 521" o:spid="_x0000_s160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HscQA&#10;AADcAAAADwAAAGRycy9kb3ducmV2LnhtbESPQWsCMRSE74X+h/AKvdWsrRZdjVJKC72JW0G9PTbP&#10;3djNy7JJ3fjvjSB4HGbmG2a+jLYRJ+q8caxgOMhAEJdOG64UbH6/XyYgfEDW2DgmBWfysFw8Pswx&#10;167nNZ2KUIkEYZ+jgjqENpfSlzVZ9APXEifv4DqLIcmukrrDPsFtI1+z7F1aNJwWamzps6byr/i3&#10;CngaTT82+2ZbjCqzC8f4tRqulXp+ih8zEIFiuIdv7R+tYDx5g+uZd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B7HEAAAA3AAAAA8AAAAAAAAAAAAAAAAAmAIAAGRycy9k&#10;b3ducmV2LnhtbFBLBQYAAAAABAAEAPUAAACJAwAAAAA=&#10;" path="m3439,176r,-6l3438,164r-5,-5l3429,155r,11l3429,176r,9l3434,197r5,-17l3439,176xe" fillcolor="#b4101a" stroked="f">
                    <v:path arrowok="t" o:connecttype="custom" o:connectlocs="3439,4388;3439,4382;3438,4376;3433,4371;3429,4367;3429,4378;3429,4388;3429,4397;3434,4409;3439,4392;3439,4388" o:connectangles="0,0,0,0,0,0,0,0,0,0,0"/>
                  </v:shape>
                  <v:shape id="Freeform 520" o:spid="_x0000_s160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fxcQA&#10;AADcAAAADwAAAGRycy9kb3ducmV2LnhtbESPQWsCMRSE7wX/Q3iCt5q1aLGrUaQo9FZcBevtsXnd&#10;Td28LJvopv++EYQeh5n5hlmuo23EjTpvHCuYjDMQxKXThisFx8PueQ7CB2SNjWNS8Ese1qvB0xJz&#10;7Xre060IlUgQ9jkqqENocyl9WZNFP3YtcfK+XWcxJNlVUnfYJ7ht5EuWvUqLhtNCjS2911ReiqtV&#10;wG/R9DNzbk7FtDJf4SduPyd7pUbDuFmACBTDf/jR/tAKZvMp3M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pn8XEAAAA3AAAAA8AAAAAAAAAAAAAAAAAmAIAAGRycy9k&#10;b3ducmV2LnhtbFBLBQYAAAAABAAEAPUAAACJAwAAAAA=&#10;" path="m3427,164r2,2l3429,155r-6,-2l3417,153r,10l3427,164xe" fillcolor="#b4101a" stroked="f">
                    <v:path arrowok="t" o:connecttype="custom" o:connectlocs="3427,4376;3429,4378;3429,4367;3423,4365;3417,4365;3417,4375;3427,4376" o:connectangles="0,0,0,0,0,0,0"/>
                  </v:shape>
                  <v:shape id="Freeform 519" o:spid="_x0000_s160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6XsQA&#10;AADcAAAADwAAAGRycy9kb3ducmV2LnhtbESPQWsCMRSE74X+h/AK3mrW4hbdGkWkgjdxFVpvj83r&#10;btrNy7KJbvz3plDocZiZb5jFKtpWXKn3xrGCyTgDQVw5bbhWcDpun2cgfEDW2DomBTfysFo+Piyw&#10;0G7gA13LUIsEYV+ggiaErpDSVw1Z9GPXESfvy/UWQ5J9LXWPQ4LbVr5k2au0aDgtNNjRpqHqp7xY&#10;BTyPZsjNuf0op7X5DN/xfT85KDV6ius3EIFi+A//tXdaQT7L4fd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lOl7EAAAA3AAAAA8AAAAAAAAAAAAAAAAAmAIAAGRycy9k&#10;b3ducmV2LnhtbFBLBQYAAAAABAAEAPUAAACJAwAAAAA=&#10;" path="m3417,163r,-10l3406,153r-10,7l3393,177r10,-10l3411,163r6,xe" fillcolor="#b4101a" stroked="f">
                    <v:path arrowok="t" o:connecttype="custom" o:connectlocs="3417,4375;3417,4365;3406,4365;3396,4372;3393,4389;3403,4379;3411,4375;3417,4375" o:connectangles="0,0,0,0,0,0,0,0"/>
                  </v:shape>
                  <v:shape id="Freeform 518" o:spid="_x0000_s160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kKcQA&#10;AADcAAAADwAAAGRycy9kb3ducmV2LnhtbESPQWsCMRSE7wX/Q3hCbzVrUdHVKFIq9FZcBfX22Dx3&#10;o5uXZZO66b9vCoUeh5n5hlltom3EgzpvHCsYjzIQxKXThisFx8PuZQ7CB2SNjWNS8E0eNuvB0wpz&#10;7Xre06MIlUgQ9jkqqENocyl9WZNFP3ItcfKurrMYkuwqqTvsE9w28jXLZtKi4bRQY0tvNZX34ssq&#10;4EU0/dRcmlMxqcw53OL753iv1PMwbpcgAsXwH/5rf2gF0/kM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3pCnEAAAA3AAAAA8AAAAAAAAAAAAAAAAAmAIAAGRycy9k&#10;b3ducmV2LnhtbFBLBQYAAAAABAAEAPUAAACJAwAAAAA=&#10;" path="m3386,170r10,-10l3386,170xe" fillcolor="#b4101a" stroked="f">
                    <v:path arrowok="t" o:connecttype="custom" o:connectlocs="3386,4382;3396,4372;3386,4382" o:connectangles="0,0,0"/>
                  </v:shape>
                  <v:shape id="Freeform 517" o:spid="_x0000_s160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BssQA&#10;AADcAAAADwAAAGRycy9kb3ducmV2LnhtbESPQWsCMRSE74X+h/AKvdWsUltdjVKkhd7EraDeHpvn&#10;buzmZdmkbvz3Rih4HGbmG2a+jLYRZ+q8caxgOMhAEJdOG64UbH++XiYgfEDW2DgmBRfysFw8Pswx&#10;167nDZ2LUIkEYZ+jgjqENpfSlzVZ9APXEifv6DqLIcmukrrDPsFtI0dZ9iYtGk4LNba0qqn8Lf6s&#10;Ap5G04/NodkVr5XZh1P8XA83Sj0/xY8ZiEAx3MP/7W+tYDx5h9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7AbLEAAAA3AAAAA8AAAAAAAAAAAAAAAAAmAIAAGRycy9k&#10;b3ducmV2LnhtbFBLBQYAAAAABAAEAPUAAACJAwAAAAA=&#10;" path="m3424,197r-11,12l3420,217r1,-1l3434,197r-5,-12l3424,197xe" fillcolor="#b4101a" stroked="f">
                    <v:path arrowok="t" o:connecttype="custom" o:connectlocs="3424,4409;3413,4421;3420,4429;3421,4428;3434,4409;3429,4397;3424,4409" o:connectangles="0,0,0,0,0,0,0"/>
                  </v:shape>
                  <v:shape id="Freeform 516" o:spid="_x0000_s160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SVwMEA&#10;AADcAAAADwAAAGRycy9kb3ducmV2LnhtbERPz2vCMBS+D/wfwhN2m6kyRatRRDbYbVgF9fZonm20&#10;eSlNZrP/fjkMPH58v1ebaBvxoM4bxwrGowwEcem04UrB8fD5NgfhA7LGxjEp+CUPm/XgZYW5dj3v&#10;6VGESqQQ9jkqqENocyl9WZNFP3ItceKurrMYEuwqqTvsU7ht5CTLZtKi4dRQY0u7msp78WMV8CKa&#10;fmouzal4r8w53OLH93iv1OswbpcgAsXwFP+7v7SC6TytTWfSE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klcDBAAAA3AAAAA8AAAAAAAAAAAAAAAAAmAIAAGRycy9kb3du&#10;cmV2LnhtbFBLBQYAAAAABAAEAPUAAACGAwAAAAA=&#10;" path="m3413,209r-10,13l3403,232r17,-15l3413,209xe" fillcolor="#b4101a" stroked="f">
                    <v:path arrowok="t" o:connecttype="custom" o:connectlocs="3413,4421;3403,4434;3403,4444;3420,4429;3413,4421" o:connectangles="0,0,0,0,0"/>
                  </v:shape>
                  <v:shape id="Freeform 515" o:spid="_x0000_s160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wW8QA&#10;AADcAAAADwAAAGRycy9kb3ducmV2LnhtbESPQWsCMRSE7wX/Q3hCbzVrqUVXo4hU6K24CurtsXnu&#10;Rjcvyya66b9vCoUeh5n5hlmsom3EgzpvHCsYjzIQxKXThisFh/32ZQrCB2SNjWNS8E0eVsvB0wJz&#10;7Xre0aMIlUgQ9jkqqENocyl9WZNFP3ItcfIurrMYkuwqqTvsE9w28jXL3qVFw2mhxpY2NZW34m4V&#10;8CyafmLOzbF4q8wpXOPH13in1PMwrucgAsXwH/5rf2oFk+kM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oMFvEAAAA3AAAAA8AAAAAAAAAAAAAAAAAmAIAAGRycy9k&#10;b3ducmV2LnhtbFBLBQYAAAAABAAEAPUAAACJAwAAAAA=&#10;" path="m3374,214r-1,20l3379,237r6,l3403,232r,-10l3393,227r-8,l3379,226r-4,-6l3374,214xe" fillcolor="#b4101a" stroked="f">
                    <v:path arrowok="t" o:connecttype="custom" o:connectlocs="3374,4426;3373,4446;3379,4449;3385,4449;3403,4444;3403,4434;3393,4439;3385,4439;3379,4438;3375,4432;3374,4426" o:connectangles="0,0,0,0,0,0,0,0,0,0,0"/>
                  </v:shape>
                  <v:shape id="Freeform 514" o:spid="_x0000_s160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sPG8EA&#10;AADcAAAADwAAAGRycy9kb3ducmV2LnhtbERPz2vCMBS+D/wfwhN2m6kyRatRRDbYbVgF9fZonm20&#10;eSlNZrP/fjkMPH58v1ebaBvxoM4bxwrGowwEcem04UrB8fD5NgfhA7LGxjEp+CUPm/XgZYW5dj3v&#10;6VGESqQQ9jkqqENocyl9WZNFP3ItceKurrMYEuwqqTvsU7ht5CTLZtKi4dRQY0u7msp78WMV8CKa&#10;fmouzal4r8w53OLH93iv1OswbpcgAsXwFP+7v7SC6SLNT2fSE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LDxvBAAAA3AAAAA8AAAAAAAAAAAAAAAAAmAIAAGRycy9kb3du&#10;cmV2LnhtbFBLBQYAAAAABAAEAPUAAACGAwAAAAA=&#10;" path="m3372,188r2,26l3378,197r8,-27l3372,188xe" fillcolor="#b4101a" stroked="f">
                    <v:path arrowok="t" o:connecttype="custom" o:connectlocs="3372,4400;3374,4426;3378,4409;3386,4382;3372,4400" o:connectangles="0,0,0,0,0"/>
                  </v:shape>
                  <v:shape id="Freeform 513" o:spid="_x0000_s161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eqgMQA&#10;AADcAAAADwAAAGRycy9kb3ducmV2LnhtbESPQWsCMRSE7wX/Q3hCbzW7pRZdjSJSobfitqDeHpvn&#10;bnTzsmyim/77plDocZiZb5jlOtpW3Kn3xrGCfJKBIK6cNlwr+PrcPc1A+ICssXVMCr7Jw3o1elhi&#10;od3Ae7qXoRYJwr5ABU0IXSGlrxqy6CeuI07e2fUWQ5J9LXWPQ4LbVj5n2au0aDgtNNjRtqHqWt6s&#10;Ap5HM0zNqT2UL7U5hkt8+8j3Sj2O42YBIlAM/+G/9rtWMJ3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HqoDEAAAA3AAAAA8AAAAAAAAAAAAAAAAAmAIAAGRycy9k&#10;b3ducmV2LnhtbFBLBQYAAAAABAAEAPUAAACJAwAAAAA=&#10;" path="m3459,422r12,-20l3471,401r-7,-7l3450,404r,13l3459,422r10,-20l3461,408r-10,8l3462,396r5,2l3469,402r-10,20xe" fillcolor="#b4101a" stroked="f">
                    <v:path arrowok="t" o:connecttype="custom" o:connectlocs="3459,4634;3471,4614;3471,4613;3464,4606;3450,4616;3450,4629;3459,4634;3469,4614;3461,4620;3451,4628;3462,4608;3467,4610;3469,4614;3459,4634" o:connectangles="0,0,0,0,0,0,0,0,0,0,0,0,0,0"/>
                  </v:shape>
                  <v:shape id="Freeform 512" o:spid="_x0000_s161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U098QA&#10;AADcAAAADwAAAGRycy9kb3ducmV2LnhtbESPQWsCMRSE7wX/Q3hCbzWr1KKrUaS00FtxFdTbY/Pc&#10;jW5elk3qpv++EYQeh5n5hlmuo23EjTpvHCsYjzIQxKXThisF+93nywyED8gaG8ek4Jc8rFeDpyXm&#10;2vW8pVsRKpEg7HNUUIfQ5lL6siaLfuRa4uSdXWcxJNlVUnfYJ7ht5CTL3qRFw2mhxpbeayqvxY9V&#10;wPNo+qk5NYfitTLHcIkf3+OtUs/DuFmACBTDf/jR/tIKpvMJ3M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VNPfEAAAA3AAAAA8AAAAAAAAAAAAAAAAAmAIAAGRycy9k&#10;b3ducmV2LnhtbFBLBQYAAAAABAAEAPUAAACJAwAAAAA=&#10;" path="m3372,521r12,-22l3396,480r13,-18l3421,446r13,-14l3447,419r3,-2l3450,404r-13,11l3424,428r-13,15l3398,459r-12,18l3374,497r-2,24xe" fillcolor="#b4101a" stroked="f">
                    <v:path arrowok="t" o:connecttype="custom" o:connectlocs="3372,4733;3384,4711;3396,4692;3409,4674;3421,4658;3434,4644;3447,4631;3450,4629;3450,4616;3437,4627;3424,4640;3411,4655;3398,4671;3386,4689;3374,4709;3372,4733" o:connectangles="0,0,0,0,0,0,0,0,0,0,0,0,0,0,0,0"/>
                  </v:shape>
                  <v:shape id="Freeform 511" o:spid="_x0000_s161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RbMQA&#10;AADcAAAADwAAAGRycy9kb3ducmV2LnhtbESPQWsCMRSE74X+h/AKvdWsrRZdjVJKC72JW0G9PTbP&#10;3djNy7JJ3fjvjSB4HGbmG2a+jLYRJ+q8caxgOMhAEJdOG64UbH6/XyYgfEDW2DgmBWfysFw8Pswx&#10;167nNZ2KUIkEYZ+jgjqENpfSlzVZ9APXEifv4DqLIcmukrrDPsFtI1+z7F1aNJwWamzps6byr/i3&#10;CngaTT82+2ZbjCqzC8f4tRqulXp+ih8zEIFiuIdv7R+tYDx9g+uZd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kWzEAAAA3AAAAA8AAAAAAAAAAAAAAAAAmAIAAGRycy9k&#10;b3ducmV2LnhtbFBLBQYAAAAABAAEAPUAAACJAwAAAAA=&#10;" path="m3364,535r8,-14l3374,497r-11,19l3364,535r4,-17l3364,516r4,2l3364,535xe" fillcolor="#b4101a" stroked="f">
                    <v:path arrowok="t" o:connecttype="custom" o:connectlocs="3364,4747;3372,4733;3374,4709;3363,4728;3364,4747;3368,4730;3364,4728;3368,4730;3364,4747" o:connectangles="0,0,0,0,0,0,0,0,0"/>
                  </v:shape>
                  <v:shape id="Freeform 510" o:spid="_x0000_s161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AJGMQA&#10;AADcAAAADwAAAGRycy9kb3ducmV2LnhtbESPQWsCMRSE7wX/Q3iCt5q1aNHVKFIUeiuuQuvtsXnd&#10;Td28LJvopv++EYQeh5n5hlltom3EjTpvHCuYjDMQxKXThisFp+P+eQ7CB2SNjWNS8EseNuvB0wpz&#10;7Xo+0K0IlUgQ9jkqqENocyl9WZNFP3YtcfK+XWcxJNlVUnfYJ7ht5EuWvUqLhtNCjS291VReiqtV&#10;wIto+pk5N5/FtDJf4SfuPiYHpUbDuF2CCBTDf/jRftcKZosp3M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wCRjEAAAA3AAAAA8AAAAAAAAAAAAAAAAAmAIAAGRycy9k&#10;b3ducmV2LnhtbFBLBQYAAAAABAAEAPUAAACJAwAAAAA=&#10;" path="m3433,455r3,25l3441,461r8,-19l3459,422r-9,-5l3441,436r-8,19xe" fillcolor="#b4101a" stroked="f">
                    <v:path arrowok="t" o:connecttype="custom" o:connectlocs="3433,4667;3436,4692;3441,4673;3449,4654;3459,4634;3450,4629;3441,4648;3433,4667" o:connectangles="0,0,0,0,0,0,0,0"/>
                  </v:shape>
                  <v:shape id="Freeform 509" o:spid="_x0000_s161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sg8QA&#10;AADcAAAADwAAAGRycy9kb3ducmV2LnhtbESPQWsCMRSE7wX/Q3hCbzVr6RZdjSJSobfitqDeHpvn&#10;bnTzsmyim/77plDocZiZb5jlOtpW3Kn3xrGC6SQDQVw5bbhW8PW5e5qB8AFZY+uYFHyTh/Vq9LDE&#10;QruB93QvQy0ShH2BCpoQukJKXzVk0U9cR5y8s+sthiT7WuoehwS3rXzOsldp0XBaaLCjbUPVtbxZ&#10;BTyPZsjNqT2UL7U5hkt8+5julXocx80CRKAY/sN/7XetIJ/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8rIPEAAAA3AAAAA8AAAAAAAAAAAAAAAAAmAIAAGRycy9k&#10;b3ducmV2LnhtbFBLBQYAAAAABAAEAPUAAACJAwAAAAA=&#10;" path="m3433,455r-6,19l3424,492r-2,18l3422,515r2,21l3429,555r4,-100xe" fillcolor="#b4101a" stroked="f">
                    <v:path arrowok="t" o:connecttype="custom" o:connectlocs="3433,4667;3427,4686;3424,4704;3422,4722;3422,4727;3424,4748;3429,4767;3433,4667" o:connectangles="0,0,0,0,0,0,0,0"/>
                  </v:shape>
                  <v:shape id="Freeform 508" o:spid="_x0000_s161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4y9MQA&#10;AADcAAAADwAAAGRycy9kb3ducmV2LnhtbESPQWsCMRSE7wX/Q3hCbzVrUdHVKFIq9FZcBfX22Dx3&#10;o5uXZZO66b9vCoUeh5n5hlltom3EgzpvHCsYjzIQxKXThisFx8PuZQ7CB2SNjWNS8E0eNuvB0wpz&#10;7Xre06MIlUgQ9jkqqENocyl9WZNFP3ItcfKurrMYkuwqqTvsE9w28jXLZtKi4bRQY0tvNZX34ssq&#10;4EU0/dRcmlMxqcw53OL753iv1PMwbpcgAsXwH/5rf2gF08UM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uMvTEAAAA3AAAAA8AAAAAAAAAAAAAAAAAmAIAAGRycy9k&#10;b3ducmV2LnhtbFBLBQYAAAAABAAEAPUAAACJAwAAAAA=&#10;" path="m3462,396r-11,20l3461,408r8,-6l3467,398r-5,-2xe" fillcolor="#b4101a" stroked="f">
                    <v:path arrowok="t" o:connecttype="custom" o:connectlocs="3462,4608;3451,4628;3461,4620;3469,4614;3467,4610;3462,4608" o:connectangles="0,0,0,0,0,0"/>
                  </v:shape>
                  <v:shape id="Freeform 507" o:spid="_x0000_s161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KXb8QA&#10;AADcAAAADwAAAGRycy9kb3ducmV2LnhtbESPQWsCMRSE74X+h/AKvdWsUltdjVKkhd7EraDeHpvn&#10;buzmZdmkbvz3Rih4HGbmG2a+jLYRZ+q8caxgOMhAEJdOG64UbH++XiYgfEDW2DgmBRfysFw8Pswx&#10;167nDZ2LUIkEYZ+jgjqENpfSlzVZ9APXEifv6DqLIcmukrrDPsFtI0dZ9iYtGk4LNba0qqn8Lf6s&#10;Ap5G04/NodkVr5XZh1P8XA83Sj0/xY8ZiEAx3MP/7W+tYDx9h9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il2/EAAAA3AAAAA8AAAAAAAAAAAAAAAAAmAIAAGRycy9k&#10;b3ducmV2LnhtbFBLBQYAAAAABAAEAPUAAACJAwAAAAA=&#10;" path="m3418,403r3,4l3422,406r2,-16l3418,396r,7xe" fillcolor="#b4101a" stroked="f">
                    <v:path arrowok="t" o:connecttype="custom" o:connectlocs="3418,4615;3421,4619;3422,4618;3424,4602;3418,4608;3418,4615" o:connectangles="0,0,0,0,0,0"/>
                  </v:shape>
                  <v:shape id="Freeform 506" o:spid="_x0000_s161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0DHcEA&#10;AADcAAAADwAAAGRycy9kb3ducmV2LnhtbERPz2vCMBS+D/wfwhN2m6kyRatRRDbYbVgF9fZonm20&#10;eSlNZrP/fjkMPH58v1ebaBvxoM4bxwrGowwEcem04UrB8fD5NgfhA7LGxjEp+CUPm/XgZYW5dj3v&#10;6VGESqQQ9jkqqENocyl9WZNFP3ItceKurrMYEuwqqTvsU7ht5CTLZtKi4dRQY0u7msp78WMV8CKa&#10;fmouzal4r8w53OLH93iv1OswbpcgAsXwFP+7v7SC6SKtTWfSE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9Ax3BAAAA3AAAAA8AAAAAAAAAAAAAAAAAmAIAAGRycy9kb3du&#10;cmV2LnhtbFBLBQYAAAAABAAEAPUAAACGAwAAAAA=&#10;" path="m3356,529r-7,5l3355,544r9,-9l3363,516r-7,13xe" fillcolor="#b4101a" stroked="f">
                    <v:path arrowok="t" o:connecttype="custom" o:connectlocs="3356,4741;3349,4746;3355,4756;3364,4747;3363,4728;3356,4741" o:connectangles="0,0,0,0,0,0"/>
                  </v:shape>
                  <v:shape id="Freeform 505" o:spid="_x0000_s161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mhsQA&#10;AADcAAAADwAAAGRycy9kb3ducmV2LnhtbESPQWsCMRSE7wX/Q3hCbzVrqcVdjSJSobfitqDeHpvn&#10;bnTzsmyim/77plDocZiZb5jlOtpW3Kn3xrGC6SQDQVw5bbhW8PW5e5qD8AFZY+uYFHyTh/Vq9LDE&#10;QruB93QvQy0ShH2BCpoQukJKXzVk0U9cR5y8s+sthiT7WuoehwS3rXzOsldp0XBaaLCjbUPVtbxZ&#10;BZxHM8zMqT2UL7U5hkt8+5julXocx80CRKAY/sN/7XetYJb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xpobEAAAA3AAAAA8AAAAAAAAAAAAAAAAAmAIAAGRycy9k&#10;b3ducmV2LnhtbFBLBQYAAAAABAAEAPUAAACJAwAAAAA=&#10;" path="m3331,520r-3,18l3332,542r5,2l3355,544r-6,-10l3343,534r-5,-1l3333,528r-1,-3l3331,520xe" fillcolor="#b4101a" stroked="f">
                    <v:path arrowok="t" o:connecttype="custom" o:connectlocs="3331,4732;3328,4750;3332,4754;3337,4756;3355,4756;3349,4746;3343,4746;3338,4745;3333,4740;3332,4737;3331,4732" o:connectangles="0,0,0,0,0,0,0,0,0,0,0"/>
                  </v:shape>
                  <v:shape id="Freeform 504" o:spid="_x0000_s161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T74MEA&#10;AADcAAAADwAAAGRycy9kb3ducmV2LnhtbERPz2vCMBS+D/Y/hDfwNlPHlFlNyxgOvIndYHp7NM82&#10;rnkpTbTxvzeHwY4f3+91GW0nrjR441jBbJqBIK6dNtwo+P76fH4D4QOyxs4xKbiRh7J4fFhjrt3I&#10;e7pWoREphH2OCtoQ+lxKX7dk0U9dT5y4kxsshgSHRuoBxxRuO/mSZQtp0XBqaLGnj5bq3+piFfAy&#10;mnFujt1P9dqYQzjHzW62V2ryFN9XIALF8C/+c2+1gkWW5qcz6QjI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k++DBAAAA3AAAAA8AAAAAAAAAAAAAAAAAmAIAAGRycy9kb3du&#10;cmV2LnhtbFBLBQYAAAAABAAEAPUAAACGAwAAAAA=&#10;" path="m3671,405r4,-19l3679,389r5,-11l3689,367r,-23l3685,352r-5,10l3675,373r-4,32xe" fillcolor="#b4101a" stroked="f">
                    <v:path arrowok="t" o:connecttype="custom" o:connectlocs="3671,4617;3675,4598;3679,4601;3684,4590;3689,4579;3689,4556;3685,4564;3680,4574;3675,4585;3671,4617" o:connectangles="0,0,0,0,0,0,0,0,0,0"/>
                  </v:shape>
                  <v:shape id="Freeform 503" o:spid="_x0000_s162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hee8QA&#10;AADcAAAADwAAAGRycy9kb3ducmV2LnhtbESPQWsCMRSE70L/Q3iF3mp2pZW6GkXEQm/FtaDeHpvn&#10;btrNy7JJ3fTfG6HgcZiZb5jFKtpWXKj3xrGCfJyBIK6cNlwr+Nq/P7+B8AFZY+uYFPyRh9XyYbTA&#10;QruBd3QpQy0ShH2BCpoQukJKXzVk0Y9dR5y8s+sthiT7WuoehwS3rZxk2VRaNJwWGuxo01D1U/5a&#10;BTyLZng1p/ZQvtTmGL7j9jPfKfX0GNdzEIFiuIf/2x9awTTL4XYmHQ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oXnvEAAAA3AAAAA8AAAAAAAAAAAAAAAAAmAIAAGRycy9k&#10;b3ducmV2LnhtbFBLBQYAAAAABAAEAPUAAACJAwAAAAA=&#10;" path="m3669,340r8,-1l3681,339r5,2l3689,343r4,2l3693,346r5,2l3696,341r-5,-2l3691,332r-7,-3l3677,329r-8,11xe" fillcolor="#b4101a" stroked="f">
                    <v:path arrowok="t" o:connecttype="custom" o:connectlocs="3669,4552;3677,4551;3681,4551;3686,4553;3689,4555;3693,4557;3693,4558;3698,4560;3696,4553;3691,4551;3691,4544;3684,4541;3677,4541;3669,4552" o:connectangles="0,0,0,0,0,0,0,0,0,0,0,0,0,0"/>
                  </v:shape>
                  <v:shape id="Freeform 502" o:spid="_x0000_s162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rADMQA&#10;AADcAAAADwAAAGRycy9kb3ducmV2LnhtbESPQWsCMRSE74L/ITyhN80qrditUaRU6K24LdjeHpvn&#10;bnTzsmyim/57Iwgeh5n5hlmuo23EhTpvHCuYTjIQxKXThisFP9/b8QKED8gaG8ek4J88rFfDwRJz&#10;7Xre0aUIlUgQ9jkqqENocyl9WZNFP3EtcfIOrrMYkuwqqTvsE9w2cpZlc2nRcFqosaX3mspTcbYK&#10;+DWa/sX8NfviuTK/4Rg/vqY7pZ5GcfMGIlAMj/C9/akVzLMZ3M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6wAzEAAAA3AAAAA8AAAAAAAAAAAAAAAAAmAIAAGRycy9k&#10;b3ducmV2LnhtbFBLBQYAAAAABAAEAPUAAACJAwAAAAA=&#10;" path="m3693,346r,-1l3689,343r,1l3690,354r4,2l3698,348r-5,-2xe" fillcolor="#b4101a" stroked="f">
                    <v:path arrowok="t" o:connecttype="custom" o:connectlocs="3693,4558;3693,4557;3689,4555;3689,4556;3690,4566;3694,4568;3698,4560;3693,4558" o:connectangles="0,0,0,0,0,0,0,0"/>
                  </v:shape>
                  <v:shape id="Freeform 501" o:spid="_x0000_s162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ll8QA&#10;AADcAAAADwAAAGRycy9kb3ducmV2LnhtbESPQWsCMRSE7wX/Q3hCbzWrraKrUaS00Ju4FdTbY/Pc&#10;Tbt5WTapm/77RhB6HGbmG2a1ibYRV+q8caxgPMpAEJdOG64UHD7fn+YgfEDW2DgmBb/kYbMePKww&#10;167nPV2LUIkEYZ+jgjqENpfSlzVZ9CPXEifv4jqLIcmukrrDPsFtIydZNpMWDaeFGlt6ran8Ln6s&#10;Al5E00/NuTkWL5U5ha/4thvvlXocxu0SRKAY/sP39odWMMue4XY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2ZZfEAAAA3AAAAA8AAAAAAAAAAAAAAAAAmAIAAGRycy9k&#10;b3ducmV2LnhtbFBLBQYAAAAABAAEAPUAAACJAwAAAAA=&#10;" path="m3694,356r-4,-2l3689,344r,23l3694,356xe" fillcolor="#b4101a" stroked="f">
                    <v:path arrowok="t" o:connecttype="custom" o:connectlocs="3694,4568;3690,4566;3689,4556;3689,4579;3694,4568" o:connectangles="0,0,0,0,0"/>
                  </v:shape>
                  <v:shape id="Freeform 500" o:spid="_x0000_s162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/948QA&#10;AADcAAAADwAAAGRycy9kb3ducmV2LnhtbESPQWsCMRSE7wX/Q3hCb92somK3RhFpoTdxFWxvj81z&#10;N7p5WTapm/77plDocZiZb5jVJtpW3Kn3xrGCSZaDIK6cNlwrOB3fnpYgfEDW2DomBd/kYbMePayw&#10;0G7gA93LUIsEYV+ggiaErpDSVw1Z9JnriJN3cb3FkGRfS93jkOC2ldM8X0iLhtNCgx3tGqpu5ZdV&#10;wM/RDHPz2Z7LWW0+wjW+7icHpR7HcfsCIlAM/+G/9rtWsMhn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f/ePEAAAA3AAAAA8AAAAAAAAAAAAAAAAAmAIAAGRycy9k&#10;b3ducmV2LnhtbFBLBQYAAAAABAAEAPUAAACJAwAAAAA=&#10;" path="m3679,389r-4,-3l3679,389r5,-11l3679,389xe" fillcolor="#b4101a" stroked="f">
                    <v:path arrowok="t" o:connecttype="custom" o:connectlocs="3679,4601;3675,4598;3679,4601;3684,4590;3679,4601" o:connectangles="0,0,0,0,0"/>
                  </v:shape>
                  <v:shape id="Freeform 499" o:spid="_x0000_s162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NYeMQA&#10;AADcAAAADwAAAGRycy9kb3ducmV2LnhtbESPQWsCMRSE70L/Q3iF3jRrUamrUUpR6K24CtXbY/O6&#10;m3bzsmyim/57Iwgeh5n5hlmuo23EhTpvHCsYjzIQxKXThisFh/12+AbCB2SNjWNS8E8e1qunwRJz&#10;7Xre0aUIlUgQ9jkqqENocyl9WZNFP3ItcfJ+XGcxJNlVUnfYJ7ht5GuWzaRFw2mhxpY+air/irNV&#10;wPNo+qk5Nd/FpDLH8Bs3X+OdUi/P8X0BIlAMj/C9/akVzLIp3M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TWHjEAAAA3AAAAA8AAAAAAAAAAAAAAAAAmAIAAGRycy9k&#10;b3ducmV2LnhtbFBLBQYAAAAABAAEAPUAAACJAwAAAAA=&#10;" path="m3698,337r-7,-5l3691,339r5,2l3698,348r2,-5l3698,337xe" fillcolor="#b4101a" stroked="f">
                    <v:path arrowok="t" o:connecttype="custom" o:connectlocs="3698,4549;3691,4544;3691,4551;3696,4553;3698,4560;3700,4555;3698,4549" o:connectangles="0,0,0,0,0,0,0"/>
                  </v:shape>
                  <v:shape id="Freeform 498" o:spid="_x0000_s162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HGD8QA&#10;AADcAAAADwAAAGRycy9kb3ducmV2LnhtbESPQWsCMRSE7wX/Q3hCb5q1tEvdGqWUCt6Ka6H19ti8&#10;7kY3L8smuvHfG0HocZiZb5jFKtpWnKn3xrGC2TQDQVw5bbhW8L1bT15B+ICssXVMCi7kYbUcPSyw&#10;0G7gLZ3LUIsEYV+ggiaErpDSVw1Z9FPXESfvz/UWQ5J9LXWPQ4LbVj5lWS4tGk4LDXb00VB1LE9W&#10;Ac+jGV7Mvv0pn2vzGw7x82u2VepxHN/fQASK4T98b2+0gjzL4XYmHQ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Bxg/EAAAA3AAAAA8AAAAAAAAAAAAAAAAAmAIAAGRycy9k&#10;b3ducmV2LnhtbFBLBQYAAAAABAAEAPUAAACJAwAAAAA=&#10;" path="m3619,377r17,-19l3652,346r17,-6l3677,329r-18,3l3642,340r-16,14l3619,377xe" fillcolor="#b4101a" stroked="f">
                    <v:path arrowok="t" o:connecttype="custom" o:connectlocs="3619,4589;3636,4570;3652,4558;3669,4552;3677,4541;3659,4544;3642,4552;3626,4566;3619,4589" o:connectangles="0,0,0,0,0,0,0,0,0"/>
                  </v:shape>
                  <v:shape id="Freeform 497" o:spid="_x0000_s162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1jlMUA&#10;AADcAAAADwAAAGRycy9kb3ducmV2LnhtbESPT2sCMRTE74V+h/AKvdWsxfpnNUopCt6Kq6DeHpvX&#10;3bSbl2WTuum3bwTB4zAzv2EWq2gbcaHOG8cKhoMMBHHptOFKwWG/eZmC8AFZY+OYFPyRh9Xy8WGB&#10;uXY97+hShEokCPscFdQhtLmUvqzJoh+4ljh5X66zGJLsKqk77BPcNvI1y8bSouG0UGNLHzWVP8Wv&#10;VcCzaPo3c26Oxagyp/Ad15/DnVLPT/F9DiJQDPfwrb3VCsbZBK5n0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WOUxQAAANwAAAAPAAAAAAAAAAAAAAAAAJgCAABkcnMv&#10;ZG93bnJldi54bWxQSwUGAAAAAAQABAD1AAAAigMAAAAA&#10;" path="m3583,458r4,-19l3594,421r9,-19l3616,382r3,-5l3626,354r-15,17l3598,390r-10,19l3583,458xe" fillcolor="#b4101a" stroked="f">
                    <v:path arrowok="t" o:connecttype="custom" o:connectlocs="3583,4670;3587,4651;3594,4633;3603,4614;3616,4594;3619,4589;3626,4566;3611,4583;3598,4602;3588,4621;3583,4670" o:connectangles="0,0,0,0,0,0,0,0,0,0,0"/>
                  </v:shape>
                  <v:shape id="Freeform 496" o:spid="_x0000_s162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35sEA&#10;AADcAAAADwAAAGRycy9kb3ducmV2LnhtbERPz2vCMBS+D/Y/hDfwNlPHlFlNyxgOvIndYHp7NM82&#10;rnkpTbTxvzeHwY4f3+91GW0nrjR441jBbJqBIK6dNtwo+P76fH4D4QOyxs4xKbiRh7J4fFhjrt3I&#10;e7pWoREphH2OCtoQ+lxKX7dk0U9dT5y4kxsshgSHRuoBxxRuO/mSZQtp0XBqaLGnj5bq3+piFfAy&#10;mnFujt1P9dqYQzjHzW62V2ryFN9XIALF8C/+c2+1gkWW1qYz6QjI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S9+bBAAAA3AAAAA8AAAAAAAAAAAAAAAAAmAIAAGRycy9kb3du&#10;cmV2LnhtbFBLBQYAAAAABAAEAPUAAACGAwAAAAA=&#10;" path="m3702,510r,l3706,508r-3,-21l3703,472r,-58l3698,431r-2,70l3702,510xe" fillcolor="#b4101a" stroked="f">
                    <v:path arrowok="t" o:connecttype="custom" o:connectlocs="3702,4722;3702,4722;3706,4720;3703,4699;3703,4684;3703,4626;3698,4643;3696,4713;3702,4722;3702,4722" o:connectangles="0,0,0,0,0,0,0,0,0,0"/>
                  </v:shape>
                  <v:shape id="Freeform 495" o:spid="_x0000_s162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5SfcQA&#10;AADcAAAADwAAAGRycy9kb3ducmV2LnhtbESPQWsCMRSE74X+h/AK3tysolK3RinFgjdxFdreHpvX&#10;3bSbl2WTuvHfG0HocZiZb5jVJtpWnKn3xrGCSZaDIK6cNlwrOB3fx88gfEDW2DomBRfysFk/Pqyw&#10;0G7gA53LUIsEYV+ggiaErpDSVw1Z9JnriJP37XqLIcm+lrrHIcFtK6d5vpAWDaeFBjt6a6j6Lf+s&#10;Al5GM8zNV/tRzmrzGX7idj85KDV6iq8vIALF8B++t3dawSJfwu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eUn3EAAAA3AAAAA8AAAAAAAAAAAAAAAAAmAIAAGRycy9k&#10;b3ducmV2LnhtbFBLBQYAAAAABAAEAPUAAACJAwAAAAA=&#10;" path="m3696,501r2,-70l3695,447r-2,15l3693,472r,16l3696,501xe" fillcolor="#b4101a" stroked="f">
                    <v:path arrowok="t" o:connecttype="custom" o:connectlocs="3696,4713;3698,4643;3695,4659;3693,4674;3693,4684;3693,4700;3696,4713" o:connectangles="0,0,0,0,0,0,0"/>
                  </v:shape>
                  <v:shape id="Freeform 494" o:spid="_x0000_s162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1tPcEA&#10;AADcAAAADwAAAGRycy9kb3ducmV2LnhtbERPz2vCMBS+D/wfwhN2m2nHFK1GkbHBbsNuoN4ezbON&#10;Ni+lyWz235uD4PHj+73aRNuKK/XeOFaQTzIQxJXThmsFvz+fL3MQPiBrbB2Tgn/ysFmPnlZYaDfw&#10;jq5lqEUKYV+ggiaErpDSVw1Z9BPXESfu5HqLIcG+lrrHIYXbVr5m2UxaNJwaGuzovaHqUv5ZBbyI&#10;ZpiaY7sv32pzCOf48Z3vlHoex+0SRKAYHuK7+0srmOVpfjqTjoB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9bT3BAAAA3AAAAA8AAAAAAAAAAAAAAAAAmAIAAGRycy9kb3du&#10;cmV2LnhtbFBLBQYAAAAABAAEAPUAAACGAwAAAAA=&#10;" path="m3669,501r,-5l3664,502r1,19l3677,538r3,3l3687,549r8,4l3709,554r6,-3l3720,546r5,-5l3728,534r,-11l3727,519r-4,-3l3718,532r-5,7l3706,544r-7,l3693,541r-6,-7l3677,524r-6,-11l3669,501xe" fillcolor="#b4101a" stroked="f">
                    <v:path arrowok="t" o:connecttype="custom" o:connectlocs="3669,4713;3669,4708;3664,4714;3665,4733;3677,4750;3680,4753;3687,4761;3695,4765;3709,4766;3715,4763;3720,4758;3725,4753;3728,4746;3728,4735;3727,4731;3723,4728;3718,4744;3713,4751;3706,4756;3699,4756;3693,4753;3687,4746;3677,4736;3671,4725;3669,4713" o:connectangles="0,0,0,0,0,0,0,0,0,0,0,0,0,0,0,0,0,0,0,0,0,0,0,0,0"/>
                  </v:shape>
                  <v:shape id="Freeform 493" o:spid="_x0000_s163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HIpsQA&#10;AADcAAAADwAAAGRycy9kb3ducmV2LnhtbESPQWsCMRSE70L/Q3iF3mp2pZW6GkXEQm/FtaDeHpvn&#10;btrNy7JJ3fTfG6HgcZiZb5jFKtpWXKj3xrGCfJyBIK6cNlwr+Nq/P7+B8AFZY+uYFPyRh9XyYbTA&#10;QruBd3QpQy0ShH2BCpoQukJKXzVk0Y9dR5y8s+sthiT7WuoehwS3rZxk2VRaNJwWGuxo01D1U/5a&#10;BTyLZng1p/ZQvtTmGL7j9jPfKfX0GNdzEIFiuIf/2x9awTTP4XYmHQ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xyKbEAAAA3AAAAA8AAAAAAAAAAAAAAAAAmAIAAGRycy9k&#10;b3ducmV2LnhtbFBLBQYAAAAABAAEAPUAAACJAwAAAAA=&#10;" path="m3717,524r1,8l3723,516r-8,-6l3710,505r-1,12l3717,524xe" fillcolor="#b4101a" stroked="f">
                    <v:path arrowok="t" o:connecttype="custom" o:connectlocs="3717,4736;3718,4744;3723,4728;3715,4722;3710,4717;3709,4729;3717,4736" o:connectangles="0,0,0,0,0,0,0"/>
                  </v:shape>
                  <v:shape id="Freeform 492" o:spid="_x0000_s163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W0cQA&#10;AADcAAAADwAAAGRycy9kb3ducmV2LnhtbESPQWsCMRSE74L/ITyht5pdaUVXo0hpobfitqDeHpvn&#10;bnTzsmxSN/33TaHgcZiZb5j1NtpW3Kj3xrGCfJqBIK6cNlwr+Pp8e1yA8AFZY+uYFPyQh+1mPFpj&#10;od3Ae7qVoRYJwr5ABU0IXSGlrxqy6KeuI07e2fUWQ5J9LXWPQ4LbVs6ybC4tGk4LDXb00lB1Lb+t&#10;Al5GMzybU3son2pzDJf4+pHvlXqYxN0KRKAY7uH/9rtWMM9n8HcmH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jVtHEAAAA3AAAAA8AAAAAAAAAAAAAAAAAmAIAAGRycy9k&#10;b3ducmV2LnhtbFBLBQYAAAAABAAEAPUAAACJAwAAAAA=&#10;" path="m3702,510r2,4l3709,517r1,-12l3706,508r-4,2xe" fillcolor="#b4101a" stroked="f">
                    <v:path arrowok="t" o:connecttype="custom" o:connectlocs="3702,4722;3704,4726;3709,4729;3710,4717;3710,4717;3706,4720;3702,4722" o:connectangles="0,0,0,0,0,0,0"/>
                  </v:shape>
                  <v:shape id="Freeform 491" o:spid="_x0000_s163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/zSsUA&#10;AADcAAAADwAAAGRycy9kb3ducmV2LnhtbESPQWsCMRSE70L/Q3iF3jS7thXdGkVKhd6KW0G9PTav&#10;u9HNy7KJbvrvm0Khx2FmvmGW62hbcaPeG8cK8kkGgrhy2nCtYP+5Hc9B+ICssXVMCr7Jw3p1N1pi&#10;od3AO7qVoRYJwr5ABU0IXSGlrxqy6CeuI07el+sthiT7WuoehwS3rZxm2UxaNJwWGuzotaHqUl6t&#10;Al5EMzybU3son2pzDOf49pHvlHq4j5sXEIFi+A//td+1gln+CL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/NKxQAAANwAAAAPAAAAAAAAAAAAAAAAAJgCAABkcnMv&#10;ZG93bnJldi54bWxQSwUGAAAAAAQABAD1AAAAigMAAAAA&#10;" path="m3705,497r-2,-10l3706,508r4,-3l3705,497xe" fillcolor="#b4101a" stroked="f">
                    <v:path arrowok="t" o:connecttype="custom" o:connectlocs="3705,4709;3703,4699;3706,4720;3710,4717;3705,4709" o:connectangles="0,0,0,0,0"/>
                  </v:shape>
                  <v:shape id="Freeform 490" o:spid="_x0000_s163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rPsQA&#10;AADcAAAADwAAAGRycy9kb3ducmV2LnhtbESPQWsCMRSE74L/IbyCN81usdKuRpFSobfiKrTeHpvX&#10;3bSbl2WTuum/N4LgcZiZb5jVJtpWnKn3xrGCfJaBIK6cNlwrOB5202cQPiBrbB2Tgn/ysFmPRyss&#10;tBt4T+cy1CJB2BeooAmhK6T0VUMW/cx1xMn7dr3FkGRfS93jkOC2lY9ZtpAWDaeFBjt6baj6Lf+s&#10;An6JZngyp/aznNfmK/zEt498r9TkIW6XIALFcA/f2u9awSKfw/VMOgJ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Gaz7EAAAA3AAAAA8AAAAAAAAAAAAAAAAAmAIAAGRycy9k&#10;b3ducmV2LnhtbFBLBQYAAAAABAAEAPUAAACJAwAAAAA=&#10;" path="m3659,502r6,19l3664,502r5,-6l3668,485r-2,-13l3659,502xe" fillcolor="#b4101a" stroked="f">
                    <v:path arrowok="t" o:connecttype="custom" o:connectlocs="3659,4714;3665,4733;3664,4714;3669,4708;3668,4697;3666,4684;3659,4714" o:connectangles="0,0,0,0,0,0,0"/>
                  </v:shape>
                  <v:shape id="Freeform 489" o:spid="_x0000_s163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rOpcQA&#10;AADcAAAADwAAAGRycy9kb3ducmV2LnhtbESPQWsCMRSE7wX/Q3iF3jS7RaVdjSKlQm/iKrTeHpvX&#10;3bSbl2WTuvHfG0HocZiZb5jlOtpWnKn3xrGCfJKBIK6cNlwrOB624xcQPiBrbB2Tggt5WK9GD0ss&#10;tBt4T+cy1CJB2BeooAmhK6T0VUMW/cR1xMn7dr3FkGRfS93jkOC2lc9ZNpcWDaeFBjt6a6j6Lf+s&#10;An6NZpiZU/tZTmvzFX7i+y7fK/X0GDcLEIFi+A/f2x9awTyfwe1MO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KzqXEAAAA3AAAAA8AAAAAAAAAAAAAAAAAmAIAAGRycy9k&#10;b3ducmV2LnhtbFBLBQYAAAAABAAEAPUAAACJAwAAAAA=&#10;" path="m3691,294r-11,l3680,299r,-5l3662,296r-18,6l3627,311r-17,13l3594,340r-10,30l3589,363r16,-20l3622,327r16,-11l3655,308r18,-3l3680,304r8,l3691,294xe" fillcolor="#b4101a" stroked="f">
                    <v:path arrowok="t" o:connecttype="custom" o:connectlocs="3691,4506;3680,4506;3680,4511;3680,4506;3662,4508;3644,4514;3627,4523;3610,4536;3594,4552;3584,4582;3589,4575;3605,4555;3622,4539;3638,4528;3655,4520;3673,4517;3680,4516;3688,4516;3691,4506" o:connectangles="0,0,0,0,0,0,0,0,0,0,0,0,0,0,0,0,0,0,0"/>
                  </v:shape>
                  <v:shape id="Freeform 488" o:spid="_x0000_s163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hQ0sQA&#10;AADcAAAADwAAAGRycy9kb3ducmV2LnhtbESPQWvCQBSE7wX/w/KE3uom0oYaXUXEQm/FWGi9PbLP&#10;ZNvs25Ddmu2/d4VCj8PMfMOsNtF24kKDN44V5LMMBHHttOFGwfvx5eEZhA/IGjvHpOCXPGzWk7sV&#10;ltqNfKBLFRqRIOxLVNCG0JdS+roli37meuLknd1gMSQ5NFIPOCa47eQ8ywpp0XBaaLGnXUv1d/Vj&#10;FfAimvHJnLqP6rExn+Er7t/yg1L307hdgggUw3/4r/2qFRR5Abcz6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YUNLEAAAA3AAAAA8AAAAAAAAAAAAAAAAAmAIAAGRycy9k&#10;b3ducmV2LnhtbFBLBQYAAAAABAAEAPUAAACJAwAAAAA=&#10;" path="m3550,446r5,-19l3563,408r9,-19l3584,370r10,-30l3581,357r-13,19l3558,395r-8,51xe" fillcolor="#b4101a" stroked="f">
                    <v:path arrowok="t" o:connecttype="custom" o:connectlocs="3550,4658;3555,4639;3563,4620;3572,4601;3584,4582;3594,4552;3581,4569;3568,4588;3558,4607;3550,4658" o:connectangles="0,0,0,0,0,0,0,0,0,0"/>
                  </v:shape>
                  <v:shape id="Freeform 487" o:spid="_x0000_s163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1ScUA&#10;AADcAAAADwAAAGRycy9kb3ducmV2LnhtbESPQWsCMRSE7wX/Q3hCbzW7RW27NYoUC72J20L19ti8&#10;7qZuXpZN6sZ/bwShx2FmvmEWq2hbcaLeG8cK8kkGgrhy2nCt4Ovz/eEZhA/IGlvHpOBMHlbL0d0C&#10;C+0G3tGpDLVIEPYFKmhC6AopfdWQRT9xHXHyflxvMSTZ11L3OCS4beVjls2lRcNpocGO3hqqjuWf&#10;VcAv0Qwzc2i/y2lt9uE3brb5Tqn7cVy/gggUw3/41v7QCub5E1zPpCM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PVJxQAAANwAAAAPAAAAAAAAAAAAAAAAAJgCAABkcnMv&#10;ZG93bnJldi54bWxQSwUGAAAAAAQABAD1AAAAigMAAAAA&#10;" path="m3549,414r-6,19l3546,483r1,-19l3550,446r8,-51l3549,414xe" fillcolor="#b4101a" stroked="f">
                    <v:path arrowok="t" o:connecttype="custom" o:connectlocs="3549,4626;3543,4645;3546,4695;3547,4676;3550,4658;3558,4607;3549,4626" o:connectangles="0,0,0,0,0,0,0"/>
                  </v:shape>
                  <v:shape id="Freeform 486" o:spid="_x0000_s163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thO8EA&#10;AADcAAAADwAAAGRycy9kb3ducmV2LnhtbERPz2vCMBS+D/wfwhN2m2nHFK1GkbHBbsNuoN4ezbON&#10;Ni+lyWz235uD4PHj+73aRNuKK/XeOFaQTzIQxJXThmsFvz+fL3MQPiBrbB2Tgn/ysFmPnlZYaDfw&#10;jq5lqEUKYV+ggiaErpDSVw1Z9BPXESfu5HqLIcG+lrrHIYXbVr5m2UxaNJwaGuzovaHqUv5ZBbyI&#10;ZpiaY7sv32pzCOf48Z3vlHoex+0SRKAYHuK7+0srmOVpbTqTjoB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LYTvBAAAA3AAAAA8AAAAAAAAAAAAAAAAAmAIAAGRycy9kb3du&#10;cmV2LnhtbFBLBQYAAAAABAAEAPUAAACGAwAAAAA=&#10;" path="m3545,522r13,17l3548,507r-2,-11l3546,483r-3,-50l3545,522xe" fillcolor="#b4101a" stroked="f">
                    <v:path arrowok="t" o:connecttype="custom" o:connectlocs="3545,4734;3558,4751;3548,4719;3546,4708;3546,4695;3543,4645;3545,4734" o:connectangles="0,0,0,0,0,0,0"/>
                  </v:shape>
                  <v:shape id="Freeform 485" o:spid="_x0000_s163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EoMQA&#10;AADcAAAADwAAAGRycy9kb3ducmV2LnhtbESPQWsCMRSE74L/ITyht5rd0kpdjSJSwVtxW2h7e2ye&#10;u9HNy7KJbvz3TaHgcZiZb5jlOtpWXKn3xrGCfJqBIK6cNlwr+PzYPb6C8AFZY+uYFNzIw3o1Hi2x&#10;0G7gA13LUIsEYV+ggiaErpDSVw1Z9FPXESfv6HqLIcm+lrrHIcFtK5+ybCYtGk4LDXa0bag6lxer&#10;gOfRDC/mp/0qn2vzHU7x7T0/KPUwiZsFiEAx3MP/7b1WMMvn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HxKDEAAAA3AAAAA8AAAAAAAAAAAAAAAAAmAIAAGRycy9k&#10;b3ducmV2LnhtbFBLBQYAAAAABAAEAPUAAACJAwAAAAA=&#10;" path="m3539,510r6,12l3543,433r-5,18l3536,470r,13l3536,497r3,13xe" fillcolor="#b4101a" stroked="f">
                    <v:path arrowok="t" o:connecttype="custom" o:connectlocs="3539,4722;3545,4734;3543,4645;3538,4663;3536,4682;3536,4695;3536,4709;3539,4722" o:connectangles="0,0,0,0,0,0,0,0"/>
                  </v:shape>
                  <v:shape id="Freeform 484" o:spid="_x0000_s163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GngMEA&#10;AADcAAAADwAAAGRycy9kb3ducmV2LnhtbERPz2vCMBS+D/wfwhO8zVTZZOtMi4gDb8M60N0ezVsb&#10;bV5KE2323y+HwY4f3+91GW0n7jR441jBYp6BIK6dNtwo+Dy+P76A8AFZY+eYFPyQh7KYPKwx127k&#10;A92r0IgUwj5HBW0IfS6lr1uy6OeuJ07ctxsshgSHRuoBxxRuO7nMspW0aDg1tNjTtqX6Wt2sAn6N&#10;Znw2X92pemrMOVzi7mNxUGo2jZs3EIFi+Bf/ufdawWqZ5qcz6Qj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Rp4DBAAAA3AAAAA8AAAAAAAAAAAAAAAAAmAIAAGRycy9kb3du&#10;cmV2LnhtbFBLBQYAAAAABAAEAPUAAACGAwAAAAA=&#10;" path="m3797,132r-13,23l3778,164r-8,16l3761,196r-9,17l3743,230r-10,18l3724,267r-10,19l3712,305r-3,4l3704,307r1,-1l3709,309r3,-4l3707,302r-6,-4l3706,313r5,3l3713,311r10,-20l3733,272r9,-19l3751,235r9,-17l3769,201r9,-16l3787,169r10,-37xe" fillcolor="#b4101a" stroked="f">
                    <v:path arrowok="t" o:connecttype="custom" o:connectlocs="3797,4344;3784,4367;3778,4376;3770,4392;3761,4408;3752,4425;3743,4442;3733,4460;3724,4479;3714,4498;3712,4517;3709,4521;3704,4519;3705,4518;3709,4521;3712,4517;3707,4514;3701,4510;3706,4525;3711,4528;3713,4523;3723,4503;3733,4484;3742,4465;3751,4447;3760,4430;3769,4413;3778,4397;3787,4381;3797,4344" o:connectangles="0,0,0,0,0,0,0,0,0,0,0,0,0,0,0,0,0,0,0,0,0,0,0,0,0,0,0,0,0,0"/>
                  </v:shape>
                  <v:shape id="Freeform 483" o:spid="_x0000_s164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0CG8QA&#10;AADcAAAADwAAAGRycy9kb3ducmV2LnhtbESPQWsCMRSE74L/ITyht5pdaUVXo0hpobfitqDeHpvn&#10;bnTzsmxSN/33TaHgcZiZb5j1NtpW3Kj3xrGCfJqBIK6cNlwr+Pp8e1yA8AFZY+uYFPyQh+1mPFpj&#10;od3Ae7qVoRYJwr5ABU0IXSGlrxqy6KeuI07e2fUWQ5J9LXWPQ4LbVs6ybC4tGk4LDXb00lB1Lb+t&#10;Al5GMzybU3son2pzDJf4+pHvlXqYxN0KRKAY7uH/9rtWMJ/l8HcmH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dAhvEAAAA3AAAAA8AAAAAAAAAAAAAAAAAmAIAAGRycy9k&#10;b3ducmV2LnhtbFBLBQYAAAAABAAEAPUAAACJAwAAAAA=&#10;" path="m3827,416r9,-17l3846,381r12,-20l3870,343r-4,-3l3870,343r7,-11l3874,301r-5,-3l3874,308r-2,11l3869,327r-8,11l3848,358r-11,19l3827,416xe" fillcolor="#b4101a" stroked="f">
                    <v:path arrowok="t" o:connecttype="custom" o:connectlocs="3827,4628;3836,4611;3846,4593;3858,4573;3870,4555;3866,4552;3870,4555;3877,4544;3874,4513;3869,4510;3874,4520;3872,4531;3869,4539;3861,4550;3848,4570;3837,4589;3827,4628" o:connectangles="0,0,0,0,0,0,0,0,0,0,0,0,0,0,0,0,0"/>
                  </v:shape>
                  <v:shape id="Freeform 482" o:spid="_x0000_s164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+cbMQA&#10;AADcAAAADwAAAGRycy9kb3ducmV2LnhtbESPQWsCMRSE7wX/Q3hCbzXr0oquRpFSobfitqDeHpvn&#10;bnTzsmyim/77plDocZiZb5jVJtpW3Kn3xrGC6SQDQVw5bbhW8PW5e5qD8AFZY+uYFHyTh8169LDC&#10;QruB93QvQy0ShH2BCpoQukJKXzVk0U9cR5y8s+sthiT7WuoehwS3rcyzbCYtGk4LDXb02lB1LW9W&#10;AS+iGV7MqT2Uz7U5hkt8+5julXocx+0SRKAY/sN/7XetYJbn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PnGzEAAAA3AAAAA8AAAAAAAAAAAAAAAAAmAIAAGRycy9k&#10;b3ducmV2LnhtbFBLBQYAAAAABAAEAPUAAACJAwAAAAA=&#10;" path="m3812,446r7,-14l3827,416r10,-39l3826,395r-9,17l3812,446xe" fillcolor="#b4101a" stroked="f">
                    <v:path arrowok="t" o:connecttype="custom" o:connectlocs="3812,4658;3819,4644;3827,4628;3837,4589;3826,4607;3817,4624;3812,4658" o:connectangles="0,0,0,0,0,0,0"/>
                  </v:shape>
                  <v:shape id="Freeform 481" o:spid="_x0000_s164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598QA&#10;AADcAAAADwAAAGRycy9kb3ducmV2LnhtbESPQWsCMRSE70L/Q3hCb5rVtqKrUUppobfitqDeHpvn&#10;bnTzsmxSN/57Uyh4HGbmG2a1ibYRF+q8caxgMs5AEJdOG64U/Hx/jOYgfEDW2DgmBVfysFk/DFaY&#10;a9fzli5FqESCsM9RQR1Cm0vpy5os+rFriZN3dJ3FkGRXSd1hn+C2kdMsm0mLhtNCjS291VSei1+r&#10;gBfR9C/m0OyK58rswym+f022Sj0O4+sSRKAY7uH/9qdWMJs+wd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DOffEAAAA3AAAAA8AAAAAAAAAAAAAAAAAmAIAAGRycy9k&#10;b3ducmV2LnhtbFBLBQYAAAAABAAEAPUAAACJAwAAAAA=&#10;" path="m3809,428r-6,14l3808,456r4,-10l3817,412r-8,16l3808,444r-5,-2l3809,428xe" fillcolor="#b4101a" stroked="f">
                    <v:path arrowok="t" o:connecttype="custom" o:connectlocs="3809,4640;3803,4654;3808,4668;3812,4658;3817,4624;3809,4640;3808,4656;3803,4654;3809,4640" o:connectangles="0,0,0,0,0,0,0,0,0"/>
                  </v:shape>
                  <v:shape id="Freeform 480" o:spid="_x0000_s164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qhg8QA&#10;AADcAAAADwAAAGRycy9kb3ducmV2LnhtbESPQWsCMRSE7wX/Q3hCb25WUalbo5TSQm/iWmi9PTav&#10;u9HNy7JJ3fTfG0HocZiZb5j1NtpWXKj3xrGCaZaDIK6cNlwr+Dy8T55A+ICssXVMCv7Iw3Yzelhj&#10;od3Ae7qUoRYJwr5ABU0IXSGlrxqy6DPXESfvx/UWQ5J9LXWPQ4LbVs7yfCktGk4LDXb02lB1Ln+t&#10;Al5FMyzMsf0q57X5Dqf4tpvulXocx5dnEIFi+A/f2x9awXI2h9uZd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qoYPEAAAA3AAAAA8AAAAAAAAAAAAAAAAAmAIAAGRycy9k&#10;b3ducmV2LnhtbFBLBQYAAAAABAAEAPUAAACJAwAAAAA=&#10;" path="m3870,343r-4,-3l3870,343r7,-11l3870,343xe" fillcolor="#b4101a" stroked="f">
                    <v:path arrowok="t" o:connecttype="custom" o:connectlocs="3870,4555;3866,4552;3870,4555;3877,4544;3870,4555" o:connectangles="0,0,0,0,0"/>
                  </v:shape>
                  <v:shape id="Freeform 479" o:spid="_x0000_s164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EGMQA&#10;AADcAAAADwAAAGRycy9kb3ducmV2LnhtbESPQWsCMRSE7wX/Q3hCb5pVqtTVKKW00FtxLai3x+a5&#10;G928LJvUTf+9EYQeh5n5hlltom3ElTpvHCuYjDMQxKXThisFP7vP0SsIH5A1No5JwR952KwHTyvM&#10;tet5S9ciVCJB2OeooA6hzaX0ZU0W/di1xMk7uc5iSLKrpO6wT3DbyGmWzaVFw2mhxpbeayovxa9V&#10;wIto+pk5NvvipTKHcI4f35OtUs/D+LYEESiG//Cj/aUVzKczuJ9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mBBjEAAAA3AAAAA8AAAAAAAAAAAAAAAAAmAIAAGRycy9k&#10;b3ducmV2LnhtbFBLBQYAAAAABAAEAPUAAACJAwAAAAA=&#10;" path="m3874,308r-4,3l3872,315r,4l3874,308xe" fillcolor="#b4101a" stroked="f">
                    <v:path arrowok="t" o:connecttype="custom" o:connectlocs="3874,4520;3870,4523;3872,4527;3872,4531;3874,4520" o:connectangles="0,0,0,0,0"/>
                  </v:shape>
                  <v:shape id="Freeform 478" o:spid="_x0000_s164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ab8QA&#10;AADcAAAADwAAAGRycy9kb3ducmV2LnhtbESPQWsCMRSE74X+h/CE3jSr1KVdjVJKhd7EVWi9PTav&#10;u6mbl2UT3fTfG0HocZiZb5jlOtpWXKj3xrGC6SQDQVw5bbhWcNhvxi8gfEDW2DomBX/kYb16fFhi&#10;od3AO7qUoRYJwr5ABU0IXSGlrxqy6CeuI07ej+sthiT7WuoehwS3rZxlWS4tGk4LDXb03lB1Ks9W&#10;Ab9GM8zNsf0qn2vzHX7jx3a6U+ppFN8WIALF8B++tz+1gnyWw+1MO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0mm/EAAAA3AAAAA8AAAAAAAAAAAAAAAAAmAIAAGRycy9k&#10;b3ducmV2LnhtbFBLBQYAAAAABAAEAPUAAACJAwAAAAA=&#10;" path="m3856,310r7,-2l3868,309r6,-1l3869,298r-6,l3856,310xe" fillcolor="#b4101a" stroked="f">
                    <v:path arrowok="t" o:connecttype="custom" o:connectlocs="3856,4522;3863,4520;3868,4521;3874,4520;3869,4510;3863,4510;3856,4522" o:connectangles="0,0,0,0,0,0,0"/>
                  </v:shape>
                  <v:shape id="Freeform 477" o:spid="_x0000_s164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g/9MQA&#10;AADcAAAADwAAAGRycy9kb3ducmV2LnhtbESPQWsCMRSE7wX/Q3hCbzWrWKurUUpR8FbcCurtsXnu&#10;pt28LJvUTf99Uyh4HGbmG2a1ibYRN+q8caxgPMpAEJdOG64UHD92T3MQPiBrbByTgh/ysFkPHlaY&#10;a9fzgW5FqESCsM9RQR1Cm0vpy5os+pFriZN3dZ3FkGRXSd1hn+C2kZMsm0mLhtNCjS291VR+Fd9W&#10;AS+i6Z/NpTkV08qcw2fcvo8PSj0O4+sSRKAY7uH/9l4rmE1e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4P/TEAAAA3AAAAA8AAAAAAAAAAAAAAAAAmAIAAGRycy9k&#10;b3ducmV2LnhtbFBLBQYAAAAABAAEAPUAAACJAwAAAAA=&#10;" path="m3845,307r4,4l3852,314r4,-4l3863,298r-7,l3850,302r-2,9l3850,302r-5,5xe" fillcolor="#b4101a" stroked="f">
                    <v:path arrowok="t" o:connecttype="custom" o:connectlocs="3845,4519;3849,4523;3852,4526;3856,4522;3863,4510;3856,4510;3850,4514;3848,4523;3850,4514;3845,4519" o:connectangles="0,0,0,0,0,0,0,0,0,0"/>
                  </v:shape>
                  <v:shape id="Freeform 476" o:spid="_x0000_s164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erhsEA&#10;AADcAAAADwAAAGRycy9kb3ducmV2LnhtbERPz2vCMBS+D/wfwhO8zVTZZOtMi4gDb8M60N0ezVsb&#10;bV5KE2323y+HwY4f3+91GW0n7jR441jBYp6BIK6dNtwo+Dy+P76A8AFZY+eYFPyQh7KYPKwx127k&#10;A92r0IgUwj5HBW0IfS6lr1uy6OeuJ07ctxsshgSHRuoBxxRuO7nMspW0aDg1tNjTtqX6Wt2sAn6N&#10;Znw2X92pemrMOVzi7mNxUGo2jZs3EIFi+Bf/ufdawWqZ1qYz6Qj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nq4bBAAAA3AAAAA8AAAAAAAAAAAAAAAAAmAIAAGRycy9kb3du&#10;cmV2LnhtbFBLBQYAAAAABAAEAPUAAACGAwAAAAA=&#10;" path="m3882,324r,-7l3882,313r-4,-8l3877,332r5,-8xe" fillcolor="#b4101a" stroked="f">
                    <v:path arrowok="t" o:connecttype="custom" o:connectlocs="3882,4536;3882,4529;3882,4525;3878,4517;3878,4517;3877,4544;3882,4536" o:connectangles="0,0,0,0,0,0,0"/>
                  </v:shape>
                  <v:shape id="Freeform 475" o:spid="_x0000_s164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OHcQA&#10;AADcAAAADwAAAGRycy9kb3ducmV2LnhtbESPQWsCMRSE74L/ITyht5pVWtHVKFJa6K24CurtsXnu&#10;RjcvyyZ103/fFAoeh5n5hlltom3EnTpvHCuYjDMQxKXThisFh/3H8xyED8gaG8ek4Ic8bNbDwQpz&#10;7Xre0b0IlUgQ9jkqqENocyl9WZNFP3YtcfIurrMYkuwqqTvsE9w2cpplM2nRcFqosaW3mspb8W0V&#10;8CKa/tWcm2PxUplTuMb3r8lOqadR3C5BBIrhEf5vf2oFs+kC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rDh3EAAAA3AAAAA8AAAAAAAAAAAAAAAAAmAIAAGRycy9k&#10;b3ducmV2LnhtbFBLBQYAAAAABAAEAPUAAACJAwAAAAA=&#10;" path="m3884,516r-8,13l3884,535r4,-17l3884,516xe" fillcolor="#b4101a" stroked="f">
                    <v:path arrowok="t" o:connecttype="custom" o:connectlocs="3884,4728;3876,4741;3884,4747;3888,4730;3884,4728" o:connectangles="0,0,0,0,0"/>
                  </v:shape>
                  <v:shape id="Freeform 474" o:spid="_x0000_s164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xXcEA&#10;AADcAAAADwAAAGRycy9kb3ducmV2LnhtbERPz2vCMBS+C/4P4Qm7aarbRKtRRDbYbdgN1NujebbR&#10;5qU0mc3+++Uw8Pjx/V5vo23EnTpvHCuYTjIQxKXThisF31/v4wUIH5A1No5JwS952G6GgzXm2vV8&#10;oHsRKpFC2OeooA6hzaX0ZU0W/cS1xIm7uM5iSLCrpO6wT+G2kbMsm0uLhlNDjS3taypvxY9VwMto&#10;+ldzbo7FS2VO4RrfPqcHpZ5GcbcCESiGh/jf/aEVzJ/T/HQmHQ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IMV3BAAAA3AAAAA8AAAAAAAAAAAAAAAAAmAIAAGRycy9kb3du&#10;cmV2LnhtbFBLBQYAAAAABAAEAPUAAACGAwAAAAA=&#10;" path="m4031,593r3,4l4037,601r7,-4l4047,583r-10,7l4031,593xe" fillcolor="#b4101a" stroked="f">
                    <v:path arrowok="t" o:connecttype="custom" o:connectlocs="4031,4805;4034,4809;4037,4813;4044,4809;4047,4795;4037,4802;4031,4805" o:connectangles="0,0,0,0,0,0,0"/>
                  </v:shape>
                  <v:shape id="Freeform 473" o:spid="_x0000_s165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UxsUA&#10;AADcAAAADwAAAGRycy9kb3ducmV2LnhtbESPQWsCMRSE70L/Q3iF3jS7thXdGkVKhd6KW0G9PTav&#10;u9HNy7KJbvrvm0Khx2FmvmGW62hbcaPeG8cK8kkGgrhy2nCtYP+5Hc9B+ICssXVMCr7Jw3p1N1pi&#10;od3AO7qVoRYJwr5ABU0IXSGlrxqy6CeuI07el+sthiT7WuoehwS3rZxm2UxaNJwWGuzotaHqUl6t&#10;Al5EMzybU3son2pzDOf49pHvlHq4j5sXEIFi+A//td+1gtljD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JTGxQAAANwAAAAPAAAAAAAAAAAAAAAAAJgCAABkcnMv&#10;ZG93bnJldi54bWxQSwUGAAAAAAQABAD1AAAAigMAAAAA&#10;" path="m4011,609r-18,16l4001,632r18,-17l4031,593r-20,16xe" fillcolor="#b4101a" stroked="f">
                    <v:path arrowok="t" o:connecttype="custom" o:connectlocs="4011,4821;3993,4837;4001,4844;4019,4827;4031,4805;4011,4821" o:connectangles="0,0,0,0,0,0"/>
                  </v:shape>
                  <v:shape id="Freeform 472" o:spid="_x0000_s165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KscQA&#10;AADcAAAADwAAAGRycy9kb3ducmV2LnhtbESPQWsCMRSE70L/Q3hCb5rVtqKrUUppobfitqDeHpvn&#10;bnTzsmxSN/57Uyh4HGbmG2a1ibYRF+q8caxgMs5AEJdOG64U/Hx/jOYgfEDW2DgmBVfysFk/DFaY&#10;a9fzli5FqESCsM9RQR1Cm0vpy5os+rFriZN3dJ3FkGRXSd1hn+C2kdMsm0mLhtNCjS291VSei1+r&#10;gBfR9C/m0OyK58rswym+f022Sj0O4+sSRKAY7uH/9qdWMHuawt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WCrHEAAAA3AAAAA8AAAAAAAAAAAAAAAAAmAIAAGRycy9k&#10;b3ducmV2LnhtbFBLBQYAAAAABAAEAPUAAACJAwAAAAA=&#10;" path="m3962,698r5,-17l3975,665r11,-17l4001,632r-8,-7l3979,641r-12,17l3962,698xe" fillcolor="#b4101a" stroked="f">
                    <v:path arrowok="t" o:connecttype="custom" o:connectlocs="3962,4910;3967,4893;3975,4877;3986,4860;4001,4844;3993,4837;3979,4853;3967,4870;3962,4910" o:connectangles="0,0,0,0,0,0,0,0,0"/>
                  </v:shape>
                  <v:shape id="Freeform 471" o:spid="_x0000_s165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vKsQA&#10;AADcAAAADwAAAGRycy9kb3ducmV2LnhtbESPQWsCMRSE74X+h/CE3mpWbUVXoxRpoTdxW1Bvj81z&#10;N7p5WTapm/77Rih4HGbmG2a5jrYRV+q8caxgNMxAEJdOG64UfH99PM9A+ICssXFMCn7Jw3r1+LDE&#10;XLued3QtQiUShH2OCuoQ2lxKX9Zk0Q9dS5y8k+sshiS7SuoO+wS3jRxn2VRaNJwWamxpU1N5KX6s&#10;Ap5H07+aY7MvXipzCOf4vh3tlHoaxLcFiEAx3MP/7U+tYDqZwO1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aryrEAAAA3AAAAA8AAAAAAAAAAAAAAAAAmAIAAGRycy9k&#10;b3ducmV2LnhtbFBLBQYAAAAABAAEAPUAAACJAwAAAAA=&#10;" path="m3973,750r-7,-12l3962,732r-2,-8l3960,715r2,-17l3959,675r-2,68l3971,758r2,-8xe" fillcolor="#b4101a" stroked="f">
                    <v:path arrowok="t" o:connecttype="custom" o:connectlocs="3973,4962;3966,4950;3962,4944;3960,4936;3960,4927;3962,4910;3959,4887;3957,4955;3971,4970;3973,4962" o:connectangles="0,0,0,0,0,0,0,0,0,0"/>
                  </v:shape>
                  <v:shape id="Freeform 470" o:spid="_x0000_s165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M3XsQA&#10;AADcAAAADwAAAGRycy9kb3ducmV2LnhtbESPQWsCMRSE74X+h/AKvdWs1oquRinSQm/itqDeHpvn&#10;buzmZdmkbvz3Rih4HGbmG2axirYRZ+q8caxgOMhAEJdOG64U/Hx/vkxB+ICssXFMCi7kYbV8fFhg&#10;rl3PWzoXoRIJwj5HBXUIbS6lL2uy6AeuJU7e0XUWQ5JdJXWHfYLbRo6ybCItGk4LNba0rqn8Lf6s&#10;Ap5F07+ZQ7MrxpXZh1P82Ay3Sj0/xfc5iEAx3MP/7S+tYPI6htuZd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zN17EAAAA3AAAAA8AAAAAAAAAAAAAAAAAmAIAAGRycy9k&#10;b3ducmV2LnhtbFBLBQYAAAAABAAEAPUAAACJAwAAAAA=&#10;" path="m4072,505r-3,-7l4067,491r,-7l4069,469r5,-19l4070,431r-7,79l4068,508r4,-3xe" fillcolor="#b4101a" stroked="f">
                    <v:path arrowok="t" o:connecttype="custom" o:connectlocs="4072,4717;4069,4710;4067,4703;4067,4696;4069,4681;4074,4662;4070,4643;4063,4722;4068,4720;4072,4717" o:connectangles="0,0,0,0,0,0,0,0,0,0"/>
                  </v:shape>
                  <v:shape id="Freeform 469" o:spid="_x0000_s165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+SxcQA&#10;AADcAAAADwAAAGRycy9kb3ducmV2LnhtbESPQWsCMRSE74X+h/AKvdWsrYquRimlhd7EbUG9PTbP&#10;3djNy7JJ3fjvjSB4HGbmG2axirYRJ+q8caxgOMhAEJdOG64U/P58vUxB+ICssXFMCs7kYbV8fFhg&#10;rl3PGzoVoRIJwj5HBXUIbS6lL2uy6AeuJU7ewXUWQ5JdJXWHfYLbRr5m2URaNJwWamzpo6byr/i3&#10;CngWTT82+2ZbjCqzC8f4uR5ulHp+iu9zEIFiuIdv7W+tYPI2huuZdAT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/ksXEAAAA3AAAAA8AAAAAAAAAAAAAAAAAmAIAAGRycy9k&#10;b3ducmV2LnhtbFBLBQYAAAAABAAEAPUAAACJAwAAAAA=&#10;" path="m4275,451r-12,15l4250,480r-15,14l4220,507r-17,13l4186,533r-18,12l4162,554r-2,-4l4158,552r7,6l4167,556r17,-10l4202,534r16,-13l4234,508r15,-13l4263,480r12,-29xe" fillcolor="#b4101a" stroked="f">
                    <v:path arrowok="t" o:connecttype="custom" o:connectlocs="4275,4663;4263,4678;4250,4692;4235,4706;4220,4719;4203,4732;4186,4745;4168,4757;4162,4766;4160,4762;4158,4764;4165,4770;4167,4768;4184,4758;4202,4746;4218,4733;4234,4720;4249,4707;4263,4692;4275,4663" o:connectangles="0,0,0,0,0,0,0,0,0,0,0,0,0,0,0,0,0,0,0,0"/>
                  </v:shape>
                  <v:shape id="Freeform 468" o:spid="_x0000_s165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0MssUA&#10;AADcAAAADwAAAGRycy9kb3ducmV2LnhtbESPT2sCMRTE74LfITyhN83aP4uuRimlQm/FraDeHpvn&#10;btrNy7KJbvrtm0Khx2FmfsOst9G24ka9N44VzGcZCOLKacO1gsPHbroA4QOyxtYxKfgmD9vNeLTG&#10;QruB93QrQy0ShH2BCpoQukJKXzVk0c9cR5y8i+sthiT7WuoehwS3rbzPslxaNJwWGuzopaHqq7xa&#10;BbyMZngy5/ZYPtbmFD7j6/t8r9TdJD6vQASK4T/8137TCvKHHH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QyyxQAAANwAAAAPAAAAAAAAAAAAAAAAAJgCAABkcnMv&#10;ZG93bnJldi54bWxQSwUGAAAAAAQABAD1AAAAigMAAAAA&#10;" path="m4184,546r-17,10l4165,558r-7,-6l4146,577r10,2l4166,557r18,-11xe" fillcolor="#b4101a" stroked="f">
                    <v:path arrowok="t" o:connecttype="custom" o:connectlocs="4184,4758;4167,4768;4165,4770;4158,4764;4146,4789;4156,4791;4166,4769;4184,4758" o:connectangles="0,0,0,0,0,0,0,0"/>
                  </v:shape>
                  <v:shape id="Freeform 467" o:spid="_x0000_s165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GpKcUA&#10;AADcAAAADwAAAGRycy9kb3ducmV2LnhtbESPQWsCMRSE70L/Q3gFb5q1tmq3RimlBW/FVVBvj83r&#10;btrNy7JJ3fjvm4LgcZiZb5jlOtpGnKnzxrGCyTgDQVw6bbhSsN99jBYgfEDW2DgmBRfysF7dDZaY&#10;a9fzls5FqESCsM9RQR1Cm0vpy5os+rFriZP35TqLIcmukrrDPsFtIx+ybCYtGk4LNbb0VlP5U/xa&#10;BfwcTf9kTs2heKzMMXzH98/JVqnhfXx9AREohlv42t5oBbPpHP7Pp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akpxQAAANwAAAAPAAAAAAAAAAAAAAAAAJgCAABkcnMv&#10;ZG93bnJldi54bWxQSwUGAAAAAAQABAD1AAAAigMAAAAA&#10;" path="m4103,679r7,-11l4117,655r8,-16l4135,622r10,-21l4156,579r-10,-2l4135,599r-10,20l4115,637r-8,15l4103,679xe" fillcolor="#b4101a" stroked="f">
                    <v:path arrowok="t" o:connecttype="custom" o:connectlocs="4103,4891;4110,4880;4117,4867;4125,4851;4135,4834;4145,4813;4156,4791;4146,4789;4135,4811;4125,4831;4115,4849;4107,4864;4103,4891" o:connectangles="0,0,0,0,0,0,0,0,0,0,0,0,0"/>
                  </v:shape>
                  <v:shape id="Freeform 466" o:spid="_x0000_s165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49W8EA&#10;AADcAAAADwAAAGRycy9kb3ducmV2LnhtbERPz2vCMBS+C/4P4Qm7aarbRKtRRDbYbdgN1NujebbR&#10;5qU0mc3+++Uw8Pjx/V5vo23EnTpvHCuYTjIQxKXThisF31/v4wUIH5A1No5JwS952G6GgzXm2vV8&#10;oHsRKpFC2OeooA6hzaX0ZU0W/cS1xIm7uM5iSLCrpO6wT+G2kbMsm0uLhlNDjS3taypvxY9VwMto&#10;+ldzbo7FS2VO4RrfPqcHpZ5GcbcCESiGh/jf/aEVzJ/T2nQmHQ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+PVvBAAAA3AAAAA8AAAAAAAAAAAAAAAAAmAIAAGRycy9kb3du&#10;cmV2LnhtbFBLBQYAAAAABAAEAPUAAACGAwAAAAA=&#10;" path="m4107,652r-7,13l4095,673r-17,24l4090,698r13,-19l4107,652xe" fillcolor="#b4101a" stroked="f">
                    <v:path arrowok="t" o:connecttype="custom" o:connectlocs="4107,4864;4100,4877;4095,4885;4078,4909;4090,4910;4103,4891;4107,4864" o:connectangles="0,0,0,0,0,0,0"/>
                  </v:shape>
                  <v:shape id="Freeform 465" o:spid="_x0000_s165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KYwMQA&#10;AADcAAAADwAAAGRycy9kb3ducmV2LnhtbESPQWsCMRSE74L/ITyhN81qW9HVKFIq9FbcFtTbY/Pc&#10;Tbt5WTbRTf99Uyh4HGbmG2a9jbYRN+q8caxgOslAEJdOG64UfH7sxwsQPiBrbByTgh/ysN0MB2vM&#10;tev5QLciVCJB2OeooA6hzaX0ZU0W/cS1xMm7uM5iSLKrpO6wT3DbyFmWzaVFw2mhxpZeaiq/i6tV&#10;wMto+mdzbo7FU2VO4Su+vk8PSj2M4m4FIlAM9/B/+00rmD8u4e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ymMDEAAAA3AAAAA8AAAAAAAAAAAAAAAAAmAIAAGRycy9k&#10;b3ducmV2LnhtbFBLBQYAAAAABAAEAPUAAACJAwAAAAA=&#10;" path="m4120,511r-15,7l4094,520r-9,l4078,515r-6,-10l4081,530r13,l4109,527r11,-16xe" fillcolor="#b4101a" stroked="f">
                    <v:path arrowok="t" o:connecttype="custom" o:connectlocs="4120,4723;4105,4730;4094,4732;4085,4732;4078,4727;4072,4717;4081,4742;4094,4742;4109,4739;4120,4723" o:connectangles="0,0,0,0,0,0,0,0,0,0"/>
                  </v:shape>
                  <v:shape id="Freeform 464" o:spid="_x0000_s165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5CIMEA&#10;AADcAAAADwAAAGRycy9kb3ducmV2LnhtbERPz2vCMBS+D/Y/hDfwNlNFRatRxlDwJlZh8/Zonm22&#10;5qU00cb/3hwGO358v1ebaBtxp84bxwpGwwwEcem04UrB+bR7n4PwAVlj45gUPMjDZv36ssJcu56P&#10;dC9CJVII+xwV1CG0uZS+rMmiH7qWOHFX11kMCXaV1B32Kdw2cpxlM2nRcGqosaXPmsrf4mYV8CKa&#10;fmouzVcxqcx3+Inbw+io1OAtfixBBIrhX/zn3msFs0man86k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OQiDBAAAA3AAAAA8AAAAAAAAAAAAAAAAAmAIAAGRycy9kb3du&#10;cmV2LnhtbFBLBQYAAAAABAAEAPUAAACGAwAAAAA=&#10;" path="m4140,541r2,-29l4135,539r-3,-4l4105,550r-24,13l4062,574r-15,9l4044,597r10,-6l4070,581r20,-11l4115,556r16,-19l4138,543r2,-2xe" fillcolor="#b4101a" stroked="f">
                    <v:path arrowok="t" o:connecttype="custom" o:connectlocs="4140,4753;4142,4724;4135,4751;4132,4747;4105,4762;4081,4775;4062,4786;4047,4795;4044,4809;4054,4803;4070,4793;4090,4782;4115,4768;4131,4749;4138,4755;4140,4753" o:connectangles="0,0,0,0,0,0,0,0,0,0,0,0,0,0,0,0"/>
                  </v:shape>
                  <v:shape id="Freeform 463" o:spid="_x0000_s166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nu8QA&#10;AADcAAAADwAAAGRycy9kb3ducmV2LnhtbESPQWsCMRSE74L/IbyCN81usdKuRpFSobfiKrTeHpvX&#10;3bSbl2WTuum/N4LgcZiZb5jVJtpWnKn3xrGCfJaBIK6cNlwrOB5202cQPiBrbB2Tgn/ysFmPRyss&#10;tBt4T+cy1CJB2BeooAmhK6T0VUMW/cx1xMn7dr3FkGRfS93jkOC2lY9ZtpAWDaeFBjt6baj6Lf+s&#10;An6JZngyp/aznNfmK/zEt498r9TkIW6XIALFcA/f2u9awWKew/VMOgJ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C57vEAAAA3AAAAA8AAAAAAAAAAAAAAAAAmAIAAGRycy9k&#10;b3ducmV2LnhtbFBLBQYAAAAABAAEAPUAAACJAwAAAAA=&#10;" path="m4031,593r-12,22l4037,601r-3,-4l4031,593xe" fillcolor="#b4101a" stroked="f">
                    <v:path arrowok="t" o:connecttype="custom" o:connectlocs="4031,4805;4019,4827;4037,4813;4034,4809;4031,4805" o:connectangles="0,0,0,0,0"/>
                  </v:shape>
                  <v:shape id="Freeform 462" o:spid="_x0000_s166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5zMQA&#10;AADcAAAADwAAAGRycy9kb3ducmV2LnhtbESPQWsCMRSE7wX/Q3hCb25WUalbo5TSQm/iWmi9PTav&#10;u9HNy7JJ3fTfG0HocZiZb5j1NtpWXKj3xrGCaZaDIK6cNlwr+Dy8T55A+ICssXVMCv7Iw3Yzelhj&#10;od3Ae7qUoRYJwr5ABU0IXSGlrxqy6DPXESfvx/UWQ5J9LXWPQ4LbVs7yfCktGk4LDXb02lB1Ln+t&#10;Al5FMyzMsf0q57X5Dqf4tpvulXocx5dnEIFi+A/f2x9awXI+g9uZd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QeczEAAAA3AAAAA8AAAAAAAAAAAAAAAAAmAIAAGRycy9k&#10;b3ducmV2LnhtbFBLBQYAAAAABAAEAPUAAACJAwAAAAA=&#10;" path="m4150,519r9,-18l4166,486r1,-2l4158,478r-20,19l4125,519r18,-12l4157,480r5,2l4166,485r-5,5l4150,519xe" fillcolor="#b4101a" stroked="f">
                    <v:path arrowok="t" o:connecttype="custom" o:connectlocs="4150,4731;4159,4713;4166,4698;4167,4696;4158,4690;4138,4709;4125,4731;4143,4719;4157,4692;4162,4694;4166,4697;4161,4702;4150,4731" o:connectangles="0,0,0,0,0,0,0,0,0,0,0,0,0"/>
                  </v:shape>
                  <v:shape id="Freeform 461" o:spid="_x0000_s166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zcV8QA&#10;AADcAAAADwAAAGRycy9kb3ducmV2LnhtbESPQWsCMRSE74X+h/AKvdWs1oquRinSQm/itqDeHpvn&#10;buzmZdmkbvz3Rih4HGbmG2axirYRZ+q8caxgOMhAEJdOG64U/Hx/vkxB+ICssXFMCi7kYbV8fFhg&#10;rl3PWzoXoRIJwj5HBXUIbS6lL2uy6AeuJU7e0XUWQ5JdJXWHfYLbRo6ybCItGk4LNba0rqn8Lf6s&#10;Ap5F07+ZQ7MrxpXZh1P82Ay3Sj0/xfc5iEAx3MP/7S+tYDJ+hduZd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c3FfEAAAA3AAAAA8AAAAAAAAAAAAAAAAAmAIAAGRycy9k&#10;b3ducmV2LnhtbFBLBQYAAAAABAAEAPUAAACJAwAAAAA=&#10;" path="m4143,507r4,-4l4151,494r-4,9l4142,512r-2,29l4150,519r11,-29l4157,480r-14,27xe" fillcolor="#b4101a" stroked="f">
                    <v:path arrowok="t" o:connecttype="custom" o:connectlocs="4143,4719;4147,4715;4151,4706;4147,4715;4142,4724;4140,4753;4150,4731;4161,4702;4157,4692;4143,4719" o:connectangles="0,0,0,0,0,0,0,0,0,0"/>
                  </v:shape>
                  <v:shape id="Freeform 460" o:spid="_x0000_s166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EI8QA&#10;AADcAAAADwAAAGRycy9kb3ducmV2LnhtbESPQWsCMRSE70L/Q3iCN81attKuRimlQm/FVWi9PTav&#10;u6mbl2WTuum/N4LgcZiZb5jVJtpWnKn3xrGC+SwDQVw5bbhWcNhvp88gfEDW2DomBf/kYbN+GK2w&#10;0G7gHZ3LUIsEYV+ggiaErpDSVw1Z9DPXESfvx/UWQ5J9LXWPQ4LbVj5m2UJaNJwWGuzoraHqVP5Z&#10;BfwSzfBkju1XmdfmO/zG98/5TqnJOL4uQQSK4R6+tT+0gkWew/VMOgJ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1RCPEAAAA3AAAAA8AAAAAAAAAAAAAAAAAmAIAAGRycy9k&#10;b3ducmV2LnhtbFBLBQYAAAAABAAEAPUAAACJAwAAAAA=&#10;" path="m4120,511r-11,16l4125,519r13,-22l4120,511xe" fillcolor="#b4101a" stroked="f">
                    <v:path arrowok="t" o:connecttype="custom" o:connectlocs="4120,4723;4109,4739;4125,4731;4138,4709;4120,4723" o:connectangles="0,0,0,0,0"/>
                  </v:shape>
                  <v:shape id="Freeform 459" o:spid="_x0000_s166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huMQA&#10;AADcAAAADwAAAGRycy9kb3ducmV2LnhtbESPQWsCMRSE74X+h/AKvdWsoqKrUUQs9FZcBfX22Dx3&#10;025elk3qpv/eCIUeh5n5hlmuo23EjTpvHCsYDjIQxKXThisFx8P72wyED8gaG8ek4Jc8rFfPT0vM&#10;tet5T7ciVCJB2OeooA6hzaX0ZU0W/cC1xMm7us5iSLKrpO6wT3DbyFGWTaVFw2mhxpa2NZXfxY9V&#10;wPNo+om5NKdiXJlz+Iq7z+FeqdeXuFmACBTDf/iv/aEVTMcTeJx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54bjEAAAA3AAAAA8AAAAAAAAAAAAAAAAAmAIAAGRycy9k&#10;b3ducmV2LnhtbFBLBQYAAAAABAAEAPUAAACJAwAAAAA=&#10;" path="m4072,505r-4,3l4070,523r11,7l4072,505xe" fillcolor="#b4101a" stroked="f">
                    <v:path arrowok="t" o:connecttype="custom" o:connectlocs="4072,4717;4068,4720;4070,4735;4081,4742;4072,4717" o:connectangles="0,0,0,0,0"/>
                  </v:shape>
                  <v:shape id="Freeform 458" o:spid="_x0000_s166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t/z8QA&#10;AADcAAAADwAAAGRycy9kb3ducmV2LnhtbESPQWsCMRSE74X+h/AEb5q16NKuRimlQm/iKrTeHpvX&#10;3dTNy7JJ3fTfG0HocZiZb5jVJtpWXKj3xrGC2TQDQVw5bbhWcDxsJ88gfEDW2DomBX/kYbN+fFhh&#10;od3Ae7qUoRYJwr5ABU0IXSGlrxqy6KeuI07et+sthiT7WuoehwS3rXzKslxaNJwWGuzoraHqXP5a&#10;BfwSzbAwp/aznNfmK/zE991sr9R4FF+XIALF8B++tz+0gnyew+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rf8/EAAAA3AAAAA8AAAAAAAAAAAAAAAAAmAIAAGRycy9k&#10;b3ducmV2LnhtbFBLBQYAAAAABAAEAPUAAACJAwAAAAA=&#10;" path="m4133,534r2,5l4142,512r-10,21l4132,535r3,4l4133,534xe" fillcolor="#b4101a" stroked="f">
                    <v:path arrowok="t" o:connecttype="custom" o:connectlocs="4133,4746;4135,4751;4142,4724;4132,4745;4132,4747;4135,4751;4133,4746" o:connectangles="0,0,0,0,0,0,0"/>
                  </v:shape>
                  <v:shape id="Freeform 457" o:spid="_x0000_s166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aVMQA&#10;AADcAAAADwAAAGRycy9kb3ducmV2LnhtbESPQWsCMRSE7wX/Q3iCt5q1WKurUUqp4K24FdTbY/Pc&#10;Tbt5WTbRTf99Uyh4HGbmG2a1ibYRN+q8caxgMs5AEJdOG64UHD63j3MQPiBrbByTgh/ysFkPHlaY&#10;a9fznm5FqESCsM9RQR1Cm0vpy5os+rFriZN3cZ3FkGRXSd1hn+C2kU9ZNpMWDaeFGlt6q6n8Lq5W&#10;AS+i6Z/NuTkW08qcwld8/5jslRoN4+sSRKAY7uH/9k4rmE1f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n2lTEAAAA3AAAAA8AAAAAAAAAAAAAAAAAmAIAAGRycy9k&#10;b3ducmV2LnhtbFBLBQYAAAAABAAEAPUAAACJAwAAAAA=&#10;" path="m4162,482r-5,-2l4161,490r5,-5l4162,482xe" fillcolor="#b4101a" stroked="f">
                    <v:path arrowok="t" o:connecttype="custom" o:connectlocs="4162,4694;4157,4692;4161,4702;4166,4697;4162,4694" o:connectangles="0,0,0,0,0"/>
                  </v:shape>
                  <v:shape id="Freeform 456" o:spid="_x0000_s166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hOJsEA&#10;AADcAAAADwAAAGRycy9kb3ducmV2LnhtbERPz2vCMBS+D/Y/hDfwNlNFRatRxlDwJlZh8/Zonm22&#10;5qU00cb/3hwGO358v1ebaBtxp84bxwpGwwwEcem04UrB+bR7n4PwAVlj45gUPMjDZv36ssJcu56P&#10;dC9CJVII+xwV1CG0uZS+rMmiH7qWOHFX11kMCXaV1B32Kdw2cpxlM2nRcGqosaXPmsrf4mYV8CKa&#10;fmouzVcxqcx3+Inbw+io1OAtfixBBIrhX/zn3msFs0lam86k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4TibBAAAA3AAAAA8AAAAAAAAAAAAAAAAAmAIAAGRycy9kb3du&#10;cmV2LnhtbFBLBQYAAAAABAAEAPUAAACGAwAAAAA=&#10;" path="m4163,318r4,-3l4187,301r19,-10l4223,286r9,-1l4241,285r-9,-10l4215,277r-17,7l4179,294r-16,24xe" fillcolor="#b4101a" stroked="f">
                    <v:path arrowok="t" o:connecttype="custom" o:connectlocs="4163,4530;4167,4527;4187,4513;4206,4503;4223,4498;4232,4497;4241,4497;4232,4487;4215,4489;4198,4496;4179,4506;4163,4530" o:connectangles="0,0,0,0,0,0,0,0,0,0,0,0"/>
                  </v:shape>
                  <v:shape id="Freeform 455" o:spid="_x0000_s166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TrvcQA&#10;AADcAAAADwAAAGRycy9kb3ducmV2LnhtbESPQWsCMRSE7wX/Q3iCt5q1WNHVKFIq9FZcBfX22Dx3&#10;o5uXZZO66b9vCoUeh5n5hlltom3EgzpvHCuYjDMQxKXThisFx8PueQ7CB2SNjWNS8E0eNuvB0wpz&#10;7Xre06MIlUgQ9jkqqENocyl9WZNFP3YtcfKurrMYkuwqqTvsE9w28iXLZtKi4bRQY0tvNZX34ssq&#10;4EU0/au5NKdiWplzuMX3z8leqdEwbpcgAsXwH/5rf2gFs+kC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0673EAAAA3AAAAA8AAAAAAAAAAAAAAAAAmAIAAGRycy9k&#10;b3ducmV2LnhtbFBLBQYAAAAABAAEAPUAAACJAwAAAAA=&#10;" path="m4089,414r11,-19l4111,377r12,-17l4136,345r13,-14l4163,318r16,-24l4161,307r-14,12l4133,333r-13,15l4108,364r-11,17l4089,414xe" fillcolor="#b4101a" stroked="f">
                    <v:path arrowok="t" o:connecttype="custom" o:connectlocs="4089,4626;4100,4607;4111,4589;4123,4572;4136,4557;4149,4543;4163,4530;4179,4506;4161,4519;4147,4531;4133,4545;4120,4560;4108,4576;4097,4593;4089,4626" o:connectangles="0,0,0,0,0,0,0,0,0,0,0,0,0,0,0"/>
                  </v:shape>
                  <v:shape id="Freeform 454" o:spid="_x0000_s166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U/cEA&#10;AADcAAAADwAAAGRycy9kb3ducmV2LnhtbERPz2vCMBS+D/Y/hDfwNlOHilbTMsYEb8MqbN4ezbPN&#10;1ryUJtr43y+HwY4f3+9tGW0nbjR441jBbJqBIK6dNtwoOB13zysQPiBr7ByTgjt5KIvHhy3m2o18&#10;oFsVGpFC2OeooA2hz6X0dUsW/dT1xIm7uMFiSHBopB5wTOG2ky9ZtpQWDaeGFnt6a6n+qa5WAa+j&#10;GRfm3H1W88Z8he/4/jE7KDV5iq8bEIFi+Bf/ufdawXKR5qcz6Qj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X1P3BAAAA3AAAAA8AAAAAAAAAAAAAAAAAmAIAAGRycy9kb3du&#10;cmV2LnhtbFBLBQYAAAAABAAEAPUAAACGAwAAAAA=&#10;" path="m4070,431r4,19l4082,430r7,-16l4097,381r-11,19l4081,410r-11,21xe" fillcolor="#b4101a" stroked="f">
                    <v:path arrowok="t" o:connecttype="custom" o:connectlocs="4070,4643;4074,4662;4082,4642;4089,4626;4097,4593;4086,4612;4081,4622;4070,4643" o:connectangles="0,0,0,0,0,0,0,0"/>
                  </v:shape>
                  <v:shape id="Freeform 453" o:spid="_x0000_s167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txZsQA&#10;AADcAAAADwAAAGRycy9kb3ducmV2LnhtbESPQWsCMRSE7wX/Q3iF3jS7RaVdjSKlQm/iKrTeHpvX&#10;3bSbl2WTuvHfG0HocZiZb5jlOtpWnKn3xrGCfJKBIK6cNlwrOB624xcQPiBrbB2Tggt5WK9GD0ss&#10;tBt4T+cy1CJB2BeooAmhK6T0VUMW/cR1xMn7dr3FkGRfS93jkOC2lc9ZNpcWDaeFBjt6a6j6Lf+s&#10;An6NZpiZU/tZTmvzFX7i+y7fK/X0GDcLEIFi+A/f2x9awXyWw+1MO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bcWbEAAAA3AAAAA8AAAAAAAAAAAAAAAAAmAIAAGRycy9k&#10;b3ducmV2LnhtbFBLBQYAAAAABAAEAPUAAACJAwAAAAA=&#10;" path="m4063,510r7,-79l4063,451r-5,18l4057,484r2,18l4063,510xe" fillcolor="#b4101a" stroked="f">
                    <v:path arrowok="t" o:connecttype="custom" o:connectlocs="4063,4722;4070,4643;4063,4663;4058,4681;4057,4696;4059,4714;4063,4722" o:connectangles="0,0,0,0,0,0,0"/>
                  </v:shape>
                  <v:shape id="Freeform 452" o:spid="_x0000_s167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nvEcQA&#10;AADcAAAADwAAAGRycy9kb3ducmV2LnhtbESPQWsCMRSE7wX/Q3hCb5pVqtTVKKW00FtxLai3x+a5&#10;G928LJvUTf+9EYQeh5n5hlltom3ElTpvHCuYjDMQxKXThisFP7vP0SsIH5A1No5JwR952KwHTyvM&#10;tet5S9ciVCJB2OeooA6hzaX0ZU0W/di1xMk7uc5iSLKrpO6wT3DbyGmWzaVFw2mhxpbeayovxa9V&#10;wIto+pk5NvvipTKHcI4f35OtUs/D+LYEESiG//Cj/aUVzGdTuJ9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J7xHEAAAA3AAAAA8AAAAAAAAAAAAAAAAAmAIAAGRycy9k&#10;b3ducmV2LnhtbFBLBQYAAAAABAAEAPUAAACJAwAAAAA=&#10;" path="m3892,188r-7,18l3886,225r4,5l3894,234r,-20l3898,197r8,-27l3892,188xe" fillcolor="#b4101a" stroked="f">
                    <v:path arrowok="t" o:connecttype="custom" o:connectlocs="3892,4400;3885,4418;3886,4437;3890,4442;3894,4446;3894,4426;3898,4409;3906,4382;3892,4400" o:connectangles="0,0,0,0,0,0,0,0,0"/>
                  </v:shape>
                  <v:shape id="Freeform 451" o:spid="_x0000_s167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VKisQA&#10;AADcAAAADwAAAGRycy9kb3ducmV2LnhtbESPQWsCMRSE74X+h/AKvdWsrYquRimlhd7EbUG9PTbP&#10;3djNy7JJ3fjvjSB4HGbmG2axirYRJ+q8caxgOMhAEJdOG64U/P58vUxB+ICssXFMCs7kYbV8fFhg&#10;rl3PGzoVoRIJwj5HBXUIbS6lL2uy6AeuJU7ewXUWQ5JdJXWHfYLbRr5m2URaNJwWamzpo6byr/i3&#10;CngWTT82+2ZbjCqzC8f4uR5ulHp+iu9zEIFiuIdv7W+tYDJ+g+uZdAT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FSorEAAAA3AAAAA8AAAAAAAAAAAAAAAAAmAIAAGRycy9k&#10;b3ducmV2LnhtbFBLBQYAAAAABAAEAPUAAACJAwAAAAA=&#10;" path="m3884,214r,6l3886,225r-1,-19l3884,214xe" fillcolor="#b4101a" stroked="f">
                    <v:path arrowok="t" o:connecttype="custom" o:connectlocs="3884,4426;3884,4432;3886,4437;3885,4418;3884,4426" o:connectangles="0,0,0,0,0"/>
                  </v:shape>
                  <v:shape id="Freeform 450" o:spid="_x0000_s167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zS/sQA&#10;AADcAAAADwAAAGRycy9kb3ducmV2LnhtbESPQWsCMRSE74X+h/AKvdWsoqKrUUQs9FZcBfX22Dx3&#10;025elk3qpv/eCIUeh5n5hlmuo23EjTpvHCsYDjIQxKXThisFx8P72wyED8gaG8ek4Jc8rFfPT0vM&#10;tet5T7ciVCJB2OeooA6hzaX0ZU0W/cC1xMm7us5iSLKrpO6wT3DbyFGWTaVFw2mhxpa2NZXfxY9V&#10;wPNo+om5NKdiXJlz+Iq7z+FeqdeXuFmACBTDf/iv/aEVTCdjeJx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s0v7EAAAA3AAAAA8AAAAAAAAAAAAAAAAAmAIAAGRycy9k&#10;b3ducmV2LnhtbFBLBQYAAAAABAAEAPUAAACJAwAAAAA=&#10;" path="m3898,197r14,-18l3910,174r3,3l3917,160r-11,10l3898,197xe" fillcolor="#b4101a" stroked="f">
                    <v:path arrowok="t" o:connecttype="custom" o:connectlocs="3898,4409;3912,4391;3910,4386;3913,4389;3917,4372;3906,4382;3898,4409" o:connectangles="0,0,0,0,0,0,0"/>
                  </v:shape>
                  <v:shape id="Freeform 449" o:spid="_x0000_s167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3ZcQA&#10;AADcAAAADwAAAGRycy9kb3ducmV2LnhtbESPQWsCMRSE74X+h/CE3jRrcaVdjVJKhd7EVWi9PTav&#10;u6mbl2WTuvHfG0HocZiZb5jlOtpWnKn3xrGC6SQDQVw5bbhWcNhvxi8gfEDW2DomBRfysF49Piyx&#10;0G7gHZ3LUIsEYV+ggiaErpDSVw1Z9BPXESfvx/UWQ5J9LXWPQ4LbVj5n2VxaNJwWGuzovaHqVP5Z&#10;BfwazZCbY/tVzmrzHX7jx3a6U+ppFN8WIALF8B++tz+1gnmew+1MO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gd2XEAAAA3AAAAA8AAAAAAAAAAAAAAAAAmAIAAGRycy9k&#10;b3ducmV2LnhtbFBLBQYAAAAABAAEAPUAAACJAwAAAAA=&#10;" path="m3960,176r,-6l3958,164r-4,-5l3950,155r-1,11l3950,176r,9l3954,197r5,-17l3960,176xe" fillcolor="#b4101a" stroked="f">
                    <v:path arrowok="t" o:connecttype="custom" o:connectlocs="3960,4388;3960,4382;3958,4376;3954,4371;3950,4367;3949,4378;3950,4388;3950,4397;3954,4409;3959,4392;3960,4388" o:connectangles="0,0,0,0,0,0,0,0,0,0,0"/>
                  </v:shape>
                  <v:shape id="Freeform 448" o:spid="_x0000_s167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pEsQA&#10;AADcAAAADwAAAGRycy9kb3ducmV2LnhtbESPQWsCMRSE74X+h/CE3jSr6NKuRilSoTdxW2i9PTav&#10;u6mbl2WTuvHfG0HocZiZb5jVJtpWnKn3xrGC6SQDQVw5bbhW8PmxGz+D8AFZY+uYFFzIw2b9+LDC&#10;QruBD3QuQy0ShH2BCpoQukJKXzVk0U9cR5y8H9dbDEn2tdQ9DgluWznLslxaNJwWGuxo21B1Kv+s&#10;An6JZliYY/tVzmvzHX7j2356UOppFF+XIALF8B++t9+1gnyRw+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y6RLEAAAA3AAAAA8AAAAAAAAAAAAAAAAAmAIAAGRycy9k&#10;b3ducmV2LnhtbFBLBQYAAAAABAAEAPUAAACJAwAAAAA=&#10;" path="m3947,164r2,2l3950,155r-6,-2l3937,153r,10l3947,164xe" fillcolor="#b4101a" stroked="f">
                    <v:path arrowok="t" o:connecttype="custom" o:connectlocs="3947,4376;3949,4378;3950,4367;3944,4365;3937,4365;3937,4375;3947,4376" o:connectangles="0,0,0,0,0,0,0"/>
                  </v:shape>
                  <v:shape id="Freeform 447" o:spid="_x0000_s167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5MicQA&#10;AADcAAAADwAAAGRycy9kb3ducmV2LnhtbESPQWsCMRSE7wX/Q3iCt5q1qNXVKKW00Ju4FdTbY/Pc&#10;Tbt5WTapm/57Uyh4HGbmG2a9jbYRV+q8caxgMs5AEJdOG64UHD7fHxcgfEDW2DgmBb/kYbsZPKwx&#10;167nPV2LUIkEYZ+jgjqENpfSlzVZ9GPXEifv4jqLIcmukrrDPsFtI5+ybC4tGk4LNbb0WlP5XfxY&#10;BbyMpp+Zc3MsppU5ha/4tpvslRoN48sKRKAY7uH/9odWMJ89w9+Zd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+TInEAAAA3AAAAA8AAAAAAAAAAAAAAAAAmAIAAGRycy9k&#10;b3ducmV2LnhtbFBLBQYAAAAABAAEAPUAAACJAwAAAAA=&#10;" path="m3937,163r,-10l3927,153r-10,7l3913,177r10,-10l3931,163r6,xe" fillcolor="#b4101a" stroked="f">
                    <v:path arrowok="t" o:connecttype="custom" o:connectlocs="3937,4375;3937,4365;3927,4365;3917,4372;3913,4389;3923,4379;3931,4375;3937,4375" o:connectangles="0,0,0,0,0,0,0,0"/>
                  </v:shape>
                  <v:shape id="Freeform 446" o:spid="_x0000_s167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Y+8EA&#10;AADcAAAADwAAAGRycy9kb3ducmV2LnhtbERPz2vCMBS+D/Y/hDfwNlOHilbTMsYEb8MqbN4ezbPN&#10;1ryUJtr43y+HwY4f3+9tGW0nbjR441jBbJqBIK6dNtwoOB13zysQPiBr7ByTgjt5KIvHhy3m2o18&#10;oFsVGpFC2OeooA2hz6X0dUsW/dT1xIm7uMFiSHBopB5wTOG2ky9ZtpQWDaeGFnt6a6n+qa5WAa+j&#10;GRfm3H1W88Z8he/4/jE7KDV5iq8bEIFi+Bf/ufdawXKR1qYz6Qj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h2PvBAAAA3AAAAA8AAAAAAAAAAAAAAAAAmAIAAGRycy9kb3du&#10;cmV2LnhtbFBLBQYAAAAABAAEAPUAAACGAwAAAAA=&#10;" path="m3906,170r11,-10l3906,170xe" fillcolor="#b4101a" stroked="f">
                    <v:path arrowok="t" o:connecttype="custom" o:connectlocs="3906,4382;3917,4372;3906,4382" o:connectangles="0,0,0"/>
                  </v:shape>
                  <v:shape id="Freeform 445" o:spid="_x0000_s167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19YMQA&#10;AADcAAAADwAAAGRycy9kb3ducmV2LnhtbESPQWsCMRSE7wX/Q3hCbzVrUdHVKFIq9FZcBfX22Dx3&#10;o5uXZZO66b9vCoUeh5n5hlltom3EgzpvHCsYjzIQxKXThisFx8PuZQ7CB2SNjWNS8E0eNuvB0wpz&#10;7Xre06MIlUgQ9jkqqENocyl9WZNFP3ItcfKurrMYkuwqqTvsE9w28jXLZtKi4bRQY0tvNZX34ssq&#10;4EU0/dRcmlMxqcw53OL753iv1PMwbpcgAsXwH/5rf2gFs+kC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tfWDEAAAA3AAAAA8AAAAAAAAAAAAAAAAAmAIAAGRycy9k&#10;b3ducmV2LnhtbFBLBQYAAAAABAAEAPUAAACJAwAAAAA=&#10;" path="m3945,197r-11,12l3940,217r1,-1l3954,197r-4,-12l3945,197xe" fillcolor="#b4101a" stroked="f">
                    <v:path arrowok="t" o:connecttype="custom" o:connectlocs="3945,4409;3934,4421;3940,4429;3941,4428;3954,4409;3950,4397;3945,4409" o:connectangles="0,0,0,0,0,0,0"/>
                  </v:shape>
                  <v:shape id="Freeform 444" o:spid="_x0000_s167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eQMEA&#10;AADcAAAADwAAAGRycy9kb3ducmV2LnhtbERPz2vCMBS+D/wfwhN2m6nDFa1GkaGw27AbqLdH82yj&#10;zUtpos3+++Uw2PHj+73aRNuKB/XeOFYwnWQgiCunDdcKvr/2L3MQPiBrbB2Tgh/ysFmPnlZYaDfw&#10;gR5lqEUKYV+ggiaErpDSVw1Z9BPXESfu4nqLIcG+lrrHIYXbVr5mWS4tGk4NDXb03lB1K+9WAS+i&#10;Gd7MuT2Ws9qcwjXuPqcHpZ7HcbsEESiGf/Gf+0MryPM0P51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7HkDBAAAA3AAAAA8AAAAAAAAAAAAAAAAAmAIAAGRycy9kb3du&#10;cmV2LnhtbFBLBQYAAAAABAAEAPUAAACGAwAAAAA=&#10;" path="m3934,209r-11,13l3923,232r17,-15l3934,209xe" fillcolor="#b4101a" stroked="f">
                    <v:path arrowok="t" o:connecttype="custom" o:connectlocs="3934,4421;3923,4434;3923,4444;3940,4429;3934,4421" o:connectangles="0,0,0,0,0"/>
                  </v:shape>
                  <v:shape id="Freeform 443" o:spid="_x0000_s168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728QA&#10;AADcAAAADwAAAGRycy9kb3ducmV2LnhtbESPQWvCQBSE7wX/w/KE3uom0oYaXUXEQm/FWGi9PbLP&#10;ZNvs25Ddmu2/d4VCj8PMfMOsNtF24kKDN44V5LMMBHHttOFGwfvx5eEZhA/IGjvHpOCXPGzWk7sV&#10;ltqNfKBLFRqRIOxLVNCG0JdS+roli37meuLknd1gMSQ5NFIPOCa47eQ8ywpp0XBaaLGnXUv1d/Vj&#10;FfAimvHJnLqP6rExn+Er7t/yg1L307hdgggUw3/4r/2qFRRFDrcz6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3u9vEAAAA3AAAAA8AAAAAAAAAAAAAAAAAmAIAAGRycy9k&#10;b3ducmV2LnhtbFBLBQYAAAAABAAEAPUAAACJAwAAAAA=&#10;" path="m3894,214r,20l3900,237r6,l3923,232r,-10l3914,227r-8,l3900,226r-5,-6l3894,214xe" fillcolor="#b4101a" stroked="f">
                    <v:path arrowok="t" o:connecttype="custom" o:connectlocs="3894,4426;3894,4446;3900,4449;3906,4449;3923,4444;3923,4434;3914,4439;3906,4439;3900,4438;3895,4432;3894,4426" o:connectangles="0,0,0,0,0,0,0,0,0,0,0"/>
                  </v:shape>
                  <v:shape id="Freeform 442" o:spid="_x0000_s168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UlrMQA&#10;AADcAAAADwAAAGRycy9kb3ducmV2LnhtbESPQWsCMRSE74X+h/CE3jSr1KVdjVJKhd7EVWi9PTav&#10;u6mbl2UT3fTfG0HocZiZb5jlOtpWXKj3xrGC6SQDQVw5bbhWcNhvxi8gfEDW2DomBX/kYb16fFhi&#10;od3AO7qUoRYJwr5ABU0IXSGlrxqy6CeuI07ej+sthiT7WuoehwS3rZxlWS4tGk4LDXb03lB1Ks9W&#10;Ab9GM8zNsf0qn2vzHX7jx3a6U+ppFN8WIALF8B++tz+1gjyfwe1MO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lJazEAAAA3AAAAA8AAAAAAAAAAAAAAAAAmAIAAGRycy9k&#10;b3ducmV2LnhtbFBLBQYAAAAABAAEAPUAAACJAwAAAAA=&#10;" path="m3934,401r8,6l3943,406r5,-10l3949,395r2,2l3975,375r-23,15l3948,394r-4,-4l3938,403r-4,-2xe" fillcolor="#b4101a" stroked="f">
                    <v:path arrowok="t" o:connecttype="custom" o:connectlocs="3934,4613;3942,4619;3943,4618;3948,4608;3949,4607;3951,4609;3975,4587;3952,4602;3948,4606;3944,4602;3938,4615;3934,4613" o:connectangles="0,0,0,0,0,0,0,0,0,0,0,0"/>
                  </v:shape>
                  <v:shape id="Freeform 441" o:spid="_x0000_s168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AN8UA&#10;AADcAAAADwAAAGRycy9kb3ducmV2LnhtbESPT2sCMRTE74LfITyhN83aP4uuRimlQm/FraDeHpvn&#10;btrNy7KJbvrtm0Khx2FmfsOst9G24ka9N44VzGcZCOLKacO1gsPHbroA4QOyxtYxKfgmD9vNeLTG&#10;QruB93QrQy0ShH2BCpoQukJKXzVk0c9cR5y8i+sthiT7WuoehwS3rbzPslxaNJwWGuzopaHqq7xa&#10;BbyMZngy5/ZYPtbmFD7j6/t8r9TdJD6vQASK4T/8137TCvL8AX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YA3xQAAANwAAAAPAAAAAAAAAAAAAAAAAJgCAABkcnMv&#10;ZG93bnJldi54bWxQSwUGAAAAAAQABAD1AAAAigMAAAAA&#10;" path="m3961,375r1,-3l3965,360r-4,-3l3949,375r-5,15l3948,394r4,-4l3975,375r-9,-5l3961,375xe" fillcolor="#b4101a" stroked="f">
                    <v:path arrowok="t" o:connecttype="custom" o:connectlocs="3961,4587;3962,4584;3965,4572;3961,4569;3949,4587;3944,4602;3948,4606;3952,4602;3975,4587;3966,4582;3961,4587" o:connectangles="0,0,0,0,0,0,0,0,0,0,0"/>
                  </v:shape>
                  <v:shape id="Freeform 440" o:spid="_x0000_s168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AYQ8QA&#10;AADcAAAADwAAAGRycy9kb3ducmV2LnhtbESPQWsCMRSE74X+h/AEb5q16NKuRimlQm/iKrTeHpvX&#10;3dTNy7JJ3fTfG0HocZiZb5jVJtpWXKj3xrGC2TQDQVw5bbhWcDxsJ88gfEDW2DomBX/kYbN+fFhh&#10;od3Ae7qUoRYJwr5ABU0IXSGlrxqy6KeuI07et+sthiT7WuoehwS3rXzKslxaNJwWGuzoraHqXP5a&#10;BfwSzbAwp/aznNfmK/zE991sr9R4FF+XIALF8B++tz+0gjyfw+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AGEPEAAAA3AAAAA8AAAAAAAAAAAAAAAAAmAIAAGRycy9k&#10;b3ducmV2LnhtbFBLBQYAAAAABAAEAPUAAACJAwAAAAA=&#10;" path="m3979,422r12,-20l3991,401r-7,-7l3971,404r-1,13l3979,422r11,-20l3981,408r-10,8l3983,396r4,2l3990,402r-11,20xe" fillcolor="#b4101a" stroked="f">
                    <v:path arrowok="t" o:connecttype="custom" o:connectlocs="3979,4634;3991,4614;3991,4613;3984,4606;3971,4616;3970,4629;3979,4634;3990,4614;3981,4620;3971,4628;3983,4608;3987,4610;3990,4614;3979,4634" o:connectangles="0,0,0,0,0,0,0,0,0,0,0,0,0,0"/>
                  </v:shape>
                  <v:shape id="Freeform 439" o:spid="_x0000_s168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92MQA&#10;AADcAAAADwAAAGRycy9kb3ducmV2LnhtbESPQWsCMRSE74X+h/CE3jSr6NKuRilSoTdxW2i9PTav&#10;u6mbl2WTuvHfG0HocZiZb5jVJtpWnKn3xrGC6SQDQVw5bbhW8PmxGz+D8AFZY+uYFFzIw2b9+LDC&#10;QruBD3QuQy0ShH2BCpoQukJKXzVk0U9cR5y8H9dbDEn2tdQ9DgluWznLslxaNJwWGuxo21B1Kv+s&#10;An6JZliYY/tVzmvzHX7j2356UOppFF+XIALF8B++t9+1gjxfwO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MvdjEAAAA3AAAAA8AAAAAAAAAAAAAAAAAmAIAAGRycy9k&#10;b3ducmV2LnhtbFBLBQYAAAAABAAEAPUAAACJAwAAAAA=&#10;" path="m3893,521r12,-22l3917,480r12,-18l3942,446r13,-14l3968,419r2,-2l3971,404r-14,11l3944,428r-13,15l3919,459r-12,18l3894,497r-1,24xe" fillcolor="#b4101a" stroked="f">
                    <v:path arrowok="t" o:connecttype="custom" o:connectlocs="3893,4733;3905,4711;3917,4692;3929,4674;3942,4658;3955,4644;3968,4631;3970,4629;3971,4616;3957,4627;3944,4640;3931,4655;3919,4671;3907,4689;3894,4709;3893,4733" o:connectangles="0,0,0,0,0,0,0,0,0,0,0,0,0,0,0,0"/>
                  </v:shape>
                  <v:shape id="Freeform 438" o:spid="_x0000_s168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4jr8QA&#10;AADcAAAADwAAAGRycy9kb3ducmV2LnhtbESPQWsCMRSE7wX/Q3iCt5pV7FJXo5RiobfiWlBvj81z&#10;N7p5WTapm/77plDocZiZb5j1NtpW3Kn3xrGC2TQDQVw5bbhW8Hl4e3wG4QOyxtYxKfgmD9vN6GGN&#10;hXYD7+lehlokCPsCFTQhdIWUvmrIop+6jjh5F9dbDEn2tdQ9DgluWznPslxaNJwWGuzotaHqVn5Z&#10;BbyMZngy5/ZYLmpzCte4+5jtlZqM48sKRKAY/sN/7XetIM9z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eI6/EAAAA3AAAAA8AAAAAAAAAAAAAAAAAmAIAAGRycy9k&#10;b3ducmV2LnhtbFBLBQYAAAAABAAEAPUAAACJAwAAAAA=&#10;" path="m3888,518r-4,17l3893,521r1,-24l3884,516r4,2xe" fillcolor="#b4101a" stroked="f">
                    <v:path arrowok="t" o:connecttype="custom" o:connectlocs="3888,4730;3884,4747;3893,4733;3894,4709;3884,4728;3888,4730" o:connectangles="0,0,0,0,0,0"/>
                  </v:shape>
                  <v:shape id="Freeform 437" o:spid="_x0000_s168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GNMUA&#10;AADcAAAADwAAAGRycy9kb3ducmV2LnhtbESPQWsCMRSE74X+h/CE3mpWqVtdjVKkhd7EbUG9PTav&#10;u6mbl2WTuvHfm0Khx2FmvmFWm2hbcaHeG8cKJuMMBHHltOFawefH2+MchA/IGlvHpOBKHjbr+7sV&#10;FtoNvKdLGWqRIOwLVNCE0BVS+qohi37sOuLkfbneYkiyr6XucUhw28ppluXSouG00GBH24aqc/lj&#10;FfAimmFmTu2hfKrNMXzH191kr9TDKL4sQQSK4T/8137XCvL8GX7P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oY0xQAAANwAAAAPAAAAAAAAAAAAAAAAAJgCAABkcnMv&#10;ZG93bnJldi54bWxQSwUGAAAAAAQABAD1AAAAigMAAAAA&#10;" path="m3952,515r1,-17l3956,480r6,-19l3969,442r10,-20l3970,417r-9,19l3953,455r-1,60xe" fillcolor="#b4101a" stroked="f">
                    <v:path arrowok="t" o:connecttype="custom" o:connectlocs="3952,4727;3953,4710;3956,4692;3962,4673;3969,4654;3979,4634;3970,4629;3961,4648;3953,4667;3952,4727" o:connectangles="0,0,0,0,0,0,0,0,0,0"/>
                  </v:shape>
                  <v:shape id="Freeform 436" o:spid="_x0000_s168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0SRsEA&#10;AADcAAAADwAAAGRycy9kb3ducmV2LnhtbERPz2vCMBS+D/wfwhN2m6nDFa1GkaGw27AbqLdH82yj&#10;zUtpos3+++Uw2PHj+73aRNuKB/XeOFYwnWQgiCunDdcKvr/2L3MQPiBrbB2Tgh/ysFmPnlZYaDfw&#10;gR5lqEUKYV+ggiaErpDSVw1Z9BPXESfu4nqLIcG+lrrHIYXbVr5mWS4tGk4NDXb03lB1K+9WAS+i&#10;Gd7MuT2Ws9qcwjXuPqcHpZ7HcbsEESiGf/Gf+0MryPO0Np1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NEkbBAAAA3AAAAA8AAAAAAAAAAAAAAAAAmAIAAGRycy9kb3du&#10;cmV2LnhtbFBLBQYAAAAABAAEAPUAAACGAwAAAAA=&#10;" path="m3969,572r-7,-13l3955,542r-3,-21l3952,515r1,-60l3949,555r4,9l3961,578r11,9l3969,572xe" fillcolor="#b4101a" stroked="f">
                    <v:path arrowok="t" o:connecttype="custom" o:connectlocs="3969,4784;3962,4771;3955,4754;3952,4733;3952,4727;3953,4667;3949,4767;3953,4776;3961,4790;3972,4799;3969,4784" o:connectangles="0,0,0,0,0,0,0,0,0,0,0"/>
                  </v:shape>
                  <v:shape id="Freeform 435" o:spid="_x0000_s168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G33cQA&#10;AADcAAAADwAAAGRycy9kb3ducmV2LnhtbESPQWsCMRSE70L/Q3iF3jSrtEtdjSKi0FtxW2h7e2ye&#10;u2k3L8smuum/N4LgcZiZb5jlOtpWnKn3xrGC6SQDQVw5bbhW8PmxH7+C8AFZY+uYFPyTh/XqYbTE&#10;QruBD3QuQy0ShH2BCpoQukJKXzVk0U9cR5y8o+sthiT7WuoehwS3rZxlWS4tGk4LDXa0baj6K09W&#10;Ac+jGV7MT/tVPtfmO/zG3fv0oNTTY9wsQASK4R6+td+0gjyfw/VMOg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Bt93EAAAA3AAAAA8AAAAAAAAAAAAAAAAAmAIAAGRycy9k&#10;b3ducmV2LnhtbFBLBQYAAAAABAAEAPUAAACJAwAAAAA=&#10;" path="m3953,455r-5,19l3944,492r-2,18l3942,515r2,21l3949,555r4,-100xe" fillcolor="#b4101a" stroked="f">
                    <v:path arrowok="t" o:connecttype="custom" o:connectlocs="3953,4667;3948,4686;3944,4704;3942,4722;3942,4727;3944,4748;3949,4767;3953,4667" o:connectangles="0,0,0,0,0,0,0,0"/>
                  </v:shape>
                  <v:shape id="Freeform 434" o:spid="_x0000_s168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KIncIA&#10;AADcAAAADwAAAGRycy9kb3ducmV2LnhtbERPW2vCMBR+H+w/hDPwbU0dXrbOKEMUfBvWwba3Q3PW&#10;RpuT0kQb/715GPj48d0Xq2hbcaHeG8cKxlkOgrhy2nCt4OuwfX4F4QOyxtYxKbiSh9Xy8WGBhXYD&#10;7+lShlqkEPYFKmhC6AopfdWQRZ+5jjhxf663GBLsa6l7HFK4beVLns+kRcOpocGO1g1Vp/JsFfBb&#10;NMPU/Lbf5aQ2P+EYN5/jvVKjp/jxDiJQDHfxv3unFczmaX46k4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4oidwgAAANwAAAAPAAAAAAAAAAAAAAAAAJgCAABkcnMvZG93&#10;bnJldi54bWxQSwUGAAAAAAQABAD1AAAAhwMAAAAA&#10;" path="m3983,396r-12,20l3981,408r9,-6l3987,398r-4,-2xe" fillcolor="#b4101a" stroked="f">
                    <v:path arrowok="t" o:connecttype="custom" o:connectlocs="3983,4608;3971,4628;3981,4620;3990,4614;3987,4610;3983,4608" o:connectangles="0,0,0,0,0,0"/>
                  </v:shape>
                  <v:shape id="Freeform 433" o:spid="_x0000_s169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tBsUA&#10;AADcAAAADwAAAGRycy9kb3ducmV2LnhtbESPQWsCMRSE7wX/Q3hCbzW7RW27NYoUC72J20L19ti8&#10;7qZuXpZN6sZ/bwShx2FmvmEWq2hbcaLeG8cK8kkGgrhy2nCt4Ovz/eEZhA/IGlvHpOBMHlbL0d0C&#10;C+0G3tGpDLVIEPYFKmhC6AopfdWQRT9xHXHyflxvMSTZ11L3OCS4beVjls2lRcNpocGO3hqqjuWf&#10;VcAv0Qwzc2i/y2lt9uE3brb5Tqn7cVy/gggUw3/41v7QCuZPOVzPpCM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i0GxQAAANwAAAAPAAAAAAAAAAAAAAAAAJgCAABkcnMv&#10;ZG93bnJldi54bWxQSwUGAAAAAAQABAD1AAAAigMAAAAA&#10;" path="m3938,396r,7l3944,390r-5,2l3934,401r4,2l3938,396xe" fillcolor="#b4101a" stroked="f">
                    <v:path arrowok="t" o:connecttype="custom" o:connectlocs="3938,4608;3938,4615;3944,4602;3939,4604;3934,4613;3938,4615;3938,4608" o:connectangles="0,0,0,0,0,0,0"/>
                  </v:shape>
                  <v:shape id="Freeform 432" o:spid="_x0000_s169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zccQA&#10;AADcAAAADwAAAGRycy9kb3ducmV2LnhtbESPQWsCMRSE7wX/Q3hCbzWrWKurUUpR8FbcCurtsXnu&#10;pt28LJvUTf99Uyh4HGbmG2a1ibYRN+q8caxgPMpAEJdOG64UHD92T3MQPiBrbByTgh/ysFkPHlaY&#10;a9fzgW5FqESCsM9RQR1Cm0vpy5os+pFriZN3dZ3FkGRXSd1hn+C2kZMsm0mLhtNCjS291VR+Fd9W&#10;AS+i6Z/NpTkV08qcw2fcvo8PSj0O4+sSRKAY7uH/9l4rmL1M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8s3HEAAAA3AAAAA8AAAAAAAAAAAAAAAAAmAIAAGRycy9k&#10;b3ducmV2LnhtbFBLBQYAAAAABAAEAPUAAACJAwAAAAA=&#10;" path="m3943,406r-1,1l3948,401r,-5l3943,406xe" fillcolor="#b4101a" stroked="f">
                    <v:path arrowok="t" o:connecttype="custom" o:connectlocs="3943,4618;3942,4619;3948,4613;3948,4608;3943,4618" o:connectangles="0,0,0,0,0"/>
                  </v:shape>
                  <v:shape id="Freeform 431" o:spid="_x0000_s169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W6sUA&#10;AADcAAAADwAAAGRycy9kb3ducmV2LnhtbESPQWsCMRSE70L/Q3gFb5q1tmq3RimlBW/FVVBvj83r&#10;btrNy7JJ3fjvm4LgcZiZb5jlOtpGnKnzxrGCyTgDQVw6bbhSsN99jBYgfEDW2DgmBRfysF7dDZaY&#10;a9fzls5FqESCsM9RQR1Cm0vpy5os+rFriZP35TqLIcmukrrDPsFtIx+ybCYtGk4LNbb0VlP5U/xa&#10;BfwcTf9kTs2heKzMMXzH98/JVqnhfXx9AREohlv42t5oBbP5FP7Pp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BbqxQAAANwAAAAPAAAAAAAAAAAAAAAAAJgCAABkcnMv&#10;ZG93bnJldi54bWxQSwUGAAAAAAQABAD1AAAAigMAAAAA&#10;" path="m3875,544r9,-9l3876,529r-7,5l3863,534r,10l3875,544xe" fillcolor="#b4101a" stroked="f">
                    <v:path arrowok="t" o:connecttype="custom" o:connectlocs="3875,4756;3884,4747;3876,4741;3869,4746;3863,4746;3863,4756;3875,4756" o:connectangles="0,0,0,0,0,0,0"/>
                  </v:shape>
                  <v:shape id="Freeform 430" o:spid="_x0000_s169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OnsQA&#10;AADcAAAADwAAAGRycy9kb3ducmV2LnhtbESPQWsCMRSE7wX/Q3iCt5q1WKurUUqp4K24FdTbY/Pc&#10;Tbt5WTbRTf99Uyh4HGbmG2a1ibYRN+q8caxgMs5AEJdOG64UHD63j3MQPiBrbByTgh/ysFkPHlaY&#10;a9fznm5FqESCsM9RQR1Cm0vpy5os+rFriZN3cZ3FkGRXSd1hn+C2kU9ZNpMWDaeFGlt6q6n8Lq5W&#10;AS+i6Z/NuTkW08qcwld8/5jslRoN4+sSRKAY7uH/9k4rmL1M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Zjp7EAAAA3AAAAA8AAAAAAAAAAAAAAAAAmAIAAGRycy9k&#10;b3ducmV2LnhtbFBLBQYAAAAABAAEAPUAAACJAwAAAAA=&#10;" path="m3853,512r2,-33l3849,538r3,4l3858,544r5,l3863,534r-5,-1l3853,528r-1,-3l3852,520r1,-8xe" fillcolor="#b4101a" stroked="f">
                    <v:path arrowok="t" o:connecttype="custom" o:connectlocs="3853,4724;3855,4691;3849,4750;3852,4754;3858,4756;3863,4756;3863,4746;3858,4745;3853,4740;3852,4737;3852,4732;3853,4724" o:connectangles="0,0,0,0,0,0,0,0,0,0,0,0"/>
                  </v:shape>
                  <v:shape id="Freeform 429" o:spid="_x0000_s169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UrBcQA&#10;AADcAAAADwAAAGRycy9kb3ducmV2LnhtbESPQWsCMRSE7wX/Q3iCt5q1qNXVKKW00Ju4FdTbY/Pc&#10;Tbt5WTapm/57Uyh4HGbmG2a9jbYRV+q8caxgMs5AEJdOG64UHD7fHxcgfEDW2DgmBb/kYbsZPKwx&#10;167nPV2LUIkEYZ+jgjqENpfSlzVZ9GPXEifv4jqLIcmukrrDPsFtI5+ybC4tGk4LNbb0WlP5XfxY&#10;BbyMpp+Zc3MsppU5ha/4tpvslRoN48sKRKAY7uH/9odWMH+ewd+Zd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VKwXEAAAA3AAAAA8AAAAAAAAAAAAAAAAAmAIAAGRycy9k&#10;b3ducmV2LnhtbFBLBQYAAAAABAAEAPUAAACJAwAAAAA=&#10;" path="m3852,542r-3,-4l3848,496r-4,13l3844,533r5,5l3852,542xe" fillcolor="#b4101a" stroked="f">
                    <v:path arrowok="t" o:connecttype="custom" o:connectlocs="3852,4754;3849,4750;3848,4708;3844,4721;3844,4745;3849,4750;3852,4754" o:connectangles="0,0,0,0,0,0,0"/>
                  </v:shape>
                  <v:shape id="Freeform 428" o:spid="_x0000_s169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e1csUA&#10;AADcAAAADwAAAGRycy9kb3ducmV2LnhtbESPQWsCMRSE74X+h/CE3mpWqVtdjVKkhd7EbUG9PTav&#10;u6mbl2WTuvHfm0Khx2FmvmFWm2hbcaHeG8cKJuMMBHHltOFawefH2+MchA/IGlvHpOBKHjbr+7sV&#10;FtoNvKdLGWqRIOwLVNCE0BVS+qohi37sOuLkfbneYkiyr6XucUhw28ppluXSouG00GBH24aqc/lj&#10;FfAimmFmTu2hfKrNMXzH191kr9TDKL4sQQSK4T/8137XCvLnHH7P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7VyxQAAANwAAAAPAAAAAAAAAAAAAAAAAJgCAABkcnMv&#10;ZG93bnJldi54bWxQSwUGAAAAAAQABAD1AAAAigMAAAAA&#10;" path="m3865,81r-1,6l3864,92r1,4l3869,111r-1,-33l3864,74r-5,-3l3859,82r6,-1xe" fillcolor="#b4101a" stroked="f">
                    <v:path arrowok="t" o:connecttype="custom" o:connectlocs="3865,4293;3864,4299;3864,4304;3865,4308;3869,4323;3868,4290;3864,4286;3859,4283;3859,4294;3865,4293" o:connectangles="0,0,0,0,0,0,0,0,0,0"/>
                  </v:shape>
                  <v:shape id="Freeform 427" o:spid="_x0000_s169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Q6cUA&#10;AADcAAAADwAAAGRycy9kb3ducmV2LnhtbESPT2sCMRTE74V+h/AKvdWspf5bjVJKC72J24J6e2ye&#10;u7Gbl2WTuvHbG0HwOMzMb5jFKtpGnKjzxrGC4SADQVw6bbhS8Pvz9TIF4QOyxsYxKTiTh9Xy8WGB&#10;uXY9b+hUhEokCPscFdQhtLmUvqzJoh+4ljh5B9dZDEl2ldQd9gluG/maZWNp0XBaqLGlj5rKv+Lf&#10;KuBZNP3I7Jtt8VaZXTjGz/Vwo9TzU3yfgwgUwz18a39rBePJBK5n0hG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xDpxQAAANwAAAAPAAAAAAAAAAAAAAAAAJgCAABkcnMv&#10;ZG93bnJldi54bWxQSwUGAAAAAAQABAD1AAAAigMAAAAA&#10;" path="m3853,71r-10,l3848,81r5,l3859,82r,-11l3853,71xe" fillcolor="#b4101a" stroked="f">
                    <v:path arrowok="t" o:connecttype="custom" o:connectlocs="3853,4283;3843,4283;3848,4293;3853,4293;3859,4294;3859,4283;3853,4283" o:connectangles="0,0,0,0,0,0,0"/>
                  </v:shape>
                  <v:shape id="Freeform 426" o:spid="_x0000_s169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Em8IA&#10;AADcAAAADwAAAGRycy9kb3ducmV2LnhtbERPW2vCMBR+H+w/hDPwbU0dXrbOKEMUfBvWwba3Q3PW&#10;RpuT0kQb/715GPj48d0Xq2hbcaHeG8cKxlkOgrhy2nCt4OuwfX4F4QOyxtYxKbiSh9Xy8WGBhXYD&#10;7+lShlqkEPYFKmhC6AopfdWQRZ+5jjhxf663GBLsa6l7HFK4beVLns+kRcOpocGO1g1Vp/JsFfBb&#10;NMPU/Lbf5aQ2P+EYN5/jvVKjp/jxDiJQDHfxv3unFczmaW06k4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ISbwgAAANwAAAAPAAAAAAAAAAAAAAAAAJgCAABkcnMvZG93&#10;bnJldi54bWxQSwUGAAAAAAQABAD1AAAAhwMAAAAA&#10;" path="m3831,98r1,-2l3841,85r7,-4l3843,71r-9,7l3831,98xe" fillcolor="#b4101a" stroked="f">
                    <v:path arrowok="t" o:connecttype="custom" o:connectlocs="3831,4310;3832,4308;3841,4297;3848,4293;3843,4283;3834,4290;3831,4310" o:connectangles="0,0,0,0,0,0,0"/>
                  </v:shape>
                  <v:shape id="Freeform 425" o:spid="_x0000_s169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hAMQA&#10;AADcAAAADwAAAGRycy9kb3ducmV2LnhtbESPQWsCMRSE74X+h/AKvdWspVpdjVJKC72JW0G9PTbP&#10;3djNy7JJ3fjvjSB4HGbmG2a+jLYRJ+q8caxgOMhAEJdOG64UbH6/XyYgfEDW2DgmBWfysFw8Pswx&#10;167nNZ2KUIkEYZ+jgjqENpfSlzVZ9APXEifv4DqLIcmukrrDPsFtI1+zbCwtGk4LNbb0WVP5V/xb&#10;BTyNph+ZfbMt3iqzC8f4tRqulXp+ih8zEIFiuIdv7R+tYPw+heuZd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YIQDEAAAA3AAAAA8AAAAAAAAAAAAAAAAAmAIAAGRycy9k&#10;b3ducmV2LnhtbFBLBQYAAAAABAAEAPUAAACJAwAAAAA=&#10;" path="m3797,132r4,13l3814,124r9,-15l3831,98r3,-20l3825,90r-7,9l3809,113r-12,19xe" fillcolor="#b4101a" stroked="f">
                    <v:path arrowok="t" o:connecttype="custom" o:connectlocs="3797,4344;3801,4357;3814,4336;3823,4321;3831,4310;3834,4290;3825,4302;3818,4311;3809,4325;3797,4344" o:connectangles="0,0,0,0,0,0,0,0,0,0"/>
                  </v:shape>
                  <v:shape id="Freeform 424" o:spid="_x0000_s169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f4usEA&#10;AADcAAAADwAAAGRycy9kb3ducmV2LnhtbERPz2vCMBS+C/4P4Qm7aapsop1RRDbYbbQKutujeWsz&#10;m5fSZG323y+HwY4f3+/dIdpWDNR741jBcpGBIK6cNlwruJxf5xsQPiBrbB2Tgh/ycNhPJzvMtRu5&#10;oKEMtUgh7HNU0ITQ5VL6qiGLfuE64sR9ut5iSLCvpe5xTOG2lassW0uLhlNDgx2dGqru5bdVwNto&#10;xifz0V7Lx9rcwld8eV8WSj3M4vEZRKAY/sV/7jetYL1J89OZd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3+LrBAAAA3AAAAA8AAAAAAAAAAAAAAAAAmAIAAGRycy9kb3du&#10;cmV2LnhtbFBLBQYAAAAABAAEAPUAAACGAwAAAAA=&#10;" path="m3874,92r,-5l3872,82r-4,-4l3869,111r5,-10l3874,92xe" fillcolor="#b4101a" stroked="f">
                    <v:path arrowok="t" o:connecttype="custom" o:connectlocs="3874,4304;3874,4299;3872,4294;3868,4290;3869,4323;3874,4313;3874,4304" o:connectangles="0,0,0,0,0,0,0"/>
                  </v:shape>
                  <v:shape id="Freeform 423" o:spid="_x0000_s170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tdIcQA&#10;AADcAAAADwAAAGRycy9kb3ducmV2LnhtbESPQWsCMRSE74L/ITyht5rd0opujSJSwVtxW2i9PTav&#10;u9HNy7KJbvz3TaHgcZiZb5jlOtpWXKn3xrGCfJqBIK6cNlwr+PzYPc5B+ICssXVMCm7kYb0aj5ZY&#10;aDfwga5lqEWCsC9QQRNCV0jpq4Ys+qnriJP343qLIcm+lrrHIcFtK5+ybCYtGk4LDXa0bag6lxer&#10;gBfRDC/m2H6Vz7X5Dqf49p4flHqYxM0riEAx3MP/7b1WMJvn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7XSHEAAAA3AAAAA8AAAAAAAAAAAAAAAAAmAIAAGRycy9k&#10;b3ducmV2LnhtbFBLBQYAAAAABAAEAPUAAACJAwAAAAA=&#10;" path="m3861,106r-9,14l3854,136r6,-11l3869,111r-4,-15l3861,106xe" fillcolor="#b4101a" stroked="f">
                    <v:path arrowok="t" o:connecttype="custom" o:connectlocs="3861,4318;3852,4332;3854,4348;3860,4337;3869,4323;3865,4308;3861,4318" o:connectangles="0,0,0,0,0,0,0"/>
                  </v:shape>
                  <v:shape id="Freeform 422" o:spid="_x0000_s170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DVsQA&#10;AADcAAAADwAAAGRycy9kb3ducmV2LnhtbESPQWsCMRSE74L/ITyht5pVWtHVKFJa6K24CurtsXnu&#10;RjcvyyZ103/fFAoeh5n5hlltom3EnTpvHCuYjDMQxKXThisFh/3H8xyED8gaG8ek4Ic8bNbDwQpz&#10;7Xre0b0IlUgQ9jkqqENocyl9WZNFP3YtcfIurrMYkuwqqTvsE9w2cpplM2nRcFqosaW3mspb8W0V&#10;8CKa/tWcm2PxUplTuMb3r8lOqadR3C5BBIrhEf5vf2oFs/kU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pw1bEAAAA3AAAAA8AAAAAAAAAAAAAAAAAmAIAAGRycy9k&#10;b3ducmV2LnhtbFBLBQYAAAAABAAEAPUAAACJAwAAAAA=&#10;" path="m3748,306r2,18l3757,310r9,-18l3775,275r9,-18l3794,240r9,-18l3813,205r10,-18l3833,170r10,-17l3854,136r-2,-16l3841,137r-10,17l3821,172r-10,17l3801,206r-10,18l3781,241r-9,18l3763,276r-9,18l3748,306xe" fillcolor="#b4101a" stroked="f">
                    <v:path arrowok="t" o:connecttype="custom" o:connectlocs="3748,4518;3750,4536;3757,4522;3766,4504;3775,4487;3784,4469;3794,4452;3803,4434;3813,4417;3823,4399;3833,4382;3843,4365;3854,4348;3852,4332;3841,4349;3831,4366;3821,4384;3811,4401;3801,4418;3791,4436;3781,4453;3772,4471;3763,4488;3754,4506;3748,4518" o:connectangles="0,0,0,0,0,0,0,0,0,0,0,0,0,0,0,0,0,0,0,0,0,0,0,0,0"/>
                  </v:shape>
                  <v:shape id="Freeform 421" o:spid="_x0000_s170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mzcQA&#10;AADcAAAADwAAAGRycy9kb3ducmV2LnhtbESPQWsCMRSE74L/ITyhN81qW9HVKFIq9FbcFtTbY/Pc&#10;Tbt5WTbRTf99Uyh4HGbmG2a9jbYRN+q8caxgOslAEJdOG64UfH7sxwsQPiBrbByTgh/ysN0MB2vM&#10;tev5QLciVCJB2OeooA6hzaX0ZU0W/cS1xMm7uM5iSLKrpO6wT3DbyFmWzaVFw2mhxpZeaiq/i6tV&#10;wMto+mdzbo7FU2VO4Su+vk8PSj2M4m4FIlAM9/B/+00rmC8e4e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lZs3EAAAA3AAAAA8AAAAAAAAAAAAAAAAAmAIAAGRycy9k&#10;b3ducmV2LnhtbFBLBQYAAAAABAAEAPUAAACJAwAAAAA=&#10;" path="m3709,429r5,-18l3721,391r8,-21l3739,348r11,-24l3748,306r-12,24l3726,353r-9,22l3709,429xe" fillcolor="#b4101a" stroked="f">
                    <v:path arrowok="t" o:connecttype="custom" o:connectlocs="3709,4641;3714,4623;3721,4603;3729,4582;3739,4560;3750,4536;3748,4518;3736,4542;3726,4565;3717,4587;3709,4641" o:connectangles="0,0,0,0,0,0,0,0,0,0,0"/>
                  </v:shape>
                  <v:shape id="Freeform 420" o:spid="_x0000_s170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+ucQA&#10;AADcAAAADwAAAGRycy9kb3ducmV2LnhtbESPQWsCMRSE74L/IbxCb5q1qNjVKFJa6E1cBevtsXnd&#10;Tbt5WTapm/57Iwgeh5n5hlltom3EhTpvHCuYjDMQxKXThisFx8PHaAHCB2SNjWNS8E8eNuvhYIW5&#10;dj3v6VKESiQI+xwV1CG0uZS+rMmiH7uWOHnfrrMYkuwqqTvsE9w28iXL5tKi4bRQY0tvNZW/xZ9V&#10;wK/R9DNzbk7FtDJf4Se+7yZ7pZ6f4nYJIlAMj/C9/akVzBdTuJ1JR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M/rnEAAAA3AAAAA8AAAAAAAAAAAAAAAAAmAIAAGRycy9k&#10;b3ducmV2LnhtbFBLBQYAAAAABAAEAPUAAACJAwAAAAA=&#10;" path="m3709,395r-6,19l3703,459r2,-14l3709,429r8,-54l3709,395xe" fillcolor="#b4101a" stroked="f">
                    <v:path arrowok="t" o:connecttype="custom" o:connectlocs="3709,4607;3703,4626;3703,4671;3705,4657;3709,4641;3717,4587;3709,4607" o:connectangles="0,0,0,0,0,0,0"/>
                  </v:shape>
                  <v:shape id="Freeform 419" o:spid="_x0000_s170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BbIsQA&#10;AADcAAAADwAAAGRycy9kb3ducmV2LnhtbESPQWsCMRSE7wX/Q3hCbzVrUdHVKFIq9FZcBfX22Dx3&#10;o5uXZZO66b9vCoUeh5n5hlltom3EgzpvHCsYjzIQxKXThisFx8PuZQ7CB2SNjWNS8E0eNuvB0wpz&#10;7Xre06MIlUgQ9jkqqENocyl9WZNFP3ItcfKurrMYkuwqqTvsE9w28jXLZtKi4bRQY0tvNZX34ssq&#10;4EU0/dRcmlMxqcw53OL753iv1PMwbpcgAsXwH/5rf2gFs/kU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AWyLEAAAA3AAAAA8AAAAAAAAAAAAAAAAAmAIAAGRycy9k&#10;b3ducmV2LnhtbFBLBQYAAAAABAAEAPUAAACJAwAAAAA=&#10;" path="m3697,307r9,6l3701,298r-10,-4l3688,304r9,3xe" fillcolor="#b4101a" stroked="f">
                    <v:path arrowok="t" o:connecttype="custom" o:connectlocs="3697,4519;3706,4525;3701,4510;3691,4506;3688,4516;3697,4519" o:connectangles="0,0,0,0,0,0"/>
                  </v:shape>
                  <v:shape id="Freeform 418" o:spid="_x0000_s170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FVcQA&#10;AADcAAAADwAAAGRycy9kb3ducmV2LnhtbESPQWsCMRSE70L/Q3iF3jSrtItujSKi0FtxW2i9PTav&#10;u2k3L8smuum/N4LgcZiZb5jlOtpWnKn3xrGC6SQDQVw5bbhW8PmxH89B+ICssXVMCv7Jw3r1MFpi&#10;od3ABzqXoRYJwr5ABU0IXSGlrxqy6CeuI07ej+sthiT7WuoehwS3rZxlWS4tGk4LDXa0baj6K09W&#10;AS+iGV7Msf0qn2vzHX7j7n16UOrpMW5eQQSK4R6+td+0gnyew/VMOg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SxVXEAAAA3AAAAA8AAAAAAAAAAAAAAAAAmAIAAGRycy9k&#10;b3ducmV2LnhtbFBLBQYAAAAABAAEAPUAAACJAwAAAAA=&#10;" path="m3657,488r1,-2l3662,470r-5,-3l3642,493r-15,20l3612,527r-14,8l3585,538r13,8l3613,538r15,-12l3642,509r15,-39l3658,486r-1,2xe" fillcolor="#b4101a" stroked="f">
                    <v:path arrowok="t" o:connecttype="custom" o:connectlocs="3657,4700;3658,4698;3662,4682;3657,4679;3642,4705;3627,4725;3612,4739;3598,4747;3585,4750;3598,4758;3613,4750;3628,4738;3642,4721;3657,4682;3658,4698;3657,4700" o:connectangles="0,0,0,0,0,0,0,0,0,0,0,0,0,0,0,0"/>
                  </v:shape>
                  <v:shape id="Freeform 417" o:spid="_x0000_s170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5gzsQA&#10;AADcAAAADwAAAGRycy9kb3ducmV2LnhtbESPQWsCMRSE74X+h/AKvdWspVpdjVJKC72JW0G9PTbP&#10;3djNy7JJ3fjvjSB4HGbmG2a+jLYRJ+q8caxgOMhAEJdOG64UbH6/XyYgfEDW2DgmBWfysFw8Pswx&#10;167nNZ2KUIkEYZ+jgjqENpfSlzVZ9APXEifv4DqLIcmukrrDPsFtI1+zbCwtGk4LNbb0WVP5V/xb&#10;BTyNph+ZfbMt3iqzC8f4tRqulXp+ih8zEIFiuIdv7R+tYDx5h+uZd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eYM7EAAAA3AAAAA8AAAAAAAAAAAAAAAAAmAIAAGRycy9k&#10;b3ducmV2LnhtbFBLBQYAAAAABAAEAPUAAACJAwAAAAA=&#10;" path="m3657,470r-15,39l3657,488r1,-2l3657,470xe" fillcolor="#b4101a" stroked="f">
                    <v:path arrowok="t" o:connecttype="custom" o:connectlocs="3657,4682;3642,4721;3657,4700;3658,4698;3657,4682" o:connectangles="0,0,0,0,0"/>
                  </v:shape>
                  <v:shape id="Freeform 416" o:spid="_x0000_s170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0vMEA&#10;AADcAAAADwAAAGRycy9kb3ducmV2LnhtbERPz2vCMBS+C/4P4Qm7aapsop1RRDbYbbQKutujeWsz&#10;m5fSZG323y+HwY4f3+/dIdpWDNR741jBcpGBIK6cNlwruJxf5xsQPiBrbB2Tgh/ycNhPJzvMtRu5&#10;oKEMtUgh7HNU0ITQ5VL6qiGLfuE64sR9ut5iSLCvpe5xTOG2lassW0uLhlNDgx2dGqru5bdVwNto&#10;xifz0V7Lx9rcwld8eV8WSj3M4vEZRKAY/sV/7jetYL1Ja9OZd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B9LzBAAAA3AAAAA8AAAAAAAAAAAAAAAAAmAIAAGRycy9kb3du&#10;cmV2LnhtbFBLBQYAAAAABAAEAPUAAACGAwAAAAA=&#10;" path="m3666,472r2,13l3667,469r-2,-17l3662,470r-4,16l3659,496r,6l3666,472xe" fillcolor="#b4101a" stroked="f">
                    <v:path arrowok="t" o:connecttype="custom" o:connectlocs="3666,4684;3668,4697;3667,4681;3665,4664;3662,4682;3658,4698;3659,4708;3659,4714;3666,4684" o:connectangles="0,0,0,0,0,0,0,0,0"/>
                  </v:shape>
                  <v:shape id="Freeform 415" o:spid="_x0000_s170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1RJ8QA&#10;AADcAAAADwAAAGRycy9kb3ducmV2LnhtbESPQWsCMRSE74L/ITyht5q1tKKrUURa6K24CurtsXnu&#10;RjcvyyZ103/fFAoeh5n5hlmuo23EnTpvHCuYjDMQxKXThisFh/3H8wyED8gaG8ek4Ic8rFfDwRJz&#10;7Xre0b0IlUgQ9jkqqENocyl9WZNFP3YtcfIurrMYkuwqqTvsE9w28iXLptKi4bRQY0vbmspb8W0V&#10;8Dya/s2cm2PxWplTuMb3r8lOqadR3CxABIrhEf5vf2oF09kc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NUSfEAAAA3AAAAA8AAAAAAAAAAAAAAAAAmAIAAGRycy9k&#10;b3ducmV2LnhtbFBLBQYAAAAABAAEAPUAAACJAwAAAAA=&#10;" path="m3584,538r-13,l3576,548r8,l3598,546r-13,-8l3584,538xe" fillcolor="#b4101a" stroked="f">
                    <v:path arrowok="t" o:connecttype="custom" o:connectlocs="3584,4750;3571,4750;3576,4760;3584,4760;3598,4758;3585,4750;3584,4750" o:connectangles="0,0,0,0,0,0,0"/>
                  </v:shape>
                  <v:shape id="Freeform 414" o:spid="_x0000_s170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5uZ8EA&#10;AADcAAAADwAAAGRycy9kb3ducmV2LnhtbERPz2vCMBS+D/Y/hDfwNlOHyqxGGUPBm1gH6u3RvLXZ&#10;mpfSRBv/e3MQPH58vxeraBtxpc4bxwpGwwwEcem04UrBz2Hz/gnCB2SNjWNScCMPq+XrywJz7Xre&#10;07UIlUgh7HNUUIfQ5lL6siaLfuha4sT9us5iSLCrpO6wT+G2kR9ZNpUWDaeGGlv6rqn8Ly5WAc+i&#10;6Sfm3ByLcWVO4S+ud6O9UoO3+DUHESiGp/jh3moF01man86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ubmfBAAAA3AAAAA8AAAAAAAAAAAAAAAAAmAIAAGRycy9kb3du&#10;cmV2LnhtbFBLBQYAAAAABAAEAPUAAACGAwAAAAA=&#10;" path="m3562,532r-8,-15l3558,539r18,9l3571,538r-9,-6xe" fillcolor="#b4101a" stroked="f">
                    <v:path arrowok="t" o:connecttype="custom" o:connectlocs="3562,4744;3554,4729;3558,4751;3576,4760;3571,4750;3562,4744" o:connectangles="0,0,0,0,0,0"/>
                  </v:shape>
                  <v:shape id="Freeform 413" o:spid="_x0000_s171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L/MQA&#10;AADcAAAADwAAAGRycy9kb3ducmV2LnhtbESPQWsCMRSE74L/ITyht5rd0kpdjSJSwVtxW2h7e2ye&#10;u9HNy7KJbvz3TaHgcZiZb5jlOtpWXKn3xrGCfJqBIK6cNlwr+PzYPb6C8AFZY+uYFNzIw3o1Hi2x&#10;0G7gA13LUIsEYV+ggiaErpDSVw1Z9FPXESfv6HqLIcm+lrrHIcFtK5+ybCYtGk4LDXa0bag6lxer&#10;gOfRDC/mp/0qn2vzHU7x7T0/KPUwiZsFiEAx3MP/7b1WMJvn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iy/zEAAAA3AAAAA8AAAAAAAAAAAAAAAAAmAIAAGRycy9k&#10;b3ducmV2LnhtbFBLBQYAAAAABAAEAPUAAACJAwAAAAA=&#10;" path="m3554,517r-6,-10l3558,539r-4,-22xe" fillcolor="#b4101a" stroked="f">
                    <v:path arrowok="t" o:connecttype="custom" o:connectlocs="3554,4729;3548,4719;3558,4751;3554,4729" o:connectangles="0,0,0,0"/>
                  </v:shape>
                  <v:shape id="Freeform 412" o:spid="_x0000_s171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BVi8QA&#10;AADcAAAADwAAAGRycy9kb3ducmV2LnhtbESPQWsCMRSE74L/ITyht5pVWtHVKFJa6K24CurtsXnu&#10;RjcvyyZ103/fFAoeh5n5hlltom3EnTpvHCuYjDMQxKXThisFh/3H8xyED8gaG8ek4Ic8bNbDwQpz&#10;7Xre0b0IlUgQ9jkqqENocyl9WZNFP3YtcfIurrMYkuwqqTvsE9w2cpplM2nRcFqosaW3mspb8W0V&#10;8CKa/tWcm2PxUplTuMb3r8lOqadR3C5BBIrhEf5vf2oFs8UU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wVYvEAAAA3AAAAA8AAAAAAAAAAAAAAAAAmAIAAGRycy9k&#10;b3ducmV2LnhtbFBLBQYAAAAABAAEAPUAAACJAwAAAAA=&#10;" path="m3580,428r-5,19l3578,496r1,-10l3581,479r,-3l3583,458r5,-49l3580,428xe" fillcolor="#b4101a" stroked="f">
                    <v:path arrowok="t" o:connecttype="custom" o:connectlocs="3580,4640;3575,4659;3578,4708;3579,4698;3581,4691;3581,4688;3583,4670;3588,4621;3580,4640" o:connectangles="0,0,0,0,0,0,0,0,0"/>
                  </v:shape>
                  <v:shape id="Freeform 411" o:spid="_x0000_s171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wEMQA&#10;AADcAAAADwAAAGRycy9kb3ducmV2LnhtbESPQWsCMRSE74L/ITyhN81qW9HVKFIq9FbcFtTbY/Pc&#10;Tbt5WTbRTf99Uyh4HGbmG2a9jbYRN+q8caxgOslAEJdOG64UfH7sxwsQPiBrbByTgh/ysN0MB2vM&#10;tev5QLciVCJB2OeooA6hzaX0ZU0W/cS1xMm7uM5iSLKrpO6wT3DbyFmWzaVFw2mhxpZeaiq/i6tV&#10;wMto+mdzbo7FU2VO4Su+vk8PSj2M4m4FIlAM9/B/+00rmC8f4e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88BDEAAAA3AAAAA8AAAAAAAAAAAAAAAAAmAIAAGRycy9k&#10;b3ducmV2LnhtbFBLBQYAAAAABAAEAPUAAACJAwAAAAA=&#10;" path="m3593,491r-5,l3586,490r-3,-6l3581,479r-2,7l3585,501r8,l3593,491xe" fillcolor="#b4101a" stroked="f">
                    <v:path arrowok="t" o:connecttype="custom" o:connectlocs="3593,4703;3588,4703;3586,4702;3583,4696;3581,4691;3579,4698;3585,4713;3593,4713;3593,4703" o:connectangles="0,0,0,0,0,0,0,0,0"/>
                  </v:shape>
                  <v:shape id="Freeform 410" o:spid="_x0000_s171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oZMQA&#10;AADcAAAADwAAAGRycy9kb3ducmV2LnhtbESPQWsCMRSE7wX/Q3iCt5q1WNHVKFIq9FZcBfX22Dx3&#10;o5uXZZO66b9vCoUeh5n5hlltom3EgzpvHCuYjDMQxKXThisFx8PueQ7CB2SNjWNS8E0eNuvB0wpz&#10;7Xre06MIlUgQ9jkqqENocyl9WZNFP3YtcfKurrMYkuwqqTvsE9w28iXLZtKi4bRQY0tvNZX34ssq&#10;4EU0/au5NKdiWplzuMX3z8leqdEwbpcgAsXwH/5rf2gFs8UU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aGTEAAAA3AAAAA8AAAAAAAAAAAAAAAAAmAIAAGRycy9k&#10;b3ducmV2LnhtbFBLBQYAAAAABAAEAPUAAACJAwAAAAA=&#10;" path="m3575,447r-3,18l3572,485r2,4l3578,496r-3,-49xe" fillcolor="#b4101a" stroked="f">
                    <v:path arrowok="t" o:connecttype="custom" o:connectlocs="3575,4659;3572,4677;3572,4697;3574,4701;3578,4708;3575,4659" o:connectangles="0,0,0,0,0,0"/>
                  </v:shape>
                  <v:shape id="Freeform 409" o:spid="_x0000_s171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nN/8QA&#10;AADcAAAADwAAAGRycy9kb3ducmV2LnhtbESPQWsCMRSE7wX/Q3hCbzVrUdHVKFIq9FZcBfX22Dx3&#10;o5uXZZO66b9vCoUeh5n5hlltom3EgzpvHCsYjzIQxKXThisFx8PuZQ7CB2SNjWNS8E0eNuvB0wpz&#10;7Xre06MIlUgQ9jkqqENocyl9WZNFP3ItcfKurrMYkuwqqTvsE9w28jXLZtKi4bRQY0tvNZX34ssq&#10;4EU0/dRcmlMxqcw53OL753iv1PMwbpcgAsXwH/5rf2gFs8UU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Zzf/EAAAA3AAAAA8AAAAAAAAAAAAAAAAAmAIAAGRycy9k&#10;b3ducmV2LnhtbFBLBQYAAAAABAAEAPUAAACJAwAAAAA=&#10;" path="m3571,476r,4l3572,485r,-20l3571,476xe" fillcolor="#b4101a" stroked="f">
                    <v:path arrowok="t" o:connecttype="custom" o:connectlocs="3571,4688;3571,4692;3572,4697;3572,4677;3571,4688" o:connectangles="0,0,0,0,0"/>
                  </v:shape>
                  <v:shape id="Freeform 408" o:spid="_x0000_s171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tTiMQA&#10;AADcAAAADwAAAGRycy9kb3ducmV2LnhtbESPQWsCMRSE70L/Q3iF3jSrtEtdjSKi0FtxW2h7e2ye&#10;u2k3L8smuum/N4LgcZiZb5jlOtpWnKn3xrGC6SQDQVw5bbhW8PmxH7+C8AFZY+uYFPyTh/XqYbTE&#10;QruBD3QuQy0ShH2BCpoQukJKXzVk0U9cR5y8o+sthiT7WuoehwS3rZxlWS4tGk4LDXa0baj6K09W&#10;Ac+jGV7MT/tVPtfmO/zG3fv0oNTTY9wsQASK4R6+td+0gnyew/VMOg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LU4jEAAAA3AAAAA8AAAAAAAAAAAAAAAAAmAIAAGRycy9k&#10;b3ducmV2LnhtbFBLBQYAAAAABAAEAPUAAACJAwAAAAA=&#10;" path="m3624,480r6,-7l3630,455r-8,12l3609,484r-1,12l3624,480xe" fillcolor="#b4101a" stroked="f">
                    <v:path arrowok="t" o:connecttype="custom" o:connectlocs="3624,4692;3630,4685;3630,4667;3622,4679;3609,4696;3608,4708;3624,4692" o:connectangles="0,0,0,0,0,0,0"/>
                  </v:shape>
                  <v:shape id="Freeform 407" o:spid="_x0000_s171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f2E8QA&#10;AADcAAAADwAAAGRycy9kb3ducmV2LnhtbESPQWsCMRSE74X+h/AKvdWspVpdjVJKC72JW0G9PTbP&#10;3djNy7JJ3fjvjSB4HGbmG2a+jLYRJ+q8caxgOMhAEJdOG64UbH6/XyYgfEDW2DgmBWfysFw8Pswx&#10;167nNZ2KUIkEYZ+jgjqENpfSlzVZ9APXEifv4DqLIcmukrrDPsFtI1+zbCwtGk4LNbb0WVP5V/xb&#10;BTyNph+ZfbMt3iqzC8f4tRqulXp+ih8zEIFiuIdv7R+tYDx9h+uZd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H9hPEAAAA3AAAAA8AAAAAAAAAAAAAAAAAmAIAAGRycy9k&#10;b3ducmV2LnhtbFBLBQYAAAAABAAEAPUAAACJAwAAAAA=&#10;" path="m3608,496r1,-12l3599,492r-6,-1l3593,501r15,-5xe" fillcolor="#b4101a" stroked="f">
                    <v:path arrowok="t" o:connecttype="custom" o:connectlocs="3608,4708;3609,4696;3599,4704;3593,4703;3593,4713;3608,4708" o:connectangles="0,0,0,0,0,0"/>
                  </v:shape>
                  <v:shape id="Freeform 406" o:spid="_x0000_s171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iYcEA&#10;AADcAAAADwAAAGRycy9kb3ducmV2LnhtbERPz2vCMBS+D/Y/hDfwNlOHyqxGGUPBm1gH6u3RvLXZ&#10;mpfSRBv/e3MQPH58vxeraBtxpc4bxwpGwwwEcem04UrBz2Hz/gnCB2SNjWNScCMPq+XrywJz7Xre&#10;07UIlUgh7HNUUIfQ5lL6siaLfuha4sT9us5iSLCrpO6wT+G2kR9ZNpUWDaeGGlv6rqn8Ly5WAc+i&#10;6Sfm3ByLcWVO4S+ud6O9UoO3+DUHESiGp/jh3moF01lam86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YYmHBAAAA3AAAAA8AAAAAAAAAAAAAAAAAmAIAAGRycy9kb3du&#10;cmV2LnhtbFBLBQYAAAAABAAEAPUAAACGAwAAAAA=&#10;" path="m3675,373r-5,11l3661,404r-10,18l3641,439r-11,16l3641,457r10,-16l3661,424r10,-19l3675,373xe" fillcolor="#b4101a" stroked="f">
                    <v:path arrowok="t" o:connecttype="custom" o:connectlocs="3675,4585;3670,4596;3661,4616;3651,4634;3641,4651;3630,4667;3641,4669;3651,4653;3661,4636;3671,4617;3675,4585" o:connectangles="0,0,0,0,0,0,0,0,0,0,0"/>
                  </v:shape>
                  <v:shape id="Freeform 405" o:spid="_x0000_s171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H+sQA&#10;AADcAAAADwAAAGRycy9kb3ducmV2LnhtbESPQWsCMRSE74L/ITyht5q1tNJdjSJSwVtxW2h7e2ye&#10;u9HNy7KJbvz3TaHgcZiZb5jlOtpWXKn3xrGC2TQDQVw5bbhW8Pmxe3wF4QOyxtYxKbiRh/VqPFpi&#10;od3AB7qWoRYJwr5ABU0IXSGlrxqy6KeuI07e0fUWQ5J9LXWPQ4LbVj5l2VxaNJwWGuxo21B1Li9W&#10;AefRDC/mp/0qn2vzHU7x7X12UOphEjcLEIFiuIf/23utYJ7n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Ux/rEAAAA3AAAAA8AAAAAAAAAAAAAAAAAmAIAAGRycy9k&#10;b3ducmV2LnhtbFBLBQYAAAAABAAEAPUAAACJAwAAAAA=&#10;" path="m3630,473r11,-16l3630,455r,18xe" fillcolor="#b4101a" stroked="f">
                    <v:path arrowok="t" o:connecttype="custom" o:connectlocs="3630,4685;3641,4669;3630,4667;3630,4685" o:connectangles="0,0,0,0"/>
                  </v:shape>
                  <v:shape id="Freeform 404" o:spid="_x0000_s171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X0fcEA&#10;AADcAAAADwAAAGRycy9kb3ducmV2LnhtbERPz2vCMBS+C/4P4QneNHVsunVGkTHB27ATprdH82yj&#10;zUtpos3+++Ug7Pjx/V6uo23EnTpvHCuYTTMQxKXThisFh+/t5BWED8gaG8ek4Jc8rFfDwRJz7Xre&#10;070IlUgh7HNUUIfQ5lL6siaLfupa4sSdXWcxJNhVUnfYp3DbyKcsm0uLhlNDjS191FRei5tVwG/R&#10;9C/m1PwUz5U5hkv8/JrtlRqP4uYdRKAY/sUP904rWGRpfjqTjo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F9H3BAAAA3AAAAA8AAAAAAAAAAAAAAAAAmAIAAGRycy9kb3du&#10;cmV2LnhtbFBLBQYAAAAABAAEAPUAAACGAwAAAAA=&#10;" path="m3736,542r3,4l3743,543r1,-11l3745,524r5,-15l3749,481r-8,22l3739,546r-3,-4xe" fillcolor="#b4101a" stroked="f">
                    <v:path arrowok="t" o:connecttype="custom" o:connectlocs="3736,4754;3739,4758;3743,4755;3744,4744;3745,4736;3750,4721;3749,4693;3741,4715;3739,4758;3736,4754" o:connectangles="0,0,0,0,0,0,0,0,0,0"/>
                  </v:shape>
                  <v:shape id="Freeform 403" o:spid="_x0000_s172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R5sUA&#10;AADcAAAADwAAAGRycy9kb3ducmV2LnhtbESPT2sCMRTE74LfITyhN81u6R9djVJKC70Vt4J6e2ye&#10;u2k3L8smdeO3N4WCx2FmfsOsNtG24ky9N44V5LMMBHHltOFawe7rfToH4QOyxtYxKbiQh816PFph&#10;od3AWzqXoRYJwr5ABU0IXSGlrxqy6GeuI07eyfUWQ5J9LXWPQ4LbVt5n2ZO0aDgtNNjRa0PVT/lr&#10;FfAimuHRHNt9+VCbQ/iOb5/5Vqm7SXxZgggUwy383/7QCp6zHP7Op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VHmxQAAANwAAAAPAAAAAAAAAAAAAAAAAJgCAABkcnMv&#10;ZG93bnJldi54bWxQSwUGAAAAAAQABAD1AAAAigMAAAAA&#10;" path="m3736,542r3,4l3736,520r-2,11l3734,537r2,5xe" fillcolor="#b4101a" stroked="f">
                    <v:path arrowok="t" o:connecttype="custom" o:connectlocs="3736,4754;3739,4758;3736,4732;3734,4743;3734,4749;3736,4754" o:connectangles="0,0,0,0,0,0"/>
                  </v:shape>
                  <v:shape id="Freeform 402" o:spid="_x0000_s172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PkcQA&#10;AADcAAAADwAAAGRycy9kb3ducmV2LnhtbESPQWsCMRSE70L/Q3iF3jSr1FpXo5RSwZu4Cm1vj83r&#10;btrNy7KJbvz3Rih4HGbmG2a5jrYRZ+q8caxgPMpAEJdOG64UHA+b4SsIH5A1No5JwYU8rFcPgyXm&#10;2vW8p3MRKpEg7HNUUIfQ5lL6siaLfuRa4uT9uM5iSLKrpO6wT3DbyEmWvUiLhtNCjS2911T+FSer&#10;gOfR9FPz3XwWz5X5Cr/xYzfeK/X0GN8WIALFcA//t7dawSybwO1MO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bz5HEAAAA3AAAAA8AAAAAAAAAAAAAAAAAmAIAAGRycy9k&#10;b3ducmV2LnhtbFBLBQYAAAAABAAEAPUAAACJAwAAAAA=&#10;" path="m3750,543r-5,-6l3743,543r-4,3l3743,543r-4,3l3743,551r6,3l3750,543xe" fillcolor="#b4101a" stroked="f">
                    <v:path arrowok="t" o:connecttype="custom" o:connectlocs="3750,4755;3745,4749;3743,4755;3739,4758;3743,4755;3739,4758;3743,4763;3749,4766;3750,4755" o:connectangles="0,0,0,0,0,0,0,0,0"/>
                  </v:shape>
                  <v:shape id="Freeform 401" o:spid="_x0000_s172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qCsUA&#10;AADcAAAADwAAAGRycy9kb3ducmV2LnhtbESPQUvDQBSE74L/YXmCN7OJtlZjtkXEgrfSWGi9PbLP&#10;ZDX7NmTXZv33rlDocZiZb5hqFW0vjjR641hBkeUgiBunDbcKdu/rmwcQPiBr7B2Tgl/ysFpeXlRY&#10;ajfxlo51aEWCsC9RQRfCUErpm44s+swNxMn7dKPFkOTYSj3ilOC2l7d5fi8tGk4LHQ700lHzXf9Y&#10;BfwYzTQ3H/2+nrXmEL7i66bYKnV9FZ+fQASK4Rw+td+0gkV+B/9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12oKxQAAANwAAAAPAAAAAAAAAAAAAAAAAJgCAABkcnMv&#10;ZG93bnJldi54bWxQSwUGAAAAAAQABAD1AAAAigMAAAAA&#10;" path="m3845,307r-5,5l3841,328r7,-10l3849,311r-4,-4xe" fillcolor="#b4101a" stroked="f">
                    <v:path arrowok="t" o:connecttype="custom" o:connectlocs="3845,4519;3840,4524;3841,4540;3848,4530;3849,4523;3845,4519" o:connectangles="0,0,0,0,0,0"/>
                  </v:shape>
                  <v:shape id="Freeform 400" o:spid="_x0000_s172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7yfsQA&#10;AADcAAAADwAAAGRycy9kb3ducmV2LnhtbESPQWsCMRSE70L/Q3iF3jSrqLVboxSp4K24FtTbY/O6&#10;m3bzsmyim/77piB4HGbmG2a5jrYRV+q8caxgPMpAEJdOG64UfB62wwUIH5A1No5JwS95WK8eBkvM&#10;tet5T9ciVCJB2OeooA6hzaX0ZU0W/ci1xMn7cp3FkGRXSd1hn+C2kZMsm0uLhtNCjS1taip/iotV&#10;wC/R9DNzbo7FtDKn8B3fP8Z7pZ4e49sriEAx3MO39k4reM6m8H8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+8n7EAAAA3AAAAA8AAAAAAAAAAAAAAAAAmAIAAGRycy9k&#10;b3ducmV2LnhtbFBLBQYAAAAABAAEAPUAAACJAwAAAAA=&#10;" path="m3833,322r-10,14l3824,351r7,-10l3841,328r-1,-16l3833,322xe" fillcolor="#b4101a" stroked="f">
                    <v:path arrowok="t" o:connecttype="custom" o:connectlocs="3833,4534;3823,4548;3824,4563;3831,4553;3841,4540;3840,4524;3833,4534" o:connectangles="0,0,0,0,0,0,0"/>
                  </v:shape>
                  <v:shape id="Freeform 399" o:spid="_x0000_s172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JX5cQA&#10;AADcAAAADwAAAGRycy9kb3ducmV2LnhtbESPQWsCMRSE74X+h/AKvdWsRauuRilFwVtxFdTbY/O6&#10;m3bzsmxSN/57Uyh4HGbmG2axirYRF+q8caxgOMhAEJdOG64UHPablykIH5A1No5JwZU8rJaPDwvM&#10;tet5R5ciVCJB2OeooA6hzaX0ZU0W/cC1xMn7cp3FkGRXSd1hn+C2ka9Z9iYtGk4LNbb0UVP5U/xa&#10;BTyLph+bc3MsRpU5he+4/hzulHp+iu9zEIFiuIf/21utYJKN4e9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yV+XEAAAA3AAAAA8AAAAAAAAAAAAAAAAAmAIAAGRycy9k&#10;b3ducmV2LnhtbFBLBQYAAAAABAAEAPUAAACJAwAAAAA=&#10;" path="m3780,531r6,-19l3793,493r7,-18l3808,456r-5,-14l3795,460r-7,19l3781,497r-1,34xe" fillcolor="#b4101a" stroked="f">
                    <v:path arrowok="t" o:connecttype="custom" o:connectlocs="3780,4743;3786,4724;3793,4705;3800,4687;3808,4668;3803,4654;3795,4672;3788,4691;3781,4709;3780,4743" o:connectangles="0,0,0,0,0,0,0,0,0,0"/>
                  </v:shape>
                  <v:shape id="Freeform 398" o:spid="_x0000_s172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JksUA&#10;AADcAAAADwAAAGRycy9kb3ducmV2LnhtbESPT2sCMRTE74V+h/AKvdWsxfpnNUopCt6Kq6DeHpvX&#10;3bSbl2WTuum3bwTB4zAzv2EWq2gbcaHOG8cKhoMMBHHptOFKwWG/eZmC8AFZY+OYFPyRh9Xy8WGB&#10;uXY97+hShEokCPscFdQhtLmUvqzJoh+4ljh5X66zGJLsKqk77BPcNvI1y8bSouG0UGNLHzWVP8Wv&#10;VcCzaPo3c26Oxagyp/Ad15/DnVLPT/F9DiJQDPfwrb3VCibZGK5n0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MmSxQAAANwAAAAPAAAAAAAAAAAAAAAAAJgCAABkcnMv&#10;ZG93bnJldi54bWxQSwUGAAAAAAQABAD1AAAAigMAAAAA&#10;" path="m3776,545r4,-14l3781,497r-7,19l3771,528r-3,26l3776,545xe" fillcolor="#b4101a" stroked="f">
                    <v:path arrowok="t" o:connecttype="custom" o:connectlocs="3776,4757;3780,4743;3781,4709;3774,4728;3771,4740;3768,4766;3776,4757" o:connectangles="0,0,0,0,0,0,0"/>
                  </v:shape>
                  <v:shape id="Freeform 397" o:spid="_x0000_s172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sCcUA&#10;AADcAAAADwAAAGRycy9kb3ducmV2LnhtbESPT2sCMRTE7wW/Q3hCbzWrtP5ZjSKlhd7EraDeHpvn&#10;btrNy7JJ3fTbN4LQ4zAzv2FWm2gbcaXOG8cKxqMMBHHptOFKweHz/WkOwgdkjY1jUvBLHjbrwcMK&#10;c+163tO1CJVIEPY5KqhDaHMpfVmTRT9yLXHyLq6zGJLsKqk77BPcNnKSZVNp0XBaqLGl15rK7+LH&#10;KuBFNP2LOTfH4rkyp/AV33bjvVKPw7hdgggUw3/43v7QCmbZDG5n0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GwJxQAAANwAAAAPAAAAAAAAAAAAAAAAAJgCAABkcnMv&#10;ZG93bnJldi54bWxQSwUGAAAAAAQABAD1AAAAigMAAAAA&#10;" path="m3768,554r3,-26l3766,541r-4,3l3756,544r,10l3768,554xe" fillcolor="#b4101a" stroked="f">
                    <v:path arrowok="t" o:connecttype="custom" o:connectlocs="3768,4766;3771,4740;3766,4753;3762,4756;3756,4756;3756,4766;3768,4766" o:connectangles="0,0,0,0,0,0,0"/>
                  </v:shape>
                  <v:shape id="Freeform 396" o:spid="_x0000_s172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P4e8EA&#10;AADcAAAADwAAAGRycy9kb3ducmV2LnhtbERPz2vCMBS+C/4P4QneNHVsunVGkTHB27ATprdH82yj&#10;zUtpos3+++Ug7Pjx/V6uo23EnTpvHCuYTTMQxKXThisFh+/t5BWED8gaG8ek4Jc8rFfDwRJz7Xre&#10;070IlUgh7HNUUIfQ5lL6siaLfupa4sSdXWcxJNhVUnfYp3DbyKcsm0uLhlNDjS191FRei5tVwG/R&#10;9C/m1PwUz5U5hkv8/JrtlRqP4uYdRKAY/sUP904rWGRpbTqTjo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z+HvBAAAA3AAAAA8AAAAAAAAAAAAAAAAAmAIAAGRycy9kb3du&#10;cmV2LnhtbFBLBQYAAAAABAAEAPUAAACGAwAAAAA=&#10;" path="m3750,543r-1,11l3756,554r,-10l3750,543xe" fillcolor="#b4101a" stroked="f">
                    <v:path arrowok="t" o:connecttype="custom" o:connectlocs="3750,4755;3749,4766;3756,4766;3756,4756;3750,4755" o:connectangles="0,0,0,0,0"/>
                  </v:shape>
                  <v:shape id="Freeform 395" o:spid="_x0000_s172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9d4MQA&#10;AADcAAAADwAAAGRycy9kb3ducmV2LnhtbESPQWsCMRSE7wX/Q3hCbzWr1FpXo4goeCuuQtvbY/Pc&#10;Tbt5WTbRTf99Uyh4HGbmG2a5jrYRN+q8caxgPMpAEJdOG64UnE/7p1cQPiBrbByTgh/ysF4NHpaY&#10;a9fzkW5FqESCsM9RQR1Cm0vpy5os+pFriZN3cZ3FkGRXSd1hn+C2kZMse5EWDaeFGlva1lR+F1er&#10;gOfR9FPz2bwXz5X5CF9x9zY+KvU4jJsFiEAx3MP/7YNWMMvm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/XeDEAAAA3AAAAA8AAAAAAAAAAAAAAAAAmAIAAGRycy9k&#10;b3ducmV2LnhtbFBLBQYAAAAABAAEAPUAAACJAwAAAAA=&#10;" path="m3771,425r-8,17l3759,452r-10,29l3750,509r8,-23l3768,456r3,-31xe" fillcolor="#b4101a" stroked="f">
                    <v:path arrowok="t" o:connecttype="custom" o:connectlocs="3771,4637;3763,4654;3759,4664;3749,4693;3750,4721;3758,4698;3768,4668;3771,4637" o:connectangles="0,0,0,0,0,0,0,0"/>
                  </v:shape>
                  <v:shape id="Freeform 394" o:spid="_x0000_s172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ioMEA&#10;AADcAAAADwAAAGRycy9kb3ducmV2LnhtbERPz2vCMBS+C/sfwhvspmnFTa1GGaLgbdgJ6u3RvLXZ&#10;mpfSZDb775fDYMeP7/d6G20r7tR741hBPslAEFdOG64VnN8P4wUIH5A1to5JwQ952G4eRmsstBv4&#10;RPcy1CKFsC9QQRNCV0jpq4Ys+onriBP34XqLIcG+lrrHIYXbVk6z7EVaNJwaGuxo11D1VX5bBbyM&#10;Zng2t/ZSzmpzDZ9x/5aflHp6jK8rEIFi+Bf/uY9awTxP89OZd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cYqDBAAAA3AAAAA8AAAAAAAAAAAAAAAAAmAIAAGRycy9kb3du&#10;cmV2LnhtbFBLBQYAAAAABAAEAPUAAACGAwAAAAA=&#10;" path="m3768,456r7,-16l3783,423r8,-17l3801,388r11,-18l3824,351r-1,-15l3810,354r-11,19l3788,391r-9,17l3771,425r-3,31xe" fillcolor="#b4101a" stroked="f">
                    <v:path arrowok="t" o:connecttype="custom" o:connectlocs="3768,4668;3775,4652;3783,4635;3791,4618;3801,4600;3812,4582;3824,4563;3823,4548;3810,4566;3799,4585;3788,4603;3779,4620;3771,4637;3768,4668" o:connectangles="0,0,0,0,0,0,0,0,0,0,0,0,0,0"/>
                  </v:shape>
                  <v:shape id="Freeform 393" o:spid="_x0000_s173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DHO8UA&#10;AADcAAAADwAAAGRycy9kb3ducmV2LnhtbESPT2sCMRTE74LfITyhN81u6R9djVJKC70Vt4J6e2ye&#10;u2k3L8smdeO3N4WCx2FmfsOsNtG24ky9N44V5LMMBHHltOFawe7rfToH4QOyxtYxKbiQh816PFph&#10;od3AWzqXoRYJwr5ABU0IXSGlrxqy6GeuI07eyfUWQ5J9LXWPQ4LbVt5n2ZO0aDgtNNjRa0PVT/lr&#10;FfAimuHRHNt9+VCbQ/iOb5/5Vqm7SXxZgggUwy383/7QCp7zHP7Op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Mc7xQAAANwAAAAPAAAAAAAAAAAAAAAAAJgCAABkcnMv&#10;ZG93bnJldi54bWxQSwUGAAAAAAQABAD1AAAAigMAAAAA&#10;" path="m3844,533r,-24l3842,519r,8l3844,533xe" fillcolor="#b4101a" stroked="f">
                    <v:path arrowok="t" o:connecttype="custom" o:connectlocs="3844,4745;3844,4721;3842,4731;3842,4739;3844,4745" o:connectangles="0,0,0,0,0"/>
                  </v:shape>
                  <v:shape id="Freeform 392" o:spid="_x0000_s173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JZTMQA&#10;AADcAAAADwAAAGRycy9kb3ducmV2LnhtbESPT2sCMRTE74LfITzBm2ZX7L+tUaRU6K24LVRvj83r&#10;burmZdlEN357Uyj0OMzMb5jVJtpWXKj3xrGCfJ6BIK6cNlwr+PzYzR5B+ICssXVMCq7kYbMej1ZY&#10;aDfwni5lqEWCsC9QQRNCV0jpq4Ys+rnriJP37XqLIcm+lrrHIcFtKxdZdi8tGk4LDXb00lB1Ks9W&#10;AT9FM9yZY/tVLmtzCD/x9T3fKzWdxO0ziEAx/If/2m9awUO+gN8z6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CWUzEAAAA3AAAAA8AAAAAAAAAAAAAAAAAmAIAAGRycy9k&#10;b3ducmV2LnhtbFBLBQYAAAAABAAEAPUAAACJAwAAAAA=&#10;" path="m4069,311r-6,-2l4065,320r2,1l4068,331r,6l4072,351r,-36l4069,311xe" fillcolor="#b4101a" stroked="f">
                    <v:path arrowok="t" o:connecttype="custom" o:connectlocs="4069,4523;4063,4521;4065,4532;4067,4533;4068,4543;4068,4549;4072,4563;4072,4527;4069,4523" o:connectangles="0,0,0,0,0,0,0,0,0"/>
                  </v:shape>
                  <v:shape id="Freeform 391" o:spid="_x0000_s173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7818UA&#10;AADcAAAADwAAAGRycy9kb3ducmV2LnhtbESPT2sCMRTE74LfITyhN81u/6lbo5TSgrfiVlBvj81z&#10;N+3mZdmkbvz2TaHQ4zAzv2FWm2hbcaHeG8cK8lkGgrhy2nCtYP/xNl2A8AFZY+uYFFzJw2Y9Hq2w&#10;0G7gHV3KUIsEYV+ggiaErpDSVw1Z9DPXESfv7HqLIcm+lrrHIcFtK2+z7FFaNJwWGuzopaHqq/y2&#10;CngZzfBgTu2hvK/NMXzG1/d8p9TNJD4/gQgUw3/4r73VCub5Hf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vzXxQAAANwAAAAPAAAAAAAAAAAAAAAAAJgCAABkcnMv&#10;ZG93bnJldi54bWxQSwUGAAAAAAQABAD1AAAAigMAAAAA&#10;" path="m4057,309r-10,2l4053,320r4,-1l4065,320r-2,-11l4057,309xe" fillcolor="#b4101a" stroked="f">
                    <v:path arrowok="t" o:connecttype="custom" o:connectlocs="4057,4521;4047,4523;4053,4532;4057,4531;4065,4532;4063,4521;4057,4521" o:connectangles="0,0,0,0,0,0,0"/>
                  </v:shape>
                  <v:shape id="Freeform 390" o:spid="_x0000_s173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dko8QA&#10;AADcAAAADwAAAGRycy9kb3ducmV2LnhtbESPT2sCMRTE74LfITzBm2a32H9bo0hR6K24LVRvj83r&#10;burmZdlEN357Uyj0OMzMb5jlOtpWXKj3xrGCfJ6BIK6cNlwr+PzYzZ5A+ICssXVMCq7kYb0aj5ZY&#10;aDfwni5lqEWCsC9QQRNCV0jpq4Ys+rnriJP37XqLIcm+lrrHIcFtK++y7EFaNJwWGuzotaHqVJ6t&#10;An6OZrg3x/arXNTmEH7i9j3fKzWdxM0LiEAx/If/2m9awWO+gN8z6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nZKPEAAAA3AAAAA8AAAAAAAAAAAAAAAAAmAIAAGRycy9k&#10;b3ducmV2LnhtbFBLBQYAAAAABAAEAPUAAACJAwAAAAA=&#10;" path="m3966,370r9,5l3996,357r18,-15l4030,331r13,-8l4053,320r-6,-9l4035,316r-15,9l4004,337r-18,15l3966,370xe" fillcolor="#b4101a" stroked="f">
                    <v:path arrowok="t" o:connecttype="custom" o:connectlocs="3966,4582;3975,4587;3996,4569;4014,4554;4030,4543;4043,4535;4053,4532;4047,4523;4035,4528;4020,4537;4004,4549;3986,4564;3966,4582" o:connectangles="0,0,0,0,0,0,0,0,0,0,0,0,0"/>
                  </v:shape>
                  <v:shape id="Freeform 389" o:spid="_x0000_s173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BOMUA&#10;AADcAAAADwAAAGRycy9kb3ducmV2LnhtbESPT2sCMRTE7wW/Q3hCbzW7ov2zNYqIhd7EbaF6e2xe&#10;d1M3L8smdeO3N0Khx2FmfsMsVtG24ky9N44V5JMMBHHltOFawefH28MzCB+QNbaOScGFPKyWo7sF&#10;FtoNvKdzGWqRIOwLVNCE0BVS+qohi37iOuLkfbveYkiyr6XucUhw28pplj1Ki4bTQoMdbRqqTuWv&#10;VcAv0Qxzc2y/ylltDuEnbnf5Xqn7cVy/gggUw3/4r/2uFTzlc7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q8E4xQAAANwAAAAPAAAAAAAAAAAAAAAAAJgCAABkcnMv&#10;ZG93bnJldi54bWxQSwUGAAAAAAQABAD1AAAAigMAAAAA&#10;" path="m4077,341r1,-16l4076,319r-4,-4l4072,351r5,-10xe" fillcolor="#b4101a" stroked="f">
                    <v:path arrowok="t" o:connecttype="custom" o:connectlocs="4077,4553;4078,4537;4076,4531;4072,4527;4072,4563;4077,4553" o:connectangles="0,0,0,0,0,0"/>
                  </v:shape>
                  <v:shape id="Freeform 388" o:spid="_x0000_s173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fT8UA&#10;AADcAAAADwAAAGRycy9kb3ducmV2LnhtbESPQWsCMRSE7wX/Q3hCbzW7RW27NYoUC72J20L19ti8&#10;7qZuXpZN6sZ/bwShx2FmvmEWq2hbcaLeG8cK8kkGgrhy2nCt4Ovz/eEZhA/IGlvHpOBMHlbL0d0C&#10;C+0G3tGpDLVIEPYFKmhC6AopfdWQRT9xHXHyflxvMSTZ11L3OCS4beVjls2lRcNpocGO3hqqjuWf&#10;VcAv0Qwzc2i/y2lt9uE3brb5Tqn7cVy/gggUw3/41v7QCp7yOVzPpCM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V9PxQAAANwAAAAPAAAAAAAAAAAAAAAAAJgCAABkcnMv&#10;ZG93bnJldi54bWxQSwUGAAAAAAQABAD1AAAAigMAAAAA&#10;" path="m4064,345r-9,10l4056,369r7,-7l4072,351r-4,-14l4064,345xe" fillcolor="#b4101a" stroked="f">
                    <v:path arrowok="t" o:connecttype="custom" o:connectlocs="4064,4557;4055,4567;4056,4581;4063,4574;4072,4563;4068,4549;4064,4557" o:connectangles="0,0,0,0,0,0,0"/>
                  </v:shape>
                  <v:shape id="Freeform 387" o:spid="_x0000_s173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X61MUA&#10;AADcAAAADwAAAGRycy9kb3ducmV2LnhtbESPQWsCMRSE70L/Q3iF3jS70lbdGkVKhd6KW0G9PTav&#10;u9HNy7KJbvrvm0Khx2FmvmGW62hbcaPeG8cK8kkGgrhy2nCtYP+5Hc9B+ICssXVMCr7Jw3p1N1pi&#10;od3AO7qVoRYJwr5ABU0IXSGlrxqy6CeuI07el+sthiT7WuoehwS3rZxm2bO0aDgtNNjRa0PVpbxa&#10;BbyIZngyp/ZQPtbmGM7x7SPfKfVwHzcvIALF8B/+a79rBbN8B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frUxQAAANwAAAAPAAAAAAAAAAAAAAAAAJgCAABkcnMv&#10;ZG93bnJldi54bWxQSwUGAAAAAAQABAD1AAAAigMAAAAA&#10;" path="m3993,481r6,-17l4006,446r9,-18l4027,409r14,-19l4056,369r-1,-14l4039,375r-15,20l4012,414r-10,18l3993,481xe" fillcolor="#b4101a" stroked="f">
                    <v:path arrowok="t" o:connecttype="custom" o:connectlocs="3993,4693;3999,4676;4006,4658;4015,4640;4027,4621;4041,4602;4056,4581;4055,4567;4039,4587;4024,4607;4012,4626;4002,4644;3993,4693" o:connectangles="0,0,0,0,0,0,0,0,0,0,0,0,0"/>
                  </v:shape>
                  <v:shape id="Freeform 386" o:spid="_x0000_s173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upsEA&#10;AADcAAAADwAAAGRycy9kb3ducmV2LnhtbERPz2vCMBS+C/sfwhvspmnFTa1GGaLgbdgJ6u3RvLXZ&#10;mpfSZDb775fDYMeP7/d6G20r7tR741hBPslAEFdOG64VnN8P4wUIH5A1to5JwQ952G4eRmsstBv4&#10;RPcy1CKFsC9QQRNCV0jpq4Ys+onriBP34XqLIcG+lrrHIYXbVk6z7EVaNJwaGuxo11D1VX5bBbyM&#10;Zng2t/ZSzmpzDZ9x/5aflHp6jK8rEIFi+Bf/uY9awTxPa9OZd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qbqbBAAAA3AAAAA8AAAAAAAAAAAAAAAAAmAIAAGRycy9kb3du&#10;cmV2LnhtbFBLBQYAAAAABAAEAPUAAACGAwAAAAA=&#10;" path="m3993,450r-6,17l3989,512r1,-15l3993,481r9,-49l3993,450xe" fillcolor="#b4101a" stroked="f">
                    <v:path arrowok="t" o:connecttype="custom" o:connectlocs="3993,4662;3987,4679;3989,4724;3990,4709;3993,4693;4002,4644;3993,4662" o:connectangles="0,0,0,0,0,0,0"/>
                  </v:shape>
                  <v:shape id="Freeform 385" o:spid="_x0000_s173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bLPcUA&#10;AADcAAAADwAAAGRycy9kb3ducmV2LnhtbESPT2sCMRTE70K/Q3iF3jS70j+6GkVKhd6K24J6e2ye&#10;u9HNy7KJbvrtm0Khx2FmfsMs19G24ka9N44V5JMMBHHltOFawdfndjwD4QOyxtYxKfgmD+vV3WiJ&#10;hXYD7+hWhlokCPsCFTQhdIWUvmrIop+4jjh5J9dbDEn2tdQ9DgluWznNsmdp0XBaaLCj14aqS3m1&#10;CngezfBkju2+fKzNIZzj20e+U+rhPm4WIALF8B/+a79rBS/5HH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5ss9xQAAANwAAAAPAAAAAAAAAAAAAAAAAJgCAABkcnMv&#10;ZG93bnJldi54bWxQSwUGAAAAAAQABAD1AAAAigMAAAAA&#10;" path="m3989,551r3,5l3989,526r,-14l3987,467r-5,17l3982,532r7,19xe" fillcolor="#b4101a" stroked="f">
                    <v:path arrowok="t" o:connecttype="custom" o:connectlocs="3989,4763;3992,4768;3989,4738;3989,4724;3987,4679;3982,4696;3982,4744;3989,4763" o:connectangles="0,0,0,0,0,0,0,0"/>
                  </v:shape>
                  <v:shape id="Freeform 384" o:spid="_x0000_s173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oHcIA&#10;AADcAAAADwAAAGRycy9kb3ducmV2LnhtbERPz2vCMBS+D/Y/hDfwtqaK060zyhgK3sQ62HZ7NG9t&#10;tHkpTbTZf28OgseP7/diFW0rLtR741jBOMtBEFdOG64VfB02z68gfEDW2DomBf/kYbV8fFhgod3A&#10;e7qUoRYphH2BCpoQukJKXzVk0WeuI07cn+sthgT7WuoehxRuWznJ85m0aDg1NNjRZ0PVqTxbBfwW&#10;zfBiftvvclqbn3CM6914r9ToKX68gwgUw118c2+1gvkkzU9n0hGQy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sKgdwgAAANwAAAAPAAAAAAAAAAAAAAAAAJgCAABkcnMvZG93&#10;bnJldi54bWxQSwUGAAAAAAQABAD1AAAAhwMAAAAA&#10;" path="m3980,501r-1,11l3982,532r,-48l3980,501xe" fillcolor="#b4101a" stroked="f">
                    <v:path arrowok="t" o:connecttype="custom" o:connectlocs="3980,4713;3979,4724;3982,4744;3982,4696;3980,4713" o:connectangles="0,0,0,0,0"/>
                  </v:shape>
                  <v:shape id="Freeform 383" o:spid="_x0000_s174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wNhsQA&#10;AADcAAAADwAAAGRycy9kb3ducmV2LnhtbESPT2sCMRTE74LfITzBm2ZX7L+tUaRU6K24LVRvj83r&#10;burmZdlEN357Uyj0OMzMb5jVJtpWXKj3xrGCfJ6BIK6cNlwr+PzYzR5B+ICssXVMCq7kYbMej1ZY&#10;aDfwni5lqEWCsC9QQRNCV0jpq4Ys+rnriJP37XqLIcm+lrrHIcFtKxdZdi8tGk4LDXb00lB1Ks9W&#10;AT9FM9yZY/tVLmtzCD/x9T3fKzWdxO0ziEAx/If/2m9awcMih98z6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8DYbEAAAA3AAAAA8AAAAAAAAAAAAAAAAAmAIAAGRycy9k&#10;b3ducmV2LnhtbFBLBQYAAAAABAAEAPUAAACJAwAAAAA=&#10;" path="m4000,580r4,-3l4006,572r,-10l4004,557r-4,23xe" fillcolor="#b4101a" stroked="f">
                    <v:path arrowok="t" o:connecttype="custom" o:connectlocs="4000,4792;4004,4789;4006,4784;4006,4774;4004,4769;4000,4792" o:connectangles="0,0,0,0,0,0"/>
                  </v:shape>
                  <v:shape id="Freeform 382" o:spid="_x0000_s174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6T8cUA&#10;AADcAAAADwAAAGRycy9kb3ducmV2LnhtbESPQUvDQBSE70L/w/IK3uymwVaN3YQiCr1Jo2B7e2Sf&#10;ydrs25Bdm/Xfu0LB4zAz3zCbKtpenGn0xrGC5SIDQdw4bbhV8P72cnMPwgdkjb1jUvBDHqpydrXB&#10;QruJ93SuQysShH2BCroQhkJK33Rk0S/cQJy8TzdaDEmOrdQjTglue5ln2VpaNJwWOhzoqaPmVH9b&#10;BfwQzbQyx/6jvm3NIXzF59flXqnredw+gggUw3/40t5pBXd5Dn9n0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pPxxQAAANwAAAAPAAAAAAAAAAAAAAAAAJgCAABkcnMv&#10;ZG93bnJldi54bWxQSwUGAAAAAAQABAD1AAAAigMAAAAA&#10;" path="m4004,557r-4,-6l3997,566r-1,4l3990,576r-5,1l3991,587r5,-3l4000,580r4,-23xe" fillcolor="#b4101a" stroked="f">
                    <v:path arrowok="t" o:connecttype="custom" o:connectlocs="4004,4769;4000,4763;3997,4778;3996,4782;3990,4788;3985,4789;3991,4799;3996,4796;4000,4792;4004,4769" o:connectangles="0,0,0,0,0,0,0,0,0,0"/>
                  </v:shape>
                  <v:shape id="Freeform 381" o:spid="_x0000_s174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2asUA&#10;AADcAAAADwAAAGRycy9kb3ducmV2LnhtbESPQUvDQBSE7wX/w/KE3tpNW201dhtEKniTRqF6e2Sf&#10;yWr2bchuk/Xfu0Khx2FmvmG2RbStGKj3xrGCxTwDQVw5bbhW8P72PLsD4QOyxtYxKfglD8XuarLF&#10;XLuRDzSUoRYJwj5HBU0IXS6lrxqy6OeuI07el+sthiT7WuoexwS3rVxm2VpaNJwWGuzoqaHqpzxZ&#10;BXwfzXhrPttjeVObj/Ad96+Lg1LT6/j4ACJQDJfwuf2iFWyWK/g/k4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jZqxQAAANwAAAAPAAAAAAAAAAAAAAAAAJgCAABkcnMv&#10;ZG93bnJldi54bWxQSwUGAAAAAAQABAD1AAAAigMAAAAA&#10;" path="m3969,572r3,15l3991,587r-6,-10l3976,577r-7,-5xe" fillcolor="#b4101a" stroked="f">
                    <v:path arrowok="t" o:connecttype="custom" o:connectlocs="3969,4784;3972,4799;3991,4799;3985,4789;3976,4789;3969,4784" o:connectangles="0,0,0,0,0,0"/>
                  </v:shape>
                  <v:shape id="Freeform 380" o:spid="_x0000_s174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uuHsQA&#10;AADcAAAADwAAAGRycy9kb3ducmV2LnhtbESPQWsCMRSE74L/ITyhN80qtrWrUURa6E3cFmpvj81z&#10;N+3mZdmkbvz3Rih4HGbmG2a1ibYRZ+q8caxgOslAEJdOG64UfH68jRcgfEDW2DgmBRfysFkPByvM&#10;tev5QOciVCJB2OeooA6hzaX0ZU0W/cS1xMk7uc5iSLKrpO6wT3DbyFmWPUmLhtNCjS3taip/iz+r&#10;gF+i6R/Nd/NVzCtzDD/xdT89KPUwitsliEAx3MP/7Xet4Hk2h9uZd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Lrh7EAAAA3AAAAA8AAAAAAAAAAAAAAAAAmAIAAGRycy9k&#10;b3ducmV2LnhtbFBLBQYAAAAABAAEAPUAAACJAwAAAAA=&#10;" path="m3992,556r3,5l3997,566r3,-15l3993,538r-1,18xe" fillcolor="#b4101a" stroked="f">
                    <v:path arrowok="t" o:connecttype="custom" o:connectlocs="3992,4768;3995,4773;3997,4778;4000,4763;3993,4750;3992,4768" o:connectangles="0,0,0,0,0,0"/>
                  </v:shape>
                  <v:shape id="Freeform 379" o:spid="_x0000_s174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LhcQA&#10;AADcAAAADwAAAGRycy9kb3ducmV2LnhtbESPQWsCMRSE7wX/Q3hCbzWraGtXo4hY6E3cFmpvj81z&#10;N+3mZdmkbvz3Rih4HGbmG2a5jrYRZ+q8caxgPMpAEJdOG64UfH68Pc1B+ICssXFMCi7kYb0aPCwx&#10;167nA52LUIkEYZ+jgjqENpfSlzVZ9CPXEifv5DqLIcmukrrDPsFtIydZ9iwtGk4LNba0ran8Lf6s&#10;An6Npp+Z7+armFbmGH7ibj8+KPU4jJsFiEAx3MP/7Xet4GUyg9uZd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HC4XEAAAA3AAAAA8AAAAAAAAAAAAAAAAAmAIAAGRycy9k&#10;b3ducmV2LnhtbFBLBQYAAAAABAAEAPUAAACJAwAAAAA=&#10;" path="m3969,363r8,-11l3971,339r-3,8l3965,360r4,3xe" fillcolor="#b4101a" stroked="f">
                    <v:path arrowok="t" o:connecttype="custom" o:connectlocs="3969,4575;3977,4564;3971,4551;3968,4559;3965,4572;3969,4575" o:connectangles="0,0,0,0,0,0"/>
                  </v:shape>
                  <v:shape id="Freeform 378" o:spid="_x0000_s174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V8sQA&#10;AADcAAAADwAAAGRycy9kb3ducmV2LnhtbESPQWsCMRSE7wX/Q3hCbzWrWKurUUpR8FbcCurtsXnu&#10;pt28LJvUTf99Uyh4HGbmG2a1ibYRN+q8caxgPMpAEJdOG64UHD92T3MQPiBrbByTgh/ysFkPHlaY&#10;a9fzgW5FqESCsM9RQR1Cm0vpy5os+pFriZN3dZ3FkGRXSd1hn+C2kZMsm0mLhtNCjS291VR+Fd9W&#10;AS+i6Z/NpTkV08qcw2fcvo8PSj0O4+sSRKAY7uH/9l4reJnM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VlfLEAAAA3AAAAA8AAAAAAAAAAAAAAAAAmAIAAGRycy9k&#10;b3ducmV2LnhtbFBLBQYAAAAABAAEAPUAAACJAwAAAAA=&#10;" path="m3939,343r1,-1l3949,328r8,-5l3963,323r4,3l3971,332r,7l3977,352r-3,-33l3970,315r-4,-2l3961,313r-11,1l3942,322r-3,21xe" fillcolor="#b4101a" stroked="f">
                    <v:path arrowok="t" o:connecttype="custom" o:connectlocs="3939,4555;3940,4554;3949,4540;3957,4535;3963,4535;3967,4538;3971,4544;3971,4551;3977,4564;3974,4531;3970,4527;3966,4525;3961,4525;3950,4526;3942,4534;3939,4555" o:connectangles="0,0,0,0,0,0,0,0,0,0,0,0,0,0,0,0"/>
                  </v:shape>
                  <v:shape id="Freeform 377" o:spid="_x0000_s174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wacQA&#10;AADcAAAADwAAAGRycy9kb3ducmV2LnhtbESPQWsCMRSE70L/Q3hCb5pV2qqrUUppobfitqDeHpvn&#10;bnTzsmxSN/57Uyh4HGbmG2a1ibYRF+q8caxgMs5AEJdOG64U/Hx/jOYgfEDW2DgmBVfysFk/DFaY&#10;a9fzli5FqESCsM9RQR1Cm0vpy5os+rFriZN3dJ3FkGRXSd1hn+C2kdMse5EWDaeFGlt6q6k8F79W&#10;AS+i6Z/NodkVT5XZh1N8/5pslXocxtcliEAx3MP/7U+tYDadwd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ZMGnEAAAA3AAAAA8AAAAAAAAAAAAAAAAAmAIAAGRycy9k&#10;b3ducmV2LnhtbFBLBQYAAAAABAAEAPUAAACJAwAAAAA=&#10;" path="m3931,355r8,-12l3942,322r-11,15l3923,349r-1,22l3931,355xe" fillcolor="#b4101a" stroked="f">
                    <v:path arrowok="t" o:connecttype="custom" o:connectlocs="3931,4567;3939,4555;3942,4534;3931,4549;3923,4561;3922,4583;3931,4567" o:connectangles="0,0,0,0,0,0,0"/>
                  </v:shape>
                  <v:shape id="Freeform 376" o:spid="_x0000_s174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kG8IA&#10;AADcAAAADwAAAGRycy9kb3ducmV2LnhtbERPz2vCMBS+D/Y/hDfwtqaK060zyhgK3sQ62HZ7NG9t&#10;tHkpTbTZf28OgseP7/diFW0rLtR741jBOMtBEFdOG64VfB02z68gfEDW2DomBf/kYbV8fFhgod3A&#10;e7qUoRYphH2BCpoQukJKXzVk0WeuI07cn+sthgT7WuoehxRuWznJ85m0aDg1NNjRZ0PVqTxbBfwW&#10;zfBiftvvclqbn3CM6914r9ToKX68gwgUw118c2+1gvkkrU1n0hGQy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xqQbwgAAANwAAAAPAAAAAAAAAAAAAAAAAJgCAABkcnMvZG93&#10;bnJldi54bWxQSwUGAAAAAAQABAD1AAAAhwMAAAAA&#10;" path="m3899,412r12,-22l3922,371r1,-22l3914,365r-11,19l3899,412xe" fillcolor="#b4101a" stroked="f">
                    <v:path arrowok="t" o:connecttype="custom" o:connectlocs="3899,4624;3911,4602;3922,4583;3923,4561;3914,4577;3903,4596;3899,4624" o:connectangles="0,0,0,0,0,0,0"/>
                  </v:shape>
                  <v:shape id="Freeform 375" o:spid="_x0000_s174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oBgMQA&#10;AADcAAAADwAAAGRycy9kb3ducmV2LnhtbESPQWsCMRSE7wX/Q3iCt5pVbNWtUaRU6K24Fmpvj81z&#10;N7p5WTbRTf99Uyh4HGbmG2a1ibYRN+q8caxgMs5AEJdOG64UfB52jwsQPiBrbByTgh/ysFkPHlaY&#10;a9fznm5FqESCsM9RQR1Cm0vpy5os+rFriZN3cp3FkGRXSd1hn+C2kdMse5YWDaeFGlt6ram8FFer&#10;gJfR9E/mu/kqZpU5hnN8+5jslRoN4/YFRKAY7uH/9rtWMJ8u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KAYDEAAAA3AAAAA8AAAAAAAAAAAAAAAAAmAIAAGRycy9k&#10;b3ducmV2LnhtbFBLBQYAAAAABAAEAPUAAACJAwAAAAA=&#10;" path="m3857,500r7,-16l3873,463r12,-25l3899,412r4,-28l3892,405r-2,3l3876,435r-12,24l3857,500xe" fillcolor="#b4101a" stroked="f">
                    <v:path arrowok="t" o:connecttype="custom" o:connectlocs="3857,4712;3864,4696;3873,4675;3885,4650;3899,4624;3903,4596;3892,4617;3890,4620;3876,4647;3864,4671;3857,4712" o:connectangles="0,0,0,0,0,0,0,0,0,0,0"/>
                  </v:shape>
                  <v:shape id="Freeform 374" o:spid="_x0000_s174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k+wMIA&#10;AADcAAAADwAAAGRycy9kb3ducmV2LnhtbERPz2vCMBS+C/4P4QneNHVuc1ajjOHA27ATtt0ezbON&#10;a15KE23875fDwOPH93u9jbYRV+q8caxgNs1AEJdOG64UHD/fJy8gfEDW2DgmBTfysN0MB2vMtev5&#10;QNciVCKFsM9RQR1Cm0vpy5os+qlriRN3cp3FkGBXSd1hn8JtIx+y7FlaNJwaamzprabyt7hYBbyM&#10;pn8yP81X8ViZ73COu4/ZQanxKL6uQASK4S7+d++1gsU8zU9n0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7AwgAAANwAAAAPAAAAAAAAAAAAAAAAAJgCAABkcnMvZG93&#10;bnJldi54bWxQSwUGAAAAAAQABAD1AAAAhwMAAAAA&#10;" path="m3855,479r-2,33l3857,500r7,-41l3855,479xe" fillcolor="#b4101a" stroked="f">
                    <v:path arrowok="t" o:connecttype="custom" o:connectlocs="3855,4691;3853,4724;3857,4712;3864,4671;3855,4691" o:connectangles="0,0,0,0,0"/>
                  </v:shape>
                  <v:shape id="Freeform 373" o:spid="_x0000_s175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bW8UA&#10;AADcAAAADwAAAGRycy9kb3ducmV2LnhtbESPT2sCMRTE74LfITyhN81u/6lbo5TSgrfiVlBvj81z&#10;N+3mZdmkbvz2TaHQ4zAzv2FWm2hbcaHeG8cK8lkGgrhy2nCtYP/xNl2A8AFZY+uYFFzJw2Y9Hq2w&#10;0G7gHV3KUIsEYV+ggiaErpDSVw1Z9DPXESfv7HqLIcm+lrrHIcFtK2+z7FFaNJwWGuzopaHqq/y2&#10;CngZzfBgTu2hvK/NMXzG1/d8p9TNJD4/gQgUw3/4r73VCuZ3Of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ZtbxQAAANwAAAAPAAAAAAAAAAAAAAAAAJgCAABkcnMv&#10;ZG93bnJldi54bWxQSwUGAAAAAAQABAD1AAAAigMAAAAA&#10;" path="m3855,479r-7,17l3849,538r6,-59xe" fillcolor="#b4101a" stroked="f">
                    <v:path arrowok="t" o:connecttype="custom" o:connectlocs="3855,4691;3848,4708;3849,4750;3855,4691" o:connectangles="0,0,0,0"/>
                  </v:shape>
                  <v:shape id="Freeform 372" o:spid="_x0000_s175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FLMUA&#10;AADcAAAADwAAAGRycy9kb3ducmV2LnhtbESPQUvDQBSE7wX/w/KE3tpNW201dhtEKniTRqF6e2Sf&#10;yWr2bchuk/Xfu0Khx2FmvmG2RbStGKj3xrGCxTwDQVw5bbhW8P72PLsD4QOyxtYxKfglD8XuarLF&#10;XLuRDzSUoRYJwj5HBU0IXS6lrxqy6OeuI07el+sthiT7WuoexwS3rVxm2VpaNJwWGuzoqaHqpzxZ&#10;BXwfzXhrPttjeVObj/Ad96+Lg1LT6/j4ACJQDJfwuf2iFWxWS/g/k4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9wUsxQAAANwAAAAPAAAAAAAAAAAAAAAAAJgCAABkcnMv&#10;ZG93bnJldi54bWxQSwUGAAAAAAQABAD1AAAAigMAAAAA&#10;" path="m3974,319r3,33l3981,343r,-14l3979,324r-5,-5xe" fillcolor="#b4101a" stroked="f">
                    <v:path arrowok="t" o:connecttype="custom" o:connectlocs="3974,4531;3977,4564;3981,4555;3981,4541;3979,4536;3974,4531" o:connectangles="0,0,0,0,0,0"/>
                  </v:shape>
                  <v:shape id="Freeform 371" o:spid="_x0000_s175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ugt8UA&#10;AADcAAAADwAAAGRycy9kb3ducmV2LnhtbESPQWsCMRSE74X+h/AK3mrW2qrdGqVIC96Kq6C9PTav&#10;u2k3L8smdeO/N4LgcZiZb5j5MtpGHKnzxrGC0TADQVw6bbhSsNt+Ps5A+ICssXFMCk7kYbm4v5tj&#10;rl3PGzoWoRIJwj5HBXUIbS6lL2uy6IeuJU7ej+sshiS7SuoO+wS3jXzKsom0aDgt1NjSqqbyr/i3&#10;Cvg1mv7FfDf74rkyh/AbP75GG6UGD/H9DUSgGG7ha3utFUzHY7icSUdA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6C3xQAAANwAAAAPAAAAAAAAAAAAAAAAAJgCAABkcnMv&#10;ZG93bnJldi54bWxQSwUGAAAAAAQABAD1AAAAigMAAAAA&#10;" path="m3961,357r4,3l3968,347r-7,10xe" fillcolor="#b4101a" stroked="f">
                    <v:path arrowok="t" o:connecttype="custom" o:connectlocs="3961,4569;3965,4572;3968,4559;3961,4569" o:connectangles="0,0,0,0"/>
                  </v:shape>
                  <v:shape id="Freeform 370" o:spid="_x0000_s175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I4w8UA&#10;AADcAAAADwAAAGRycy9kb3ducmV2LnhtbESPQWsCMRSE74X+h/AKvdWs1ardGqWIgrfiKmhvj83r&#10;btrNy7JJ3fjvm4LgcZiZb5j5MtpGnKnzxrGC4SADQVw6bbhScNhvnmYgfEDW2DgmBRfysFzc380x&#10;167nHZ2LUIkEYZ+jgjqENpfSlzVZ9APXEifvy3UWQ5JdJXWHfYLbRj5n2URaNJwWamxpVVP5U/xa&#10;BfwaTf9iPptjMa7MKXzH9cdwp9TjQ3x/AxEohlv42t5qBdPRGP7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jjDxQAAANwAAAAPAAAAAAAAAAAAAAAAAJgCAABkcnMv&#10;ZG93bnJldi54bWxQSwUGAAAAAAQABAD1AAAAigMAAAAA&#10;" path="m3969,363r-4,-3l3962,372r7,-9xe" fillcolor="#b4101a" stroked="f">
                    <v:path arrowok="t" o:connecttype="custom" o:connectlocs="3969,4575;3965,4572;3962,4584;3969,4575" o:connectangles="0,0,0,0"/>
                  </v:shape>
                  <v:shape id="Freeform 369" o:spid="_x0000_s175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6dWMUA&#10;AADcAAAADwAAAGRycy9kb3ducmV2LnhtbESPT2sCMRTE74V+h/AKvdWstf7p1ihFFHoTV0F7e2xe&#10;d9NuXpZN6qbf3hQEj8PM/IaZL6NtxJk6bxwrGA4yEMSl04YrBYf95mkGwgdkjY1jUvBHHpaL+7s5&#10;5tr1vKNzESqRIOxzVFCH0OZS+rImi37gWuLkfbnOYkiyq6TusE9w28jnLJtIi4bTQo0trWoqf4pf&#10;q4Bfo+nH5rM5Fi+VOYXvuN4Od0o9PsT3NxCBYriFr+0PrWA6GsP/mXQ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p1YxQAAANwAAAAPAAAAAAAAAAAAAAAAAJgCAABkcnMv&#10;ZG93bnJldi54bWxQSwUGAAAAAAQABAD1AAAAigMAAAAA&#10;" path="m4090,698r-12,-1l4062,717r-15,16l4031,744r-14,8l4003,755r-5,l4013,763r15,-5l4044,748r15,-13l4074,718r16,-20xe" fillcolor="#b4101a" stroked="f">
                    <v:path arrowok="t" o:connecttype="custom" o:connectlocs="4090,4910;4078,4909;4062,4929;4047,4945;4031,4956;4017,4964;4003,4967;3998,4967;4013,4975;4028,4970;4044,4960;4059,4947;4074,4930;4090,4910" o:connectangles="0,0,0,0,0,0,0,0,0,0,0,0,0,0"/>
                  </v:shape>
                  <v:shape id="Freeform 368" o:spid="_x0000_s175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DL8UA&#10;AADcAAAADwAAAGRycy9kb3ducmV2LnhtbESPQWsCMRSE70L/Q3gFb5q1tmq3RimlBW/FVVBvj83r&#10;btrNy7JJ3fjvm4LgcZiZb5jlOtpGnKnzxrGCyTgDQVw6bbhSsN99jBYgfEDW2DgmBRfysF7dDZaY&#10;a9fzls5FqESCsM9RQR1Cm0vpy5os+rFriZP35TqLIcmukrrDPsFtIx+ybCYtGk4LNbb0VlP5U/xa&#10;BfwcTf9kTs2heKzMMXzH98/JVqnhfXx9AREohlv42t5oBfPpDP7Pp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AMvxQAAANwAAAAPAAAAAAAAAAAAAAAAAJgCAABkcnMv&#10;ZG93bnJldi54bWxQSwUGAAAAAAQABAD1AAAAigMAAAAA&#10;" path="m3998,755r-16,l3991,765r7,l4013,763r-15,-8xe" fillcolor="#b4101a" stroked="f">
                    <v:path arrowok="t" o:connecttype="custom" o:connectlocs="3998,4967;3982,4967;3991,4977;3998,4977;4013,4975;3998,4967" o:connectangles="0,0,0,0,0,0"/>
                  </v:shape>
                  <v:shape id="Freeform 367" o:spid="_x0000_s175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CmtMUA&#10;AADcAAAADwAAAGRycy9kb3ducmV2LnhtbESPQWsCMRSE70L/Q3gFb5q1tlpXo5TSgrfitqC9PTbP&#10;3djNy7JJ3fjvm4LgcZiZb5jVJtpGnKnzxrGCyTgDQVw6bbhS8PX5PnoG4QOyxsYxKbiQh836brDC&#10;XLued3QuQiUShH2OCuoQ2lxKX9Zk0Y9dS5y8o+sshiS7SuoO+wS3jXzIspm0aDgt1NjSa03lT/Fr&#10;FfAimv7JfDf74rEyh3CKbx+TnVLD+/iyBBEohlv42t5qBfPpHP7P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Ka0xQAAANwAAAAPAAAAAAAAAAAAAAAAAJgCAABkcnMv&#10;ZG93bnJldi54bWxQSwUGAAAAAAQABAD1AAAAigMAAAAA&#10;" path="m3973,750r-2,8l3991,765r-9,-10l3973,750xe" fillcolor="#b4101a" stroked="f">
                    <v:path arrowok="t" o:connecttype="custom" o:connectlocs="3973,4962;3971,4970;3991,4977;3982,4967;3973,4962" o:connectangles="0,0,0,0,0"/>
                  </v:shape>
                  <v:shape id="Freeform 366" o:spid="_x0000_s175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8yxsIA&#10;AADcAAAADwAAAGRycy9kb3ducmV2LnhtbERPz2vCMBS+C/4P4QneNHVuc1ajjOHA27ATtt0ezbON&#10;a15KE23875fDwOPH93u9jbYRV+q8caxgNs1AEJdOG64UHD/fJy8gfEDW2DgmBTfysN0MB2vMtev5&#10;QNciVCKFsM9RQR1Cm0vpy5os+qlriRN3cp3FkGBXSd1hn8JtIx+y7FlaNJwaamzprabyt7hYBbyM&#10;pn8yP81X8ViZ73COu4/ZQanxKL6uQASK4S7+d++1gsU8rU1n0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HzLGwgAAANwAAAAPAAAAAAAAAAAAAAAAAJgCAABkcnMvZG93&#10;bnJldi54bWxQSwUGAAAAAAQABAD1AAAAhwMAAAAA&#10;" path="m3957,743r2,-68l3953,692r-2,18l3950,715r3,20l3957,743xe" fillcolor="#b4101a" stroked="f">
                    <v:path arrowok="t" o:connecttype="custom" o:connectlocs="3957,4955;3959,4887;3953,4904;3951,4922;3950,4927;3953,4947;3957,4955" o:connectangles="0,0,0,0,0,0,0"/>
                  </v:shape>
                  <v:shape id="Freeform 365" o:spid="_x0000_s175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OXXcUA&#10;AADcAAAADwAAAGRycy9kb3ducmV2LnhtbESPT2sCMRTE7wW/Q3hCbzWr/aOuRimlhd6Kq6DeHpvn&#10;bnTzsmxSN/32TUHocZiZ3zDLdbSNuFLnjWMF41EGgrh02nClYLf9eJiB8AFZY+OYFPyQh/VqcLfE&#10;XLueN3QtQiUShH2OCuoQ2lxKX9Zk0Y9cS5y8k+sshiS7SuoO+wS3jZxk2Yu0aDgt1NjSW03lpfi2&#10;CngeTf9sjs2+eKrMIZzj+9d4o9T9ML4uQASK4T98a39qBdPHO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5ddxQAAANwAAAAPAAAAAAAAAAAAAAAAAJgCAABkcnMv&#10;ZG93bnJldi54bWxQSwUGAAAAAAQABAD1AAAAigMAAAAA&#10;" path="m4107,467r3,-11l4107,436r-3,56l4107,478r,-11xe" fillcolor="#b4101a" stroked="f">
                    <v:path arrowok="t" o:connecttype="custom" o:connectlocs="4107,4679;4110,4668;4107,4648;4104,4704;4107,4690;4107,4679" o:connectangles="0,0,0,0,0,0"/>
                  </v:shape>
                  <v:shape id="Freeform 364" o:spid="_x0000_s175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9NvcIA&#10;AADcAAAADwAAAGRycy9kb3ducmV2LnhtbERPz2vCMBS+C/4P4Qm72VRRt1WjyNhgt2EnuN0ezbPN&#10;1ryUJrPxv18OgseP7/dmF20rLtR741jBLMtBEFdOG64VHD/fpk8gfEDW2DomBVfysNuORxsstBv4&#10;QJcy1CKFsC9QQRNCV0jpq4Ys+sx1xIk7u95iSLCvpe5xSOG2lfM8X0mLhlNDgx29NFT9ln9WAT9H&#10;MyzNd3sqF7X5Cj/x9WN2UOphEvdrEIFiuItv7net4HGR5qcz6Qj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b029wgAAANwAAAAPAAAAAAAAAAAAAAAAAJgCAABkcnMvZG93&#10;bnJldi54bWxQSwUGAAAAAAQABAD1AAAAhwMAAAAA&#10;" path="m4222,317r-4,l4222,327r1,5l4223,336r-1,24l4229,349r-3,-31l4222,327r,-10xe" fillcolor="#b4101a" stroked="f">
                    <v:path arrowok="t" o:connecttype="custom" o:connectlocs="4222,4529;4218,4529;4222,4539;4223,4544;4223,4548;4222,4572;4229,4561;4226,4530;4222,4539;4222,4539;4222,4529" o:connectangles="0,0,0,0,0,0,0,0,0,0,0"/>
                  </v:shape>
                  <v:shape id="Freeform 363" o:spid="_x0000_s176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oJsQA&#10;AADcAAAADwAAAGRycy9kb3ducmV2LnhtbESPT2sCMRTE74LfITzBm2a32H9bo0hR6K24LVRvj83r&#10;burmZdlEN357Uyj0OMzMb5jlOtpWXKj3xrGCfJ6BIK6cNlwr+PzYzZ5A+ICssXVMCq7kYb0aj5ZY&#10;aDfwni5lqEWCsC9QQRNCV0jpq4Ys+rnriJP37XqLIcm+lrrHIcFtK++y7EFaNJwWGuzotaHqVJ6t&#10;An6OZrg3x/arXNTmEH7i9j3fKzWdxM0LiEAx/If/2m9aweMih98z6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j6CbEAAAA3AAAAA8AAAAAAAAAAAAAAAAAmAIAAGRycy9k&#10;b3ducmV2LnhtbFBLBQYAAAAABAAEAPUAAACJAwAAAAA=&#10;" path="m4173,358r,-1l4194,338r16,-10l4218,327r4,l4218,317r-15,3l4187,331r-14,27xe" fillcolor="#b4101a" stroked="f">
                    <v:path arrowok="t" o:connecttype="custom" o:connectlocs="4173,4570;4173,4569;4194,4550;4210,4540;4218,4539;4222,4539;4218,4529;4203,4532;4187,4543;4173,4570" o:connectangles="0,0,0,0,0,0,0,0,0,0"/>
                  </v:shape>
                  <v:shape id="Freeform 362" o:spid="_x0000_s176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F2UcQA&#10;AADcAAAADwAAAGRycy9kb3ducmV2LnhtbESPQWsCMRSE74L/ITyhN80qtrWrUURa6E3cFmpvj81z&#10;N+3mZdmkbvz3Rih4HGbmG2a1ibYRZ+q8caxgOslAEJdOG64UfH68jRcgfEDW2DgmBRfysFkPByvM&#10;tev5QOciVCJB2OeooA6hzaX0ZU0W/cS1xMk7uc5iSLKrpO6wT3DbyFmWPUmLhtNCjS3taip/iz+r&#10;gF+i6R/Nd/NVzCtzDD/xdT89KPUwitsliEAx3MP/7Xet4Hk+g9uZd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xdlHEAAAA3AAAAA8AAAAAAAAAAAAAAAAAmAIAAGRycy9k&#10;b3ducmV2LnhtbFBLBQYAAAAABAAEAPUAAACJAwAAAAA=&#10;" path="m4187,331r-19,18l4152,365r-12,16l4128,397r-10,18l4110,456r7,-16l4125,422r10,-17l4146,389r13,-16l4173,358r14,-27xe" fillcolor="#b4101a" stroked="f">
                    <v:path arrowok="t" o:connecttype="custom" o:connectlocs="4187,4543;4168,4561;4152,4577;4140,4593;4128,4609;4118,4627;4110,4668;4117,4652;4125,4634;4135,4617;4146,4601;4159,4585;4173,4570;4187,4543" o:connectangles="0,0,0,0,0,0,0,0,0,0,0,0,0,0"/>
                  </v:shape>
                  <v:shape id="Freeform 361" o:spid="_x0000_s176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3TysUA&#10;AADcAAAADwAAAGRycy9kb3ducmV2LnhtbESPQWsCMRSE74X+h/AKvdWs1ardGqWIgrfiKmhvj83r&#10;btrNy7JJ3fjvm4LgcZiZb5j5MtpGnKnzxrGC4SADQVw6bbhScNhvnmYgfEDW2DgmBRfysFzc380x&#10;167nHZ2LUIkEYZ+jgjqENpfSlzVZ9APXEifvy3UWQ5JdJXWHfYLbRj5n2URaNJwWamxpVVP5U/xa&#10;BfwaTf9iPptjMa7MKXzH9cdwp9TjQ3x/AxEohlv42t5qBdPxCP7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dPKxQAAANwAAAAPAAAAAAAAAAAAAAAAAJgCAABkcnMv&#10;ZG93bnJldi54bWxQSwUGAAAAAAQABAD1AAAAigMAAAAA&#10;" path="m4109,432r-2,4l4110,456r8,-41l4109,432xe" fillcolor="#b4101a" stroked="f">
                    <v:path arrowok="t" o:connecttype="custom" o:connectlocs="4109,4644;4107,4648;4110,4668;4118,4627;4109,4644" o:connectangles="0,0,0,0,0"/>
                  </v:shape>
                  <v:shape id="Freeform 360" o:spid="_x0000_s176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LvsQA&#10;AADcAAAADwAAAGRycy9kb3ducmV2LnhtbESPT2sCMRTE74LfITzBm2aV7b+tUUQs9CZuC9XbY/O6&#10;m7p5WTapm377Rij0OMzMb5jVJtpWXKn3xrGCxTwDQVw5bbhW8P72MnsE4QOyxtYxKfghD5v1eLTC&#10;QruBj3QtQy0ShH2BCpoQukJKXzVk0c9dR5y8T9dbDEn2tdQ9DgluW7nMsntp0XBaaLCjXUPVpfy2&#10;CvgpmuHOnNuPMq/NKXzF/WFxVGo6idtnEIFi+A//tV+1goc8h9u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US77EAAAA3AAAAA8AAAAAAAAAAAAAAAAAmAIAAGRycy9k&#10;b3ducmV2LnhtbFBLBQYAAAAABAAEAPUAAACJAwAAAAA=&#10;" path="m4097,474r,6l4098,485r6,7l4107,436r-6,16l4097,465r,9xe" fillcolor="#b4101a" stroked="f">
                    <v:path arrowok="t" o:connecttype="custom" o:connectlocs="4097,4686;4097,4692;4098,4697;4104,4704;4107,4648;4101,4664;4097,4677;4097,4686" o:connectangles="0,0,0,0,0,0,0,0"/>
                  </v:shape>
                  <v:shape id="Freeform 359" o:spid="_x0000_s176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uJcQA&#10;AADcAAAADwAAAGRycy9kb3ducmV2LnhtbESPQWsCMRSE7wX/Q3iCt5pVtLWrUaS00Ju4LdTeHpvn&#10;btrNy7KJbvz3Rih4HGbmG2a1ibYRZ+q8caxgMs5AEJdOG64UfH2+Py5A+ICssXFMCi7kYbMePKww&#10;167nPZ2LUIkEYZ+jgjqENpfSlzVZ9GPXEifv6DqLIcmukrrDPsFtI6dZ9iQtGk4LNbb0WlP5V5ys&#10;An6Jpp+bn+a7mFXmEH7j226yV2o0jNsliEAx3MP/7Q+t4Hk2h9uZd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Y7iXEAAAA3AAAAA8AAAAAAAAAAAAAAAAAmAIAAGRycy9k&#10;b3ducmV2LnhtbFBLBQYAAAAABAAEAPUAAACJAwAAAAA=&#10;" path="m4220,344r-6,11l4216,369r6,-9l4223,336r-3,8xe" fillcolor="#b4101a" stroked="f">
                    <v:path arrowok="t" o:connecttype="custom" o:connectlocs="4220,4556;4214,4567;4216,4581;4222,4572;4223,4548;4220,4556" o:connectangles="0,0,0,0,0,0"/>
                  </v:shape>
                  <v:shape id="Freeform 358" o:spid="_x0000_s176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pwUsQA&#10;AADcAAAADwAAAGRycy9kb3ducmV2LnhtbESPQWsCMRSE7wX/Q3iCt5q1WKurUUqp4K24FdTbY/Pc&#10;Tbt5WTbRTf99Uyh4HGbmG2a1ibYRN+q8caxgMs5AEJdOG64UHD63j3MQPiBrbByTgh/ysFkPHlaY&#10;a9fznm5FqESCsM9RQR1Cm0vpy5os+rFriZN3cZ3FkGRXSd1hn+C2kU9ZNpMWDaeFGlt6q6n8Lq5W&#10;AS+i6Z/NuTkW08qcwld8/5jslRoN4+sSRKAY7uH/9k4reJnO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KcFLEAAAA3AAAAA8AAAAAAAAAAAAAAAAAmAIAAGRycy9k&#10;b3ducmV2LnhtbFBLBQYAAAAABAAEAPUAAACJAwAAAAA=&#10;" path="m4191,413r-5,l4182,417r-1,-4l4186,413r,-10l4190,400r14,-15l4216,369r-2,-14l4203,370r-14,16l4183,393r-2,19l4180,414r3,14l4188,420r3,-7xe" fillcolor="#b4101a" stroked="f">
                    <v:path arrowok="t" o:connecttype="custom" o:connectlocs="4191,4625;4186,4625;4182,4629;4181,4625;4186,4625;4186,4615;4190,4612;4204,4597;4216,4581;4214,4567;4203,4582;4189,4598;4183,4605;4181,4624;4180,4626;4183,4640;4188,4632;4191,4625" o:connectangles="0,0,0,0,0,0,0,0,0,0,0,0,0,0,0,0,0,0"/>
                  </v:shape>
                  <v:shape id="Freeform 357" o:spid="_x0000_s176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bVycQA&#10;AADcAAAADwAAAGRycy9kb3ducmV2LnhtbESPQWsCMRSE74X+h/CE3mpWsVVXoxRpoTdxW1Bvj81z&#10;N7p5WTapm/77Rih4HGbmG2a5jrYRV+q8caxgNMxAEJdOG64UfH99PM9A+ICssXFMCn7Jw3r1+LDE&#10;XLued3QtQiUShH2OCuoQ2lxKX9Zk0Q9dS5y8k+sshiS7SuoO+wS3jRxn2au0aDgt1NjSpqbyUvxY&#10;BTyPpn8xx2ZfTCpzCOf4vh3tlHoaxLcFiEAx3MP/7U+tYDqZwu1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G1cnEAAAA3AAAAA8AAAAAAAAAAAAAAAAAmAIAAGRycy9k&#10;b3ducmV2LnhtbFBLBQYAAAAABAAEAPUAAACJAwAAAAA=&#10;" path="m4186,403r,10l4188,408r-2,-5xe" fillcolor="#b4101a" stroked="f">
                    <v:path arrowok="t" o:connecttype="custom" o:connectlocs="4186,4615;4186,4625;4188,4620;4186,4615" o:connectangles="0,0,0,0"/>
                  </v:shape>
                  <v:shape id="Freeform 356" o:spid="_x0000_s176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lBu8IA&#10;AADcAAAADwAAAGRycy9kb3ducmV2LnhtbERPz2vCMBS+C/4P4Qm72VRRt1WjyNhgt2EnuN0ezbPN&#10;1ryUJrPxv18OgseP7/dmF20rLtR741jBLMtBEFdOG64VHD/fpk8gfEDW2DomBVfysNuORxsstBv4&#10;QJcy1CKFsC9QQRNCV0jpq4Ys+sx1xIk7u95iSLCvpe5xSOG2lfM8X0mLhlNDgx29NFT9ln9WAT9H&#10;MyzNd3sqF7X5Cj/x9WN2UOphEvdrEIFiuItv7net4HGR1qYz6Qj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GUG7wgAAANwAAAAPAAAAAAAAAAAAAAAAAJgCAABkcnMvZG93&#10;bnJldi54bWxQSwUGAAAAAAQABAD1AAAAhwMAAAAA&#10;" path="m4222,317r,10l4226,318r-4,-1xe" fillcolor="#b4101a" stroked="f">
                    <v:path arrowok="t" o:connecttype="custom" o:connectlocs="4222,4529;4222,4539;4222,4539;4226,4530;4222,4529" o:connectangles="0,0,0,0,0"/>
                  </v:shape>
                  <v:shape id="Freeform 355" o:spid="_x0000_s176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XkIMQA&#10;AADcAAAADwAAAGRycy9kb3ducmV2LnhtbESPQWsCMRSE74L/ITzBm2YtturWKFIs9FZcC7W3x+a5&#10;G928LJvUTf99Uyh4HGbmG2a9jbYRN+q8caxgNs1AEJdOG64UfBxfJ0sQPiBrbByTgh/ysN0MB2vM&#10;tev5QLciVCJB2OeooA6hzaX0ZU0W/dS1xMk7u85iSLKrpO6wT3DbyIcse5IWDaeFGlt6qam8Ft9W&#10;Aa+i6R/NV/NZzCtzCpe4f58dlBqP4u4ZRKAY7uH/9ptWsJiv4O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V5CDEAAAA3AAAAA8AAAAAAAAAAAAAAAAAmAIAAGRycy9k&#10;b3ducmV2LnhtbFBLBQYAAAAABAAEAPUAAACJAwAAAAA=&#10;" path="m4226,318r3,31l4233,340r,-12l4232,324r-6,-6xe" fillcolor="#b4101a" stroked="f">
                    <v:path arrowok="t" o:connecttype="custom" o:connectlocs="4226,4530;4229,4561;4233,4552;4233,4540;4232,4536;4226,4530" o:connectangles="0,0,0,0,0,0"/>
                  </v:shape>
                  <v:shape id="Freeform 354" o:spid="_x0000_s176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bbYMIA&#10;AADcAAAADwAAAGRycy9kb3ducmV2LnhtbERPz2vCMBS+D/Y/hDfwtqYOnVtnlCEK3sQ62HZ7NG9t&#10;tHkpTbTxvzeHgceP7/d8GW0rLtR741jBOMtBEFdOG64VfB02z28gfEDW2DomBVfysFw8Psyx0G7g&#10;PV3KUIsUwr5ABU0IXSGlrxqy6DPXESfuz/UWQ4J9LXWPQwq3rXzJ81dp0XBqaLCjVUPVqTxbBfwe&#10;zTA1v+13OanNTzjG9W68V2r0FD8/QASK4S7+d2+1gtk0zU9n0hG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tttgwgAAANwAAAAPAAAAAAAAAAAAAAAAAJgCAABkcnMvZG93&#10;bnJldi54bWxQSwUGAAAAAAQABAD1AAAAhwMAAAAA&#10;" path="m4176,410r2,2l4180,414r1,-2l4183,393r-4,4l4176,410xe" fillcolor="#b4101a" stroked="f">
                    <v:path arrowok="t" o:connecttype="custom" o:connectlocs="4176,4622;4178,4624;4180,4626;4181,4624;4183,4605;4179,4609;4176,4622" o:connectangles="0,0,0,0,0,0,0"/>
                  </v:shape>
                  <v:shape id="Freeform 353" o:spid="_x0000_s177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++8UA&#10;AADcAAAADwAAAGRycy9kb3ducmV2LnhtbESPT2sCMRTE7wW/Q3hCbzW7ov2zNYqIhd7EbaF6e2xe&#10;d1M3L8smdeO3N0Khx2FmfsMsVtG24ky9N44V5JMMBHHltOFawefH28MzCB+QNbaOScGFPKyWo7sF&#10;FtoNvKdzGWqRIOwLVNCE0BVS+qohi37iOuLkfbveYkiyr6XucUhw28pplj1Ki4bTQoMdbRqqTuWv&#10;VcAv0Qxzc2y/ylltDuEnbnf5Xqn7cVy/gggUw3/4r/2uFTzNc7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+n77xQAAANwAAAAPAAAAAAAAAAAAAAAAAJgCAABkcnMv&#10;ZG93bnJldi54bWxQSwUGAAAAAAQABAD1AAAAigMAAAAA&#10;" path="m4176,400r-1,5l4176,410r3,-13l4176,400xe" fillcolor="#b4101a" stroked="f">
                    <v:path arrowok="t" o:connecttype="custom" o:connectlocs="4176,4612;4175,4617;4176,4622;4179,4609;4176,4612" o:connectangles="0,0,0,0,0"/>
                  </v:shape>
                  <v:shape id="Freeform 352" o:spid="_x0000_s177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gjMQA&#10;AADcAAAADwAAAGRycy9kb3ducmV2LnhtbESPQWsCMRSE7wX/Q3hCbzWraGtXo4hY6E3cFmpvj81z&#10;N+3mZdmkbvz3Rih4HGbmG2a5jrYRZ+q8caxgPMpAEJdOG64UfH68Pc1B+ICssXFMCi7kYb0aPCwx&#10;167nA52LUIkEYZ+jgjqENpfSlzVZ9CPXEifv5DqLIcmukrrDPsFtIydZ9iwtGk4LNba0ran8Lf6s&#10;An6Npp+Z7+armFbmGH7ibj8+KPU4jJsFiEAx3MP/7Xet4GU2gduZd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o4IzEAAAA3AAAAA8AAAAAAAAAAAAAAAAAmAIAAGRycy9k&#10;b3ducmV2LnhtbFBLBQYAAAAABAAEAPUAAACJAwAAAAA=&#10;" path="m4183,428r-4,-3l4175,422r-11,16l4156,464r13,-17l4181,432r2,-4xe" fillcolor="#b4101a" stroked="f">
                    <v:path arrowok="t" o:connecttype="custom" o:connectlocs="4183,4640;4179,4637;4175,4634;4164,4650;4156,4676;4169,4659;4181,4644;4183,4640" o:connectangles="0,0,0,0,0,0,0,0"/>
                  </v:shape>
                  <v:shape id="Freeform 351" o:spid="_x0000_s177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FF8UA&#10;AADcAAAADwAAAGRycy9kb3ducmV2LnhtbESPT2sCMRTE74V+h/AKvdWstf7p1ihFFHoTV0F7e2xe&#10;d9NuXpZN6qbf3hQEj8PM/IaZL6NtxJk6bxwrGA4yEMSl04YrBYf95mkGwgdkjY1jUvBHHpaL+7s5&#10;5tr1vKNzESqRIOxzVFCH0OZS+rImi37gWuLkfbnOYkiyq6TusE9w28jnLJtIi4bTQo0trWoqf4pf&#10;q4Bfo+nH5rM5Fi+VOYXvuN4Od0o9PsT3NxCBYriFr+0PrWA6HsH/mXQ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EUXxQAAANwAAAAPAAAAAAAAAAAAAAAAAJgCAABkcnMv&#10;ZG93bnJldi54bWxQSwUGAAAAAAQABAD1AAAAigMAAAAA&#10;" path="m4179,425r4,3l4180,414r-1,2l4175,422r4,3xe" fillcolor="#b4101a" stroked="f">
                    <v:path arrowok="t" o:connecttype="custom" o:connectlocs="4179,4637;4183,4640;4180,4626;4179,4628;4175,4634;4179,4637" o:connectangles="0,0,0,0,0,0"/>
                  </v:shape>
                  <v:shape id="Freeform 350" o:spid="_x0000_s177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3dY8QA&#10;AADcAAAADwAAAGRycy9kb3ducmV2LnhtbESPQWsCMRSE7wX/Q3iCt5pVtLWrUaS00Ju4LdTeHpvn&#10;btrNy7KJbvz3Rih4HGbmG2a1ibYRZ+q8caxgMs5AEJdOG64UfH2+Py5A+ICssXFMCi7kYbMePKww&#10;167nPZ2LUIkEYZ+jgjqENpfSlzVZ9GPXEifv6DqLIcmukrrDPsFtI6dZ9iQtGk4LNbb0WlP5V5ys&#10;An6Jpp+bn+a7mFXmEH7j226yV2o0jNsliEAx3MP/7Q+t4Hk+g9uZd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N3WPEAAAA3AAAAA8AAAAAAAAAAAAAAAAAmAIAAGRycy9k&#10;b3ducmV2LnhtbFBLBQYAAAAABAAEAPUAAACJAwAAAAA=&#10;" path="m4201,488r-8,18l4189,504r-3,-4l4188,498r1,6l4193,506r8,-18l4192,484r-8,18l4192,508r18,-15l4201,488xe" fillcolor="#b4101a" stroked="f">
                    <v:path arrowok="t" o:connecttype="custom" o:connectlocs="4201,4700;4193,4718;4189,4716;4186,4712;4188,4710;4189,4716;4193,4718;4201,4700;4192,4696;4184,4714;4192,4720;4210,4705;4201,4700" o:connectangles="0,0,0,0,0,0,0,0,0,0,0,0,0"/>
                  </v:shape>
                  <v:shape id="Freeform 349" o:spid="_x0000_s177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F4+MUA&#10;AADcAAAADwAAAGRycy9kb3ducmV2LnhtbESPQWsCMRSE74X+h/CE3mpW6ba6GqVIC72J24J6e2xe&#10;d1M3L8smdeO/N0Khx2FmvmGW62hbcabeG8cKJuMMBHHltOFawdfn++MMhA/IGlvHpOBCHtar+7sl&#10;FtoNvKNzGWqRIOwLVNCE0BVS+qohi37sOuLkfbveYkiyr6XucUhw28pplj1Li4bTQoMdbRqqTuWv&#10;VcDzaIbcHNt9+VSbQ/iJb9vJTqmHUXxdgAgUw3/4r/2hFbzkOd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Xj4xQAAANwAAAAPAAAAAAAAAAAAAAAAAJgCAABkcnMv&#10;ZG93bnJldi54bWxQSwUGAAAAAAQABAD1AAAAigMAAAAA&#10;" path="m4201,488r9,-18l4220,452r9,-17l4221,430r-11,18l4201,488xe" fillcolor="#b4101a" stroked="f">
                    <v:path arrowok="t" o:connecttype="custom" o:connectlocs="4201,4700;4210,4682;4220,4664;4229,4647;4221,4642;4210,4660;4201,4700" o:connectangles="0,0,0,0,0,0,0"/>
                  </v:shape>
                  <v:shape id="Freeform 348" o:spid="_x0000_s177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mj8QA&#10;AADcAAAADwAAAGRycy9kb3ducmV2LnhtbESPQWsCMRSE7wX/Q3iCt5q1qNXVKKW00Ju4FdTbY/Pc&#10;Tbt5WTapm/57Uyh4HGbmG2a9jbYRV+q8caxgMs5AEJdOG64UHD7fHxcgfEDW2DgmBb/kYbsZPKwx&#10;167nPV2LUIkEYZ+jgjqENpfSlzVZ9GPXEifv4jqLIcmukrrDPsFtI5+ybC4tGk4LNbb0WlP5XfxY&#10;BbyMpp+Zc3MsppU5ha/4tpvslRoN48sKRKAY7uH/9odW8Dybw9+Zd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T5o/EAAAA3AAAAA8AAAAAAAAAAAAAAAAAmAIAAGRycy9k&#10;b3ducmV2LnhtbFBLBQYAAAAABAAEAPUAAACJAwAAAAA=&#10;" path="m4201,466r-9,18l4201,488r9,-40l4201,466xe" fillcolor="#b4101a" stroked="f">
                    <v:path arrowok="t" o:connecttype="custom" o:connectlocs="4201,4678;4192,4696;4201,4700;4210,4660;4201,4678" o:connectangles="0,0,0,0,0"/>
                  </v:shape>
                  <v:shape id="Freeform 347" o:spid="_x0000_s177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9DFMQA&#10;AADcAAAADwAAAGRycy9kb3ducmV2LnhtbESPQWsCMRSE74X+h/AKvdWsUquuRinSQm/itqDeHpvn&#10;buzmZdmkbvz3Rih4HGbmG2axirYRZ+q8caxgOMhAEJdOG64U/Hx/vkxB+ICssXFMCi7kYbV8fFhg&#10;rl3PWzoXoRIJwj5HBXUIbS6lL2uy6AeuJU7e0XUWQ5JdJXWHfYLbRo6y7E1aNJwWamxpXVP5W/xZ&#10;BTyLph+bQ7MrXiuzD6f4sRlulXp+iu9zEIFiuIf/219awWQ8gduZd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fQxTEAAAA3AAAAA8AAAAAAAAAAAAAAAAAmAIAAGRycy9k&#10;b3ducmV2LnhtbFBLBQYAAAAABAAEAPUAAACJAwAAAAA=&#10;" path="m4259,330r-8,21l4256,367r2,4l4255,376r-8,11l4237,404r-12,29l4229,435r14,-22l4253,396r9,-13l4259,379r-1,-19l4254,358r5,-28xe" fillcolor="#b4101a" stroked="f">
                    <v:path arrowok="t" o:connecttype="custom" o:connectlocs="4259,4542;4251,4563;4256,4579;4258,4583;4255,4588;4247,4599;4237,4616;4225,4645;4229,4647;4243,4625;4253,4608;4262,4595;4259,4591;4258,4572;4254,4570;4259,4542" o:connectangles="0,0,0,0,0,0,0,0,0,0,0,0,0,0,0,0"/>
                  </v:shape>
                  <v:shape id="Freeform 346" o:spid="_x0000_s177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DXZsIA&#10;AADcAAAADwAAAGRycy9kb3ducmV2LnhtbERPz2vCMBS+D/Y/hDfwtqYOnVtnlCEK3sQ62HZ7NG9t&#10;tHkpTbTxvzeHgceP7/d8GW0rLtR741jBOMtBEFdOG64VfB02z28gfEDW2DomBVfysFw8Psyx0G7g&#10;PV3KUIsUwr5ABU0IXSGlrxqy6DPXESfuz/UWQ4J9LXWPQwq3rXzJ81dp0XBqaLCjVUPVqTxbBfwe&#10;zTA1v+13OanNTzjG9W68V2r0FD8/QASK4S7+d2+1gtk0rU1n0hG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wNdmwgAAANwAAAAPAAAAAAAAAAAAAAAAAJgCAABkcnMvZG93&#10;bnJldi54bWxQSwUGAAAAAAQABAD1AAAAhwMAAAAA&#10;" path="m4251,351r-2,5l4250,362r6,5l4251,351xe" fillcolor="#b4101a" stroked="f">
                    <v:path arrowok="t" o:connecttype="custom" o:connectlocs="4251,4563;4249,4568;4250,4574;4256,4579;4251,4563" o:connectangles="0,0,0,0,0"/>
                  </v:shape>
                  <v:shape id="Freeform 345" o:spid="_x0000_s177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xy/cQA&#10;AADcAAAADwAAAGRycy9kb3ducmV2LnhtbESPQWsCMRSE74X+h/AKvdWsUltdjVKkhd7EraDeHpvn&#10;buzmZdmkbvz3Rih4HGbmG2a+jLYRZ+q8caxgOMhAEJdOG64UbH++XiYgfEDW2DgmBRfysFw8Pswx&#10;167nDZ2LUIkEYZ+jgjqENpfSlzVZ9APXEifv6DqLIcmukrrDPsFtI0dZ9iYtGk4LNba0qqn8Lf6s&#10;Ap5G04/NodkVr5XZh1P8XA83Sj0/xY8ZiEAx3MP/7W+t4H08hd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Mcv3EAAAA3AAAAA8AAAAAAAAAAAAAAAAAmAIAAGRycy9k&#10;b3ducmV2LnhtbFBLBQYAAAAABAAEAPUAAACJAwAAAAA=&#10;" path="m4260,357r7,-18l4261,313r-2,17l4257,354r1,6l4259,379r7,-1l4263,361r-3,-4xe" fillcolor="#b4101a" stroked="f">
                    <v:path arrowok="t" o:connecttype="custom" o:connectlocs="4260,4569;4267,4551;4261,4525;4259,4542;4257,4566;4258,4572;4259,4591;4266,4590;4263,4573;4260,4569" o:connectangles="0,0,0,0,0,0,0,0,0,0"/>
                  </v:shape>
                  <v:shape id="Freeform 344" o:spid="_x0000_s177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R3cIA&#10;AADcAAAADwAAAGRycy9kb3ducmV2LnhtbERPW2vCMBR+H+w/hDPwbU0dXrbOKEMUfBvWwba3Q3PW&#10;RpuT0kQb/715GPj48d0Xq2hbcaHeG8cKxlkOgrhy2nCt4OuwfX4F4QOyxtYxKbiSh9Xy8WGBhXYD&#10;7+lShlqkEPYFKmhC6AopfdWQRZ+5jjhxf663GBLsa6l7HFK4beVLns+kRcOpocGO1g1Vp/JsFfBb&#10;NMPU/Lbf5aQ2P+EYN5/jvVKjp/jxDiJQDHfxv3unFcxnaX46k4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2hHdwgAAANwAAAAPAAAAAAAAAAAAAAAAAJgCAABkcnMvZG93&#10;bnJldi54bWxQSwUGAAAAAAQABAD1AAAAhwMAAAAA&#10;" path="m4257,354r2,-24l4254,358r4,2l4257,354xe" fillcolor="#b4101a" stroked="f">
                    <v:path arrowok="t" o:connecttype="custom" o:connectlocs="4257,4566;4259,4542;4254,4570;4258,4572;4257,4566" o:connectangles="0,0,0,0,0"/>
                  </v:shape>
                  <v:shape id="Freeform 343" o:spid="_x0000_s178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a0RsUA&#10;AADcAAAADwAAAGRycy9kb3ducmV2LnhtbESPQWsCMRSE7wX/Q3hCbzW7RW27NYoUC72J20L19ti8&#10;7qZuXpZN6sZ/bwShx2FmvmEWq2hbcaLeG8cK8kkGgrhy2nCt4Ovz/eEZhA/IGlvHpOBMHlbL0d0C&#10;C+0G3tGpDLVIEPYFKmhC6AopfdWQRT9xHXHyflxvMSTZ11L3OCS4beVjls2lRcNpocGO3hqqjuWf&#10;VcAv0Qwzc2i/y2lt9uE3brb5Tqn7cVy/gggUw3/41v7QCp7mOVzPpCM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rRGxQAAANwAAAAPAAAAAAAAAAAAAAAAAJgCAABkcnMv&#10;ZG93bnJldi54bWxQSwUGAAAAAAQABAD1AAAAigMAAAAA&#10;" path="m4224,425r-3,5l4225,433r12,-29l4224,425xe" fillcolor="#b4101a" stroked="f">
                    <v:path arrowok="t" o:connecttype="custom" o:connectlocs="4224,4637;4221,4642;4225,4645;4237,4616;4224,4637" o:connectangles="0,0,0,0,0"/>
                  </v:shape>
                  <v:shape id="Freeform 342" o:spid="_x0000_s178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QqMcQA&#10;AADcAAAADwAAAGRycy9kb3ducmV2LnhtbESPQWsCMRSE7wX/Q3hCbzWrWKurUUpR8FbcCurtsXnu&#10;pt28LJvUTf99Uyh4HGbmG2a1ibYRN+q8caxgPMpAEJdOG64UHD92T3MQPiBrbByTgh/ysFkPHlaY&#10;a9fzgW5FqESCsM9RQR1Cm0vpy5os+pFriZN3dZ3FkGRXSd1hn+C2kZMsm0mLhtNCjS291VR+Fd9W&#10;AS+i6Z/NpTkV08qcw2fcvo8PSj0O4+sSRKAY7uH/9l4reJlN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EKjHEAAAA3AAAAA8AAAAAAAAAAAAAAAAAmAIAAGRycy9k&#10;b3ducmV2LnhtbFBLBQYAAAAABAAEAPUAAACJAwAAAAA=&#10;" path="m4261,305r,8l4267,339r4,-19l4271,313r,-10l4268,294r-6,-6l4261,305xe" fillcolor="#b4101a" stroked="f">
                    <v:path arrowok="t" o:connecttype="custom" o:connectlocs="4261,4517;4261,4525;4267,4551;4271,4532;4271,4525;4271,4515;4268,4506;4262,4500;4261,4517" o:connectangles="0,0,0,0,0,0,0,0,0"/>
                  </v:shape>
                  <v:shape id="Freeform 341" o:spid="_x0000_s178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iPqsUA&#10;AADcAAAADwAAAGRycy9kb3ducmV2LnhtbESPQWsCMRSE70L/Q3gFb5q1tmq3RimlBW/FVVBvj83r&#10;btrNy7JJ3fjvm4LgcZiZb5jlOtpGnKnzxrGCyTgDQVw6bbhSsN99jBYgfEDW2DgmBRfysF7dDZaY&#10;a9fzls5FqESCsM9RQR1Cm0vpy5os+rFriZP35TqLIcmukrrDPsFtIx+ybCYtGk4LNbb0VlP5U/xa&#10;BfwcTf9kTs2heKzMMXzH98/JVqnhfXx9AREohlv42t5oBfPZFP7Pp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I+qxQAAANwAAAAPAAAAAAAAAAAAAAAAAJgCAABkcnMv&#10;ZG93bnJldi54bWxQSwUGAAAAAAQABAD1AAAAigMAAAAA&#10;" path="m4232,275r9,10l4248,288r7,7l4259,299r2,6l4262,288r-8,-8l4244,275r-12,xe" fillcolor="#b4101a" stroked="f">
                    <v:path arrowok="t" o:connecttype="custom" o:connectlocs="4232,4487;4241,4497;4248,4500;4255,4507;4259,4511;4261,4517;4262,4500;4254,4492;4244,4487;4232,4487" o:connectangles="0,0,0,0,0,0,0,0,0,0"/>
                  </v:shape>
                  <v:shape id="Freeform 340" o:spid="_x0000_s178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EX3sQA&#10;AADcAAAADwAAAGRycy9kb3ducmV2LnhtbESPQWsCMRSE7wX/Q3iCt5q1WKurUUqp4K24FdTbY/Pc&#10;Tbt5WTbRTf99Uyh4HGbmG2a1ibYRN+q8caxgMs5AEJdOG64UHD63j3MQPiBrbByTgh/ysFkPHlaY&#10;a9fznm5FqESCsM9RQR1Cm0vpy5os+rFriZN3cZ3FkGRXSd1hn+C2kU9ZNpMWDaeFGlt6q6n8Lq5W&#10;AS+i6Z/NuTkW08qcwld8/5jslRoN4+sSRKAY7uH/9k4reJlN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hF97EAAAA3AAAAA8AAAAAAAAAAAAAAAAAmAIAAGRycy9k&#10;b3ducmV2LnhtbFBLBQYAAAAABAAEAPUAAACJAwAAAAA=&#10;" path="m4346,432r-1,13l4351,435r-3,-24l4346,421r-1,24l4346,432xe" fillcolor="#b4101a" stroked="f">
                    <v:path arrowok="t" o:connecttype="custom" o:connectlocs="4346,4644;4345,4657;4351,4647;4348,4623;4346,4633;4345,4657;4346,4644" o:connectangles="0,0,0,0,0,0,0"/>
                  </v:shape>
                  <v:shape id="Freeform 339" o:spid="_x0000_s178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2yRcQA&#10;AADcAAAADwAAAGRycy9kb3ducmV2LnhtbESPQWsCMRSE7wX/Q3iCt5q1qNXVKKW00Ju4FdTbY/Pc&#10;Tbt5WTapm/57Uyh4HGbmG2a9jbYRV+q8caxgMs5AEJdOG64UHD7fHxcgfEDW2DgmBb/kYbsZPKwx&#10;167nPV2LUIkEYZ+jgjqENpfSlzVZ9GPXEifv4jqLIcmukrrDPsFtI5+ybC4tGk4LNbb0WlP5XfxY&#10;BbyMpp+Zc3MsppU5ha/4tpvslRoN48sKRKAY7uH/9odW8Dyfwd+Zd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tskXEAAAA3AAAAA8AAAAAAAAAAAAAAAAAmAIAAGRycy9k&#10;b3ducmV2LnhtbFBLBQYAAAAABAAEAPUAAACJAwAAAAA=&#10;" path="m4342,483r,-26l4345,445r1,-24l4344,426r-2,4l4342,483xe" fillcolor="#b4101a" stroked="f">
                    <v:path arrowok="t" o:connecttype="custom" o:connectlocs="4342,4695;4342,4669;4345,4657;4346,4633;4344,4638;4342,4642;4342,4695" o:connectangles="0,0,0,0,0,0,0"/>
                  </v:shape>
                  <v:shape id="Freeform 338" o:spid="_x0000_s178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8sMsUA&#10;AADcAAAADwAAAGRycy9kb3ducmV2LnhtbESPQWsCMRSE74X+h/CE3mpWqVtdjVKkhd7EbUG9PTav&#10;u6mbl2WTuvHfm0Khx2FmvmFWm2hbcaHeG8cKJuMMBHHltOFawefH2+MchA/IGlvHpOBKHjbr+7sV&#10;FtoNvKdLGWqRIOwLVNCE0BVS+qohi37sOuLkfbneYkiyr6XucUhw28ppluXSouG00GBH24aqc/lj&#10;FfAimmFmTu2hfKrNMXzH191kr9TDKL4sQQSK4T/8137XCp7zHH7P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ywyxQAAANwAAAAPAAAAAAAAAAAAAAAAAJgCAABkcnMv&#10;ZG93bnJldi54bWxQSwUGAAAAAAQABAD1AAAAigMAAAAA&#10;" path="m4351,435r2,-5l4355,423r-1,-8l4351,435xe" fillcolor="#b4101a" stroked="f">
                    <v:path arrowok="t" o:connecttype="custom" o:connectlocs="4351,4647;4353,4642;4355,4635;4354,4627;4351,4647" o:connectangles="0,0,0,0,0"/>
                  </v:shape>
                  <v:shape id="Freeform 337" o:spid="_x0000_s178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OJqcUA&#10;AADcAAAADwAAAGRycy9kb3ducmV2LnhtbESPT2sCMRTE74V+h/AKvdWspf5bjVJKC72J24J6e2ye&#10;u7Gbl2WTuvHbG0HwOMzMb5jFKtpGnKjzxrGC4SADQVw6bbhS8Pvz9TIF4QOyxsYxKTiTh9Xy8WGB&#10;uXY9b+hUhEokCPscFdQhtLmUvqzJoh+4ljh5B9dZDEl2ldQd9gluG/maZWNp0XBaqLGlj5rKv+Lf&#10;KuBZNP3I7Jtt8VaZXTjGz/Vwo9TzU3yfgwgUwz18a39rBZPxBK5n0hG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4mpxQAAANwAAAAPAAAAAAAAAAAAAAAAAJgCAABkcnMv&#10;ZG93bnJldi54bWxQSwUGAAAAAAQABAD1AAAAigMAAAAA&#10;" path="m4340,410r-9,l4335,420r5,l4346,421r2,-10l4340,410xe" fillcolor="#b4101a" stroked="f">
                    <v:path arrowok="t" o:connecttype="custom" o:connectlocs="4340,4622;4331,4622;4335,4632;4340,4632;4346,4633;4348,4623;4340,4622" o:connectangles="0,0,0,0,0,0,0"/>
                  </v:shape>
                  <v:shape id="Freeform 336" o:spid="_x0000_s178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d28IA&#10;AADcAAAADwAAAGRycy9kb3ducmV2LnhtbERPW2vCMBR+H+w/hDPwbU0dXrbOKEMUfBvWwba3Q3PW&#10;RpuT0kQb/715GPj48d0Xq2hbcaHeG8cKxlkOgrhy2nCt4OuwfX4F4QOyxtYxKbiSh9Xy8WGBhXYD&#10;7+lShlqkEPYFKmhC6AopfdWQRZ+5jjhxf663GBLsa6l7HFK4beVLns+kRcOpocGO1g1Vp/JsFfBb&#10;NMPU/Lbf5aQ2P+EYN5/jvVKjp/jxDiJQDHfxv3unFcxnaW06k4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rB3bwgAAANwAAAAPAAAAAAAAAAAAAAAAAJgCAABkcnMvZG93&#10;bnJldi54bWxQSwUGAAAAAAQABAD1AAAAhwMAAAAA&#10;" path="m4331,410r-9,6l4323,432r6,-9l4335,420r-4,-10xe" fillcolor="#b4101a" stroked="f">
                    <v:path arrowok="t" o:connecttype="custom" o:connectlocs="4331,4622;4322,4628;4323,4644;4329,4635;4335,4632;4331,4622" o:connectangles="0,0,0,0,0,0"/>
                  </v:shape>
                  <v:shape id="Freeform 335" o:spid="_x0000_s178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4QMQA&#10;AADcAAAADwAAAGRycy9kb3ducmV2LnhtbESPQWsCMRSE74X+h/AKvdWspVpdjVJKC72JW0G9PTbP&#10;3djNy7JJ3fjvjSB4HGbmG2a+jLYRJ+q8caxgOMhAEJdOG64UbH6/XyYgfEDW2DgmBWfysFw8Pswx&#10;167nNZ2KUIkEYZ+jgjqENpfSlzVZ9APXEifv4DqLIcmukrrDPsFtI1+zbCwtGk4LNbb0WVP5V/xb&#10;BTyNph+ZfbMt3iqzC8f4tRqulXp+ih8zEIFiuIdv7R+t4H08heuZd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guEDEAAAA3AAAAA8AAAAAAAAAAAAAAAAAmAIAAGRycy9k&#10;b3ducmV2LnhtbFBLBQYAAAAABAAEAPUAAACJAwAAAAA=&#10;" path="m4323,432r-1,-16l4315,426r-10,17l4308,519r5,9l4321,522r-9,-17l4309,485r-1,-5l4311,458r7,-18l4323,432xe" fillcolor="#b4101a" stroked="f">
                    <v:path arrowok="t" o:connecttype="custom" o:connectlocs="4323,4644;4322,4628;4315,4638;4305,4655;4308,4731;4313,4740;4321,4734;4312,4717;4309,4697;4308,4692;4311,4670;4318,4652;4323,4644" o:connectangles="0,0,0,0,0,0,0,0,0,0,0,0,0"/>
                  </v:shape>
                  <v:shape id="Freeform 334" o:spid="_x0000_s178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HAMEA&#10;AADcAAAADwAAAGRycy9kb3ducmV2LnhtbERPz2vCMBS+C/4P4Qm7aapsU6tRRDbYbdgN1NujebbR&#10;5qU0mc3+++Uw8Pjx/V5vo23EnTpvHCuYTjIQxKXThisF31/v4wUIH5A1No5JwS952G6GgzXm2vV8&#10;oHsRKpFC2OeooA6hzaX0ZU0W/cS1xIm7uM5iSLCrpO6wT+G2kbMse5UWDaeGGlva11Teih+rgJfR&#10;9C/m3ByL58qcwjW+fU4PSj2N4m4FIlAMD/G/+0MrmM/T/HQmHQ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DhwDBAAAA3AAAAA8AAAAAAAAAAAAAAAAAmAIAAGRycy9kb3du&#10;cmV2LnhtbFBLBQYAAAAABAAEAPUAAACGAwAAAAA=&#10;" path="m4374,399r4,32l4387,444r13,21l4405,481r,11l4403,498r3,11l4411,467r-9,-19l4395,438r-13,-20l4374,399xe" fillcolor="#b4101a" stroked="f">
                    <v:path arrowok="t" o:connecttype="custom" o:connectlocs="4374,4611;4378,4643;4387,4656;4400,4677;4405,4693;4405,4704;4403,4710;4406,4721;4411,4679;4402,4660;4395,4650;4382,4630;4374,4611" o:connectangles="0,0,0,0,0,0,0,0,0,0,0,0,0"/>
                  </v:shape>
                  <v:shape id="Freeform 333" o:spid="_x0000_s179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8im8UA&#10;AADcAAAADwAAAGRycy9kb3ducmV2LnhtbESPQWsCMRSE70L/Q3iF3jS70lbdGkVKhd6KW0G9PTav&#10;u9HNy7KJbvrvm0Khx2FmvmGW62hbcaPeG8cK8kkGgrhy2nCtYP+5Hc9B+ICssXVMCr7Jw3p1N1pi&#10;od3AO7qVoRYJwr5ABU0IXSGlrxqy6CeuI07el+sthiT7WuoehwS3rZxm2bO0aDgtNNjRa0PVpbxa&#10;BbyIZngyp/ZQPtbmGM7x7SPfKfVwHzcvIALF8B/+a79rBbNZD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yKbxQAAANwAAAAPAAAAAAAAAAAAAAAAAJgCAABkcnMv&#10;ZG93bnJldi54bWxQSwUGAAAAAAQABAD1AAAAigMAAAAA&#10;" path="m4373,334r-9,18l4368,412r10,19l4374,399r-4,-17l4370,376r3,-42xe" fillcolor="#b4101a" stroked="f">
                    <v:path arrowok="t" o:connecttype="custom" o:connectlocs="4373,4546;4364,4564;4368,4624;4378,4643;4374,4611;4370,4594;4370,4588;4373,4546" o:connectangles="0,0,0,0,0,0,0,0"/>
                  </v:shape>
                  <v:shape id="Freeform 332" o:spid="_x0000_s179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287MQA&#10;AADcAAAADwAAAGRycy9kb3ducmV2LnhtbESPQWsCMRSE70L/Q3hCb5pV2qqrUUppobfitqDeHpvn&#10;bnTzsmxSN/57Uyh4HGbmG2a1ibYRF+q8caxgMs5AEJdOG64U/Hx/jOYgfEDW2DgmBVfysFk/DFaY&#10;a9fzli5FqESCsM9RQR1Cm0vpy5os+rFriZN3dJ3FkGRXSd1hn+C2kdMse5EWDaeFGlt6q6k8F79W&#10;AS+i6Z/NodkVT5XZh1N8/5pslXocxtcliEAx3MP/7U+tYDabwt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dvOzEAAAA3AAAAA8AAAAAAAAAAAAAAAAAmAIAAGRycy9k&#10;b3ducmV2LnhtbFBLBQYAAAAABAAEAPUAAACJAwAAAAA=&#10;" path="m4406,509r6,-7l4415,493r,-9l4411,467r-5,42xe" fillcolor="#b4101a" stroked="f">
                    <v:path arrowok="t" o:connecttype="custom" o:connectlocs="4406,4721;4412,4714;4415,4705;4415,4696;4411,4679;4406,4721" o:connectangles="0,0,0,0,0,0"/>
                  </v:shape>
                  <v:shape id="Freeform 331" o:spid="_x0000_s179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EZd8UA&#10;AADcAAAADwAAAGRycy9kb3ducmV2LnhtbESPQWsCMRSE70L/Q3gFb5q1tlpXo5TSgrfitqC9PTbP&#10;3djNy7JJ3fjvm4LgcZiZb5jVJtpGnKnzxrGCyTgDQVw6bbhS8PX5PnoG4QOyxsYxKbiQh836brDC&#10;XLued3QuQiUShH2OCuoQ2lxKX9Zk0Y9dS5y8o+sshiS7SuoO+wS3jXzIspm0aDgt1NjSa03lT/Fr&#10;FfAimv7JfDf74rEyh3CKbx+TnVLD+/iyBBEohlv42t5qBfP5FP7P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0Rl3xQAAANwAAAAPAAAAAAAAAAAAAAAAAJgCAABkcnMv&#10;ZG93bnJldi54bWxQSwUGAAAAAAQABAD1AAAAigMAAAAA&#10;" path="m4400,517r6,-8l4403,498r-4,4l4394,508r-4,13l4400,517xe" fillcolor="#b4101a" stroked="f">
                    <v:path arrowok="t" o:connecttype="custom" o:connectlocs="4400,4729;4406,4721;4403,4710;4399,4714;4394,4720;4390,4733;4400,4729" o:connectangles="0,0,0,0,0,0,0"/>
                  </v:shape>
                  <v:shape id="Freeform 330" o:spid="_x0000_s179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BA8QA&#10;AADcAAAADwAAAGRycy9kb3ducmV2LnhtbESPQWsCMRSE74X+h/CE3mpWsVVXoxRpoTdxW1Bvj81z&#10;N7p5WTapm/77Rih4HGbmG2a5jrYRV+q8caxgNMxAEJdOG64UfH99PM9A+ICssXFMCn7Jw3r1+LDE&#10;XLued3QtQiUShH2OCuoQ2lxKX9Zk0Q9dS5y8k+sshiS7SuoO+wS3jRxn2au0aDgt1NjSpqbyUvxY&#10;BTyPpn8xx2ZfTCpzCOf4vh3tlHoaxLcFiEAx3MP/7U+tYDqdwO1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4gQPEAAAA3AAAAA8AAAAAAAAAAAAAAAAAmAIAAGRycy9k&#10;b3ducmV2LnhtbFBLBQYAAAAABAAEAPUAAACJAwAAAAA=&#10;" path="m4394,508r-6,3l4370,511r-8,-4l4355,500r1,16l4367,521r23,l4394,508xe" fillcolor="#b4101a" stroked="f">
                    <v:path arrowok="t" o:connecttype="custom" o:connectlocs="4394,4720;4388,4723;4370,4723;4362,4719;4355,4712;4356,4728;4367,4733;4390,4733;4394,4720" o:connectangles="0,0,0,0,0,0,0,0,0"/>
                  </v:shape>
                  <v:shape id="Freeform 329" o:spid="_x0000_s179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kmMQA&#10;AADcAAAADwAAAGRycy9kb3ducmV2LnhtbESPQWsCMRSE74X+h/AKvdWsUquuRinSQm/itqDeHpvn&#10;buzmZdmkbvz3Rih4HGbmG2axirYRZ+q8caxgOMhAEJdOG64U/Hx/vkxB+ICssXFMCi7kYbV8fFhg&#10;rl3PWzoXoRIJwj5HBXUIbS6lL2uy6AeuJU7e0XUWQ5JdJXWHfYLbRo6y7E1aNJwWamxpXVP5W/xZ&#10;BTyLph+bQ7MrXiuzD6f4sRlulXp+iu9zEIFiuIf/219awWQyhtuZd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0JJjEAAAA3AAAAA8AAAAAAAAAAAAAAAAAmAIAAGRycy9k&#10;b3ducmV2LnhtbFBLBQYAAAAABAAEAPUAAACJAwAAAAA=&#10;" path="m4348,508r8,8l4355,500r-9,-8l4342,483r-4,15l4348,508xe" fillcolor="#b4101a" stroked="f">
                    <v:path arrowok="t" o:connecttype="custom" o:connectlocs="4348,4720;4356,4728;4355,4712;4346,4704;4342,4695;4338,4710;4348,4720" o:connectangles="0,0,0,0,0,0,0"/>
                  </v:shape>
                  <v:shape id="Freeform 328" o:spid="_x0000_s179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678UA&#10;AADcAAAADwAAAGRycy9kb3ducmV2LnhtbESPT2sCMRTE74V+h/AKvdWspf5bjVJKC72J24J6e2ye&#10;u7Gbl2WTuvHbG0HwOMzMb5jFKtpGnKjzxrGC4SADQVw6bbhS8Pvz9TIF4QOyxsYxKTiTh9Xy8WGB&#10;uXY9b+hUhEokCPscFdQhtLmUvqzJoh+4ljh5B9dZDEl2ldQd9gluG/maZWNp0XBaqLGlj5rKv+Lf&#10;KuBZNP3I7Jtt8VaZXTjGz/Vwo9TzU3yfgwgUwz18a39rBZPJGK5n0hG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rrvxQAAANwAAAAPAAAAAAAAAAAAAAAAAJgCAABkcnMv&#10;ZG93bnJldi54bWxQSwUGAAAAAAQABAD1AAAAigMAAAAA&#10;" path="m4338,498r4,-15l4342,430r-7,18l4332,468r,18l4338,498xe" fillcolor="#b4101a" stroked="f">
                    <v:path arrowok="t" o:connecttype="custom" o:connectlocs="4338,4710;4342,4695;4342,4642;4335,4660;4332,4680;4332,4698;4338,4710" o:connectangles="0,0,0,0,0,0,0"/>
                  </v:shape>
                  <v:shape id="Freeform 327" o:spid="_x0000_s179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ofdMUA&#10;AADcAAAADwAAAGRycy9kb3ducmV2LnhtbESPQWsCMRSE74L/ITyhN81a2q6uRimlQm/FraDeHpvn&#10;btrNy7KJbvrvm0Khx2FmvmHW22hbcaPeG8cK5rMMBHHltOFaweFjN12A8AFZY+uYFHyTh+1mPFpj&#10;od3Ae7qVoRYJwr5ABU0IXSGlrxqy6GeuI07exfUWQ5J9LXWPQ4LbVt5n2ZO0aDgtNNjRS0PVV3m1&#10;CngZzfBozu2xfKjNKXzG1/f5Xqm7SXxegQgUw3/4r/2mFeR5Dr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6h90xQAAANwAAAAPAAAAAAAAAAAAAAAAAJgCAABkcnMv&#10;ZG93bnJldi54bWxQSwUGAAAAAAQABAD1AAAAigMAAAAA&#10;" path="m4267,365r-4,-4l4266,378r2,-3l4268,371r-1,-6xe" fillcolor="#b4101a" stroked="f">
                    <v:path arrowok="t" o:connecttype="custom" o:connectlocs="4267,4577;4263,4573;4266,4590;4268,4587;4268,4583;4267,4577" o:connectangles="0,0,0,0,0,0"/>
                  </v:shape>
                  <v:shape id="Freeform 326" o:spid="_x0000_s179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WLBsEA&#10;AADcAAAADwAAAGRycy9kb3ducmV2LnhtbERPz2vCMBS+C/4P4Qm7aapsU6tRRDbYbdgN1NujebbR&#10;5qU0mc3+++Uw8Pjx/V5vo23EnTpvHCuYTjIQxKXThisF31/v4wUIH5A1No5JwS952G6GgzXm2vV8&#10;oHsRKpFC2OeooA6hzaX0ZU0W/cS1xIm7uM5iSLCrpO6wT+G2kbMse5UWDaeGGlva11Teih+rgJfR&#10;9C/m3ByL58qcwjW+fU4PSj2N4m4FIlAMD/G/+0MrmM/T2nQmHQ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1iwbBAAAA3AAAAA8AAAAAAAAAAAAAAAAAmAIAAGRycy9kb3du&#10;cmV2LnhtbFBLBQYAAAAABAAEAPUAAACGAwAAAAA=&#10;" path="m4286,436r-11,15l4276,466r12,-15l4296,421r-10,15xe" fillcolor="#b4101a" stroked="f">
                    <v:path arrowok="t" o:connecttype="custom" o:connectlocs="4286,4648;4275,4663;4276,4678;4288,4663;4296,4633;4286,4648" o:connectangles="0,0,0,0,0,0"/>
                  </v:shape>
                  <v:shape id="Freeform 325" o:spid="_x0000_s179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kuncQA&#10;AADcAAAADwAAAGRycy9kb3ducmV2LnhtbESPQWsCMRSE74L/ITyhN80qbdXVKFIq9FbcFtTbY/Pc&#10;Tbt5WTbRTf99Uyh4HGbmG2a9jbYRN+q8caxgOslAEJdOG64UfH7sxwsQPiBrbByTgh/ysN0MB2vM&#10;tev5QLciVCJB2OeooA6hzaX0ZU0W/cS1xMm7uM5iSLKrpO6wT3DbyFmWPUuLhtNCjS291FR+F1er&#10;gJfR9E/m3ByLx8qcwld8fZ8elHoYxd0KRKAY7uH/9ptWMJ8v4e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5Lp3EAAAA3AAAAA8AAAAAAAAAAAAAAAAAmAIAAGRycy9k&#10;b3ducmV2LnhtbFBLBQYAAAAABAAEAPUAAACJAwAAAAA=&#10;" path="m4306,374r-7,l4298,392r-5,-3l4298,392r1,-18l4293,379r-1,22l4298,392r3,-6l4306,374xe" fillcolor="#b4101a" stroked="f">
                    <v:path arrowok="t" o:connecttype="custom" o:connectlocs="4306,4586;4299,4586;4298,4604;4298,4604;4293,4601;4298,4604;4299,4586;4293,4591;4292,4613;4298,4604;4301,4598;4306,4586" o:connectangles="0,0,0,0,0,0,0,0,0,0,0,0"/>
                  </v:shape>
                  <v:shape id="Freeform 324" o:spid="_x0000_s179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b3J8IA&#10;AADcAAAADwAAAGRycy9kb3ducmV2LnhtbERPW2vCMBR+H+w/hDPwbU0d3tYZZQwF38Q62PZ2aM7a&#10;bM1JaaKN/948CD5+fPflOtpWnKn3xrGCcZaDIK6cNlwr+DxunxcgfEDW2DomBRfysF49Piyx0G7g&#10;A53LUIsUwr5ABU0IXSGlrxqy6DPXESfu1/UWQ4J9LXWPQwq3rXzJ85m0aDg1NNjRR0PVf3myCvg1&#10;mmFqftqvclKb7/AXN/vxQanRU3x/AxEohrv45t5pBfNFmp/OpCM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1vcnwgAAANwAAAAPAAAAAAAAAAAAAAAAAJgCAABkcnMvZG93&#10;bnJldi54bWxQSwUGAAAAAAQABAD1AAAAhwMAAAAA&#10;" path="m4293,379r-4,8l4281,400r-11,16l4282,416r10,-15l4293,379xe" fillcolor="#b4101a" stroked="f">
                    <v:path arrowok="t" o:connecttype="custom" o:connectlocs="4293,4591;4289,4599;4289,4599;4281,4612;4270,4628;4282,4628;4292,4613;4293,4591" o:connectangles="0,0,0,0,0,0,0,0"/>
                  </v:shape>
                  <v:shape id="Freeform 323" o:spid="_x0000_s180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pSvMUA&#10;AADcAAAADwAAAGRycy9kb3ducmV2LnhtbESPQWsCMRSE70L/Q3iF3jS70lbdGkVKhd6KW0G9PTav&#10;u9HNy7KJbvrvm0Khx2FmvmGW62hbcaPeG8cK8kkGgrhy2nCtYP+5Hc9B+ICssXVMCr7Jw3p1N1pi&#10;od3AO7qVoRYJwr5ABU0IXSGlrxqy6CeuI07el+sthiT7WuoehwS3rZxm2bO0aDgtNNjRa0PVpbxa&#10;BbyIZngyp/ZQPtbmGM7x7SPfKfVwHzcvIALF8B/+a79rBbN5D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lK8xQAAANwAAAAPAAAAAAAAAAAAAAAAAJgCAABkcnMv&#10;ZG93bnJldi54bWxQSwUGAAAAAAQABAD1AAAAigMAAAAA&#10;" path="m4252,454r3,-3l4270,433r12,-17l4270,416r-14,17l4252,454xe" fillcolor="#b4101a" stroked="f">
                    <v:path arrowok="t" o:connecttype="custom" o:connectlocs="4252,4666;4255,4663;4270,4645;4282,4628;4270,4628;4256,4645;4252,4666" o:connectangles="0,0,0,0,0,0,0"/>
                  </v:shape>
                  <v:shape id="Freeform 322" o:spid="_x0000_s180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jMy8QA&#10;AADcAAAADwAAAGRycy9kb3ducmV2LnhtbESPQWsCMRSE7wX/Q3iCt5pVbLVbo0ip0FtxLVRvj81z&#10;N7p5WTbRTf99Uyh4HGbmG2a5jrYRN+q8caxgMs5AEJdOG64UfO23jwsQPiBrbByTgh/ysF4NHpaY&#10;a9fzjm5FqESCsM9RQR1Cm0vpy5os+rFriZN3cp3FkGRXSd1hn+C2kdMse5YWDaeFGlt6q6m8FFer&#10;gF+i6Z/MsfkuZpU5hHN8/5zslBoN4+YVRKAY7uH/9odWMF9M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IzMvEAAAA3AAAAA8AAAAAAAAAAAAAAAAAmAIAAGRycy9k&#10;b3ducmV2LnhtbFBLBQYAAAAABAAEAPUAAACJAwAAAAA=&#10;" path="m4256,433r-9,12l4236,457r-14,13l4206,484r-5,4l4210,493r17,-13l4241,467r11,-13l4256,433xe" fillcolor="#b4101a" stroked="f">
                    <v:path arrowok="t" o:connecttype="custom" o:connectlocs="4256,4645;4247,4657;4236,4669;4222,4682;4206,4696;4201,4700;4210,4705;4227,4692;4241,4679;4252,4666;4256,4645" o:connectangles="0,0,0,0,0,0,0,0,0,0,0"/>
                  </v:shape>
                  <v:shape id="Freeform 321" o:spid="_x0000_s180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RpUMUA&#10;AADcAAAADwAAAGRycy9kb3ducmV2LnhtbESPT2sCMRTE7wW/Q3hCbzWr/aOuRimlhd6Kq6DeHpvn&#10;bnTzsmxSN/32TUHocZiZ3zDLdbSNuFLnjWMF41EGgrh02nClYLf9eJiB8AFZY+OYFPyQh/VqcLfE&#10;XLueN3QtQiUShH2OCuoQ2lxKX9Zk0Y9cS5y8k+sshiS7SuoO+wS3jZxk2Yu0aDgt1NjSW03lpfi2&#10;CngeTf9sjs2+eKrMIZzj+9d4o9T9ML4uQASK4T98a39qBdPZI/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BGlQxQAAANwAAAAPAAAAAAAAAAAAAAAAAJgCAABkcnMv&#10;ZG93bnJldi54bWxQSwUGAAAAAAQABAD1AAAAigMAAAAA&#10;" path="m4306,384r4,1l4310,384r1,1l4316,404r5,-15l4317,378r-7,-4l4306,374r,10xe" fillcolor="#b4101a" stroked="f">
                    <v:path arrowok="t" o:connecttype="custom" o:connectlocs="4306,4596;4310,4597;4310,4596;4311,4597;4316,4616;4321,4601;4317,4590;4310,4586;4306,4586;4306,4596" o:connectangles="0,0,0,0,0,0,0,0,0,0"/>
                  </v:shape>
                  <v:shape id="Freeform 320" o:spid="_x0000_s180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3xJMQA&#10;AADcAAAADwAAAGRycy9kb3ducmV2LnhtbESPQWsCMRSE74L/ITzBm2YtttqtUaRY6K24Fqq3x+a5&#10;G928LJvUTf99Uyh4HGbmG2a1ibYRN+q8caxgNs1AEJdOG64UfB7eJksQPiBrbByTgh/ysFkPByvM&#10;tet5T7ciVCJB2OeooA6hzaX0ZU0W/dS1xMk7u85iSLKrpO6wT3DbyIcse5IWDaeFGlt6ram8Ft9W&#10;AT9H0z+aU/NVzCtzDJe4+5jtlRqP4vYFRKAY7uH/9rtWsFjO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t8STEAAAA3AAAAA8AAAAAAAAAAAAAAAAAmAIAAGRycy9k&#10;b3ducmV2LnhtbFBLBQYAAAAABAAEAPUAAACJAwAAAAA=&#10;" path="m4311,385r-1,-1l4310,385r1,3l4311,393r5,11l4311,385xe" fillcolor="#b4101a" stroked="f">
                    <v:path arrowok="t" o:connecttype="custom" o:connectlocs="4311,4597;4310,4596;4310,4597;4311,4600;4311,4605;4316,4616;4311,4597" o:connectangles="0,0,0,0,0,0,0"/>
                  </v:shape>
                  <v:shape id="Freeform 319" o:spid="_x0000_s180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FUv8QA&#10;AADcAAAADwAAAGRycy9kb3ducmV2LnhtbESPQWsCMRSE74X+h/AKvdWsUltdjVKkhd7EraDeHpvn&#10;buzmZdmkbvz3Rih4HGbmG2a+jLYRZ+q8caxgOMhAEJdOG64UbH++XiYgfEDW2DgmBRfysFw8Pswx&#10;167nDZ2LUIkEYZ+jgjqENpfSlzVZ9APXEifv6DqLIcmukrrDPsFtI0dZ9iYtGk4LNba0qqn8Lf6s&#10;Ap5G04/NodkVr5XZh1P8XA83Sj0/xY8ZiEAx3MP/7W+t4H0yht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hVL/EAAAA3AAAAA8AAAAAAAAAAAAAAAAAmAIAAGRycy9k&#10;b3ducmV2LnhtbFBLBQYAAAAABAAEAPUAAACJAwAAAAA=&#10;" path="m4306,405r-10,16l4299,436r6,-10l4316,404r-5,-11l4306,405xe" fillcolor="#b4101a" stroked="f">
                    <v:path arrowok="t" o:connecttype="custom" o:connectlocs="4306,4617;4296,4633;4299,4648;4305,4638;4316,4616;4311,4605;4306,4617" o:connectangles="0,0,0,0,0,0,0"/>
                  </v:shape>
                  <v:shape id="Freeform 318" o:spid="_x0000_s180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KyMQA&#10;AADcAAAADwAAAGRycy9kb3ducmV2LnhtbESPQWsCMRSE74X+h/AKvdWspVpdjVJKC72JW0G9PTbP&#10;3djNy7JJ3fjvjSB4HGbmG2a+jLYRJ+q8caxgOMhAEJdOG64UbH6/XyYgfEDW2DgmBWfysFw8Pswx&#10;167nNZ2KUIkEYZ+jgjqENpfSlzVZ9APXEifv4DqLIcmukrrDPsFtI1+zbCwtGk4LNbb0WVP5V/xb&#10;BTyNph+ZfbMt3iqzC8f4tRqulXp+ih8zEIFiuIdv7R+t4H0yhuuZd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zysjEAAAA3AAAAA8AAAAAAAAAAAAAAAAAmAIAAGRycy9k&#10;b3ducmV2LnhtbFBLBQYAAAAABAAEAPUAAACJAwAAAAA=&#10;" path="m4164,438r-13,16l4148,457r-19,19l4116,483r-5,l4107,478r-3,14l4109,493r5,l4129,488r16,-13l4156,464r8,-26xe" fillcolor="#b4101a" stroked="f">
                    <v:path arrowok="t" o:connecttype="custom" o:connectlocs="4164,4650;4151,4666;4148,4669;4129,4688;4116,4695;4111,4695;4107,4690;4104,4704;4109,4705;4114,4705;4129,4700;4145,4687;4156,4676;4164,4650" o:connectangles="0,0,0,0,0,0,0,0,0,0,0,0,0,0"/>
                  </v:shape>
                  <v:shape id="Freeform 317" o:spid="_x0000_s180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9vU8QA&#10;AADcAAAADwAAAGRycy9kb3ducmV2LnhtbESPQWsCMRSE74L/ITyhN80qbdXVKFIq9FbcFtTbY/Pc&#10;Tbt5WTbRTf99Uyh4HGbmG2a9jbYRN+q8caxgOslAEJdOG64UfH7sxwsQPiBrbByTgh/ysN0MB2vM&#10;tev5QLciVCJB2OeooA6hzaX0ZU0W/cS1xMm7uM5iSLKrpO6wT3DbyFmWPUuLhtNCjS291FR+F1er&#10;gJfR9E/m3ByLx8qcwld8fZ8elHoYxd0KRKAY7uH/9ptWMF/M4e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/b1PEAAAA3AAAAA8AAAAAAAAAAAAAAAAAmAIAAGRycy9k&#10;b3ducmV2LnhtbFBLBQYAAAAABAAEAPUAAACJAwAAAAA=&#10;" path="m4027,708r-13,8l4007,717r-6,-1l3998,711r-1,-5l3998,700r2,-4l4007,678r-3,-14l3995,681r-1,42l4000,727r7,l4021,723r6,-15xe" fillcolor="#b4101a" stroked="f">
                    <v:path arrowok="t" o:connecttype="custom" o:connectlocs="4027,4920;4014,4928;4007,4929;4001,4928;3998,4923;3997,4918;3998,4912;4000,4908;4007,4890;4004,4876;3995,4893;3994,4935;4000,4939;4007,4939;4021,4935;4027,4920" o:connectangles="0,0,0,0,0,0,0,0,0,0,0,0,0,0,0,0"/>
                  </v:shape>
                  <v:shape id="Freeform 316" o:spid="_x0000_s180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7IcIA&#10;AADcAAAADwAAAGRycy9kb3ducmV2LnhtbERPW2vCMBR+H+w/hDPwbU0d3tYZZQwF38Q62PZ2aM7a&#10;bM1JaaKN/948CD5+fPflOtpWnKn3xrGCcZaDIK6cNlwr+DxunxcgfEDW2DomBRfysF49Piyx0G7g&#10;A53LUIsUwr5ABU0IXSGlrxqy6DPXESfu1/UWQ4J9LXWPQwq3rXzJ85m0aDg1NNjRR0PVf3myCvg1&#10;mmFqftqvclKb7/AXN/vxQanRU3x/AxEohrv45t5pBfNFWpvOpCM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oPshwgAAANwAAAAPAAAAAAAAAAAAAAAAAJgCAABkcnMvZG93&#10;bnJldi54bWxQSwUGAAAAAAQABAD1AAAAhwMAAAAA&#10;" path="m4108,602r8,-16l4122,574r-12,6l4092,588r-5,14l4101,595r7,-13l4112,584r2,5l4108,602xe" fillcolor="#b4101a" stroked="f">
                    <v:path arrowok="t" o:connecttype="custom" o:connectlocs="4108,4814;4116,4798;4122,4786;4110,4792;4092,4800;4087,4814;4101,4807;4108,4794;4112,4796;4114,4801;4108,4814" o:connectangles="0,0,0,0,0,0,0,0,0,0,0"/>
                  </v:shape>
                  <v:shape id="Freeform 315" o:spid="_x0000_s180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eusQA&#10;AADcAAAADwAAAGRycy9kb3ducmV2LnhtbESPQWsCMRSE7wX/Q3iCt5pVbNWtUUQs9FZcC9XbY/O6&#10;G928LJvUTf99Uyh4HGbmG2a1ibYRN+q8caxgMs5AEJdOG64UfBxfHxcgfEDW2DgmBT/kYbMePKww&#10;167nA92KUIkEYZ+jgjqENpfSlzVZ9GPXEifvy3UWQ5JdJXWHfYLbRk6z7FlaNJwWamxpV1N5Lb6t&#10;Al5G0z+Zc/NZzCpzCpe4f58clBoN4/YFRKAY7uH/9ptWMF8s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sXrrEAAAA3AAAAA8AAAAAAAAAAAAAAAAAmAIAAGRycy9k&#10;b3ducmV2LnhtbFBLBQYAAAAABAAEAPUAAACJAwAAAAA=&#10;" path="m4019,661r6,-7l4039,639r15,-14l4070,613r17,-11l4092,588r-17,10l4058,609r-15,13l4028,636r-9,25xe" fillcolor="#b4101a" stroked="f">
                    <v:path arrowok="t" o:connecttype="custom" o:connectlocs="4019,4873;4025,4866;4039,4851;4054,4837;4070,4825;4087,4814;4092,4800;4075,4810;4058,4821;4043,4834;4028,4848;4019,4873" o:connectangles="0,0,0,0,0,0,0,0,0,0,0,0"/>
                  </v:shape>
                  <v:shape id="Freeform 314" o:spid="_x0000_s180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9h+sEA&#10;AADcAAAADwAAAGRycy9kb3ducmV2LnhtbERPz2vCMBS+C/sfwhvspqniplajDFHwJtbB9PZo3tps&#10;zUtpMpv99+Yw8Pjx/V5tom3EjTpvHCsYjzIQxKXThisFH+f9cA7CB2SNjWNS8EceNuunwQpz7Xo+&#10;0a0IlUgh7HNUUIfQ5lL6siaLfuRa4sR9uc5iSLCrpO6wT+G2kZMse5MWDaeGGlva1lT+FL9WAS+i&#10;6V/NtfksppW5hO+4O45PSr08x/cliEAxPMT/7oNWMFuk+elMOg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PYfrBAAAA3AAAAA8AAAAAAAAAAAAAAAAAmAIAAGRycy9kb3du&#10;cmV2LnhtbFBLBQYAAAAABAAEAPUAAACGAwAAAAA=&#10;" path="m4017,647r-13,17l4007,678r12,-17l4028,636r-11,11xe" fillcolor="#b4101a" stroked="f">
                    <v:path arrowok="t" o:connecttype="custom" o:connectlocs="4017,4859;4004,4876;4007,4890;4019,4873;4028,4848;4017,4859" o:connectangles="0,0,0,0,0,0"/>
                  </v:shape>
                  <v:shape id="Freeform 313" o:spid="_x0000_s181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EYcUA&#10;AADcAAAADwAAAGRycy9kb3ducmV2LnhtbESPT2sCMRTE70K/Q3iF3jS70j+6GkVKhd6K24J6e2ye&#10;u9HNy7KJbvrtm0Khx2FmfsMs19G24ka9N44V5JMMBHHltOFawdfndjwD4QOyxtYxKfgmD+vV3WiJ&#10;hXYD7+hWhlokCPsCFTQhdIWUvmrIop+4jjh5J9dbDEn2tdQ9DgluWznNsmdp0XBaaLCj14aqS3m1&#10;CngezfBkju2+fKzNIZzj20e+U+rhPm4WIALF8B/+a79rBS/zHH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8RhxQAAANwAAAAPAAAAAAAAAAAAAAAAAJgCAABkcnMv&#10;ZG93bnJldi54bWxQSwUGAAAAAAQABAD1AAAAigMAAAAA&#10;" path="m4112,584r-4,-2l4105,593r-4,2l4099,599r-9,17l4099,620r9,-18l4114,589r-2,-5xe" fillcolor="#b4101a" stroked="f">
                    <v:path arrowok="t" o:connecttype="custom" o:connectlocs="4112,4796;4108,4794;4105,4805;4101,4807;4099,4811;4090,4828;4099,4832;4108,4814;4114,4801;4112,4796" o:connectangles="0,0,0,0,0,0,0,0,0,0"/>
                  </v:shape>
                  <v:shape id="Freeform 312" o:spid="_x0000_s181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aFsQA&#10;AADcAAAADwAAAGRycy9kb3ducmV2LnhtbESPQWsCMRSE7wX/Q3iCt5pVbNWtUaRU6K24Fmpvj81z&#10;N7p5WTbRTf99Uyh4HGbmG2a1ibYRN+q8caxgMs5AEJdOG64UfB52jwsQPiBrbByTgh/ysFkPHlaY&#10;a9fznm5FqESCsM9RQR1Cm0vpy5os+rFriZN3cp3FkGRXSd1hn+C2kdMse5YWDaeFGlt6ram8FFer&#10;gJfR9E/mu/kqZpU5hnN8+5jslRoN4/YFRKAY7uH/9rtWMF9O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RWhbEAAAA3AAAAA8AAAAAAAAAAAAAAAAAmAIAAGRycy9k&#10;b3ducmV2LnhtbFBLBQYAAAAABAAEAPUAAACJAwAAAAA=&#10;" path="m4059,667r9,6l4079,655r10,-18l4099,620r-9,-4l4080,633r-11,18l4059,667xe" fillcolor="#b4101a" stroked="f">
                    <v:path arrowok="t" o:connecttype="custom" o:connectlocs="4059,4879;4068,4885;4079,4867;4089,4849;4099,4832;4090,4828;4080,4845;4069,4863;4059,4879" o:connectangles="0,0,0,0,0,0,0,0,0"/>
                  </v:shape>
                  <v:shape id="Freeform 311" o:spid="_x0000_s181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3/jcUA&#10;AADcAAAADwAAAGRycy9kb3ducmV2LnhtbESPT2sCMRTE7wW/Q3hCbzWr/aOuRimlhd6Kq6DeHpvn&#10;bnTzsmxSN/32TUHocZiZ3zDLdbSNuFLnjWMF41EGgrh02nClYLf9eJiB8AFZY+OYFPyQh/VqcLfE&#10;XLueN3QtQiUShH2OCuoQ2lxKX9Zk0Y9cS5y8k+sshiS7SuoO+wS3jZxk2Yu0aDgt1NjSW03lpfi2&#10;CngeTf9sjs2+eKrMIZzj+9d4o9T9ML4uQASK4T98a39qBdP5I/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3f+NxQAAANwAAAAPAAAAAAAAAAAAAAAAAJgCAABkcnMv&#10;ZG93bnJldi54bWxQSwUGAAAAAAQABAD1AAAAigMAAAAA&#10;" path="m4068,673r-4,-3l4059,667r-17,25l4027,708r-6,15l4036,713r15,-16l4067,675r1,-2xe" fillcolor="#b4101a" stroked="f">
                    <v:path arrowok="t" o:connecttype="custom" o:connectlocs="4068,4885;4064,4882;4059,4879;4042,4904;4027,4920;4021,4935;4036,4925;4051,4909;4067,4887;4068,4885" o:connectangles="0,0,0,0,0,0,0,0,0,0"/>
                  </v:shape>
                  <v:shape id="Freeform 310" o:spid="_x0000_s181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Rn+cQA&#10;AADcAAAADwAAAGRycy9kb3ducmV2LnhtbESPQWsCMRSE74L/ITzBm2YtturWKFIs9FZcC7W3x+a5&#10;G928LJvUTf99Uyh4HGbmG2a9jbYRN+q8caxgNs1AEJdOG64UfBxfJ0sQPiBrbByTgh/ysN0MB2vM&#10;tev5QLciVCJB2OeooA6hzaX0ZU0W/dS1xMk7u85iSLKrpO6wT3DbyIcse5IWDaeFGlt6qam8Ft9W&#10;Aa+i6R/NV/NZzCtzCpe4f58dlBqP4u4ZRKAY7uH/9ptWsFjN4e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0Z/nEAAAA3AAAAA8AAAAAAAAAAAAAAAAAmAIAAGRycy9k&#10;b3ducmV2LnhtbFBLBQYAAAAABAAEAPUAAACJAwAAAAA=&#10;" path="m3995,681r-5,12l3991,718r3,5l3995,681xe" fillcolor="#b4101a" stroked="f">
                    <v:path arrowok="t" o:connecttype="custom" o:connectlocs="3995,4893;3990,4905;3991,4930;3994,4935;3995,4893" o:connectangles="0,0,0,0,0"/>
                  </v:shape>
                  <v:shape id="Freeform 309" o:spid="_x0000_s181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CYsQA&#10;AADcAAAADwAAAGRycy9kb3ducmV2LnhtbESPQWsCMRSE74X+h/AKvdWsUltdjVKkhd7EraDeHpvn&#10;buzmZdmkbvz3Rih4HGbmG2a+jLYRZ+q8caxgOMhAEJdOG64UbH++XiYgfEDW2DgmBRfysFw8Pswx&#10;167nDZ2LUIkEYZ+jgjqENpfSlzVZ9APXEifv6DqLIcmukrrDPsFtI0dZ9iYtGk4LNba0qqn8Lf6s&#10;Ap5G04/NodkVr5XZh1P8XA83Sj0/xY8ZiEAx3MP/7W+t4H06ht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4wmLEAAAA3AAAAA8AAAAAAAAAAAAAAAAAmAIAAGRycy9k&#10;b3ducmV2LnhtbFBLBQYAAAAABAAEAPUAAACJAwAAAAA=&#10;" path="m3991,718r-1,-25l3988,698r-1,4l3987,710r4,8xe" fillcolor="#b4101a" stroked="f">
                    <v:path arrowok="t" o:connecttype="custom" o:connectlocs="3991,4930;3990,4905;3988,4910;3987,4914;3987,4922;3991,4930" o:connectangles="0,0,0,0,0,0"/>
                  </v:shape>
                  <v:shape id="Freeform 308" o:spid="_x0000_s181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pcFcQA&#10;AADcAAAADwAAAGRycy9kb3ducmV2LnhtbESPQWsCMRSE74X+h/AKvdWspVpdjVJKC72JW0G9PTbP&#10;3djNy7JJ3fjvjSB4HGbmG2a+jLYRJ+q8caxgOMhAEJdOG64UbH6/XyYgfEDW2DgmBWfysFw8Pswx&#10;167nNZ2KUIkEYZ+jgjqENpfSlzVZ9APXEifv4DqLIcmukrrDPsFtI1+zbCwtGk4LNbb0WVP5V/xb&#10;BTyNph+ZfbMt3iqzC8f4tRqulXp+ih8zEIFiuIdv7R+t4H06huuZd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qXBXEAAAA3AAAAA8AAAAAAAAAAAAAAAAAmAIAAGRycy9k&#10;b3ducmV2LnhtbFBLBQYAAAAABAAEAPUAAACJAwAAAAA=&#10;" path="m4301,501r7,18l4305,443r-5,19l4298,480r3,21xe" fillcolor="#b4101a" stroked="f">
                    <v:path arrowok="t" o:connecttype="custom" o:connectlocs="4301,4713;4308,4731;4305,4655;4300,4674;4298,4692;4301,4713" o:connectangles="0,0,0,0,0,0"/>
                  </v:shape>
                  <v:shape id="Freeform 307" o:spid="_x0000_s181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5jsQA&#10;AADcAAAADwAAAGRycy9kb3ducmV2LnhtbESPQWsCMRSE74L/ITyhN80qbdXVKFIq9FbcFtTbY/Pc&#10;Tbt5WTbRTf99Uyh4HGbmG2a9jbYRN+q8caxgOslAEJdOG64UfH7sxwsQPiBrbByTgh/ysN0MB2vM&#10;tev5QLciVCJB2OeooA6hzaX0ZU0W/cS1xMm7uM5iSLKrpO6wT3DbyFmWPUuLhtNCjS291FR+F1er&#10;gJfR9E/m3ByLx8qcwld8fZ8elHoYxd0KRKAY7uH/9ptWMF/O4e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m+Y7EAAAA3AAAAA8AAAAAAAAAAAAAAAAAmAIAAGRycy9k&#10;b3ducmV2LnhtbFBLBQYAAAAABAAEAPUAAACJAwAAAAA=&#10;" path="m4313,528r14,15l4345,552r20,5l4374,557r21,-2l4374,547r-22,-3l4334,535r-13,-13l4313,528xe" fillcolor="#b4101a" stroked="f">
                    <v:path arrowok="t" o:connecttype="custom" o:connectlocs="4313,4740;4327,4755;4345,4764;4365,4769;4374,4769;4395,4767;4374,4759;4352,4756;4334,4747;4321,4734;4313,4740" o:connectangles="0,0,0,0,0,0,0,0,0,0,0"/>
                  </v:shape>
                  <v:shape id="Freeform 306" o:spid="_x0000_s181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lt/MEA&#10;AADcAAAADwAAAGRycy9kb3ducmV2LnhtbERPz2vCMBS+C/sfwhvspqniplajDFHwJtbB9PZo3tps&#10;zUtpMpv99+Yw8Pjx/V5tom3EjTpvHCsYjzIQxKXThisFH+f9cA7CB2SNjWNS8EceNuunwQpz7Xo+&#10;0a0IlUgh7HNUUIfQ5lL6siaLfuRa4sR9uc5iSLCrpO6wT+G2kZMse5MWDaeGGlva1lT+FL9WAS+i&#10;6V/NtfksppW5hO+4O45PSr08x/cliEAxPMT/7oNWMFuktelMOg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5bfzBAAAA3AAAAA8AAAAAAAAAAAAAAAAAmAIAAGRycy9kb3du&#10;cmV2LnhtbFBLBQYAAAAABAAEAPUAAACGAwAAAAA=&#10;" path="m4432,326r-17,14l4424,345r14,-11l4435,330r-3,-4xe" fillcolor="#b4101a" stroked="f">
                    <v:path arrowok="t" o:connecttype="custom" o:connectlocs="4432,4538;4415,4552;4424,4557;4438,4546;4435,4542;4432,4538" o:connectangles="0,0,0,0,0,0"/>
                  </v:shape>
                  <v:shape id="Freeform 305" o:spid="_x0000_s181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IZ8UA&#10;AADcAAAADwAAAGRycy9kb3ducmV2LnhtbESPT2sCMRTE70K/Q3iF3jSr9I+7GkVKhd6K24J6e2ye&#10;u9HNy7KJbvrtm0Khx2FmfsMs19G24ka9N44VTCcZCOLKacO1gq/P7XgOwgdkja1jUvBNHtaru9ES&#10;C+0G3tGtDLVIEPYFKmhC6AopfdWQRT9xHXHyTq63GJLsa6l7HBLctnKWZc/SouG00GBHrw1Vl/Jq&#10;FXAezfBkju2+fKzNIZzj28d0p9TDfdwsQASK4T/8137XCl7yHH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chnxQAAANwAAAAPAAAAAAAAAAAAAAAAAJgCAABkcnMv&#10;ZG93bnJldi54bWxQSwUGAAAAAAQABAD1AAAAigMAAAAA&#10;" path="m4436,377r2,-14l4430,367r-4,15l4426,388r2,5l4432,397r4,-20xe" fillcolor="#b4101a" stroked="f">
                    <v:path arrowok="t" o:connecttype="custom" o:connectlocs="4436,4589;4438,4575;4430,4579;4426,4594;4426,4600;4428,4605;4432,4609;4436,4589" o:connectangles="0,0,0,0,0,0,0,0"/>
                  </v:shape>
                  <v:shape id="Freeform 304" o:spid="_x0000_s181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FgK8EA&#10;AADcAAAADwAAAGRycy9kb3ducmV2LnhtbERPz2vCMBS+D/Y/hDfwNlPFDa1NZQwH3obdQL09mmeb&#10;rXkpTWbjf28Owo4f3+9iE20nLjR441jBbJqBIK6dNtwo+P76eF6C8AFZY+eYFFzJw6Z8fCgw127k&#10;PV2q0IgUwj5HBW0IfS6lr1uy6KeuJ07c2Q0WQ4JDI/WAYwq3nZxn2au0aDg1tNjTe0v1b/VnFfAq&#10;mvHFnLpDtWjMMfzE7edsr9TkKb6tQQSK4V98d++0gmWW5qcz6QjI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xYCvBAAAA3AAAAA8AAAAAAAAAAAAAAAAAmAIAAGRycy9kb3du&#10;cmV2LnhtbFBLBQYAAAAABAAEAPUAAACGAwAAAAA=&#10;" path="m4432,326r3,4l4438,334r10,-18l4432,326xe" fillcolor="#b4101a" stroked="f">
                    <v:path arrowok="t" o:connecttype="custom" o:connectlocs="4432,4538;4435,4542;4438,4546;4448,4528;4432,4538" o:connectangles="0,0,0,0,0"/>
                  </v:shape>
                  <v:shape id="Freeform 303" o:spid="_x0000_s182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FsMQA&#10;AADcAAAADwAAAGRycy9kb3ducmV2LnhtbESPQWsCMRSE7wX/Q3hCbzW7xRZdjSKlQm/FVVBvj81z&#10;N7p5WTapm/77plDocZiZb5jlOtpW3Kn3xrGCfJKBIK6cNlwrOOy3TzMQPiBrbB2Tgm/ysF6NHpZY&#10;aDfwju5lqEWCsC9QQRNCV0jpq4Ys+onriJN3cb3FkGRfS93jkOC2lc9Z9iotGk4LDXb01lB1K7+s&#10;Ap5HM7yYc3ssp7U5hWt8/8x3Sj2O42YBIlAM/+G/9odWMMty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9xbDEAAAA3AAAAA8AAAAAAAAAAAAAAAAAmAIAAGRycy9k&#10;b3ducmV2LnhtbFBLBQYAAAAABAAEAPUAAACJAwAAAAA=&#10;" path="m4436,377r2,-2l4442,372r-2,-5l4438,363r-2,14xe" fillcolor="#b4101a" stroked="f">
                    <v:path arrowok="t" o:connecttype="custom" o:connectlocs="4436,4589;4438,4587;4442,4584;4440,4579;4438,4575;4436,4589" o:connectangles="0,0,0,0,0,0"/>
                  </v:shape>
                  <v:shape id="Freeform 302" o:spid="_x0000_s182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9bx8QA&#10;AADcAAAADwAAAGRycy9kb3ducmV2LnhtbESPQWsCMRSE74L/ITyhN80qrWxXo4i00FtxFdreHpvn&#10;bnTzsmxSN/33TaHgcZiZb5j1NtpW3Kj3xrGC+SwDQVw5bbhWcDq+TnMQPiBrbB2Tgh/ysN2MR2ss&#10;tBv4QLcy1CJB2BeooAmhK6T0VUMW/cx1xMk7u95iSLKvpe5xSHDbykWWLaVFw2mhwY72DVXX8tsq&#10;4Odohifz1X6Uj7X5DJf48j4/KPUwibsViEAx3MP/7TetIM8W8HcmH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vW8fEAAAA3AAAAA8AAAAAAAAAAAAAAAAAmAIAAGRycy9k&#10;b3ducmV2LnhtbFBLBQYAAAAABAAEAPUAAACJAwAAAAA=&#10;" path="m4496,338r-6,5l4482,350r-8,4l4466,356r2,10l4478,363r10,-5l4497,351r-1,-13xe" fillcolor="#b4101a" stroked="f">
                    <v:path arrowok="t" o:connecttype="custom" o:connectlocs="4496,4550;4490,4555;4482,4562;4474,4566;4466,4568;4468,4578;4478,4575;4488,4570;4497,4563;4496,4550" o:connectangles="0,0,0,0,0,0,0,0,0,0"/>
                  </v:shape>
                  <v:shape id="Freeform 301" o:spid="_x0000_s182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P+XMQA&#10;AADcAAAADwAAAGRycy9kb3ducmV2LnhtbESPQWsCMRSE70L/Q3gFb5q12mK3Rimi4K24FtreHpvX&#10;3ejmZdlEN/57Uyh4HGbmG2axirYRF+q8caxgMs5AEJdOG64UfB62ozkIH5A1No5JwZU8rJYPgwXm&#10;2vW8p0sRKpEg7HNUUIfQ5lL6siaLfuxa4uT9us5iSLKrpO6wT3DbyKcse5EWDaeFGlta11SeirNV&#10;wK/R9M/mp/kqZpX5Dse4+ZjslRo+xvc3EIFiuIf/2zutYJ5N4e9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j/lzEAAAA3AAAAA8AAAAAAAAAAAAAAAAAmAIAAGRycy9k&#10;b3ducmV2LnhtbFBLBQYAAAAABAAEAPUAAACJAwAAAAA=&#10;" path="m4438,363r2,4l4442,372r10,-3l4468,366r-2,-10l4449,360r-8,1l4438,363xe" fillcolor="#b4101a" stroked="f">
                    <v:path arrowok="t" o:connecttype="custom" o:connectlocs="4438,4575;4440,4579;4442,4584;4452,4581;4468,4578;4466,4568;4449,4572;4441,4573;4438,4575" o:connectangles="0,0,0,0,0,0,0,0,0"/>
                  </v:shape>
                  <v:shape id="Freeform 300" o:spid="_x0000_s182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pmKMQA&#10;AADcAAAADwAAAGRycy9kb3ducmV2LnhtbESPQWsCMRSE70L/Q3gFb5pVrOjWKKUoeBO3BfX22Lzu&#10;pt28LJvoxn/fFAoeh5n5hlltom3EjTpvHCuYjDMQxKXThisFnx+70QKED8gaG8ek4E4eNuunwQpz&#10;7Xo+0q0IlUgQ9jkqqENocyl9WZNFP3YtcfK+XGcxJNlVUnfYJ7ht5DTL5tKi4bRQY0vvNZU/xdUq&#10;4GU0/Yu5NKdiVplz+I7bw+So1PA5vr2CCBTDI/zf3msFi2wGf2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KZijEAAAA3AAAAA8AAAAAAAAAAAAAAAAAmAIAAGRycy9k&#10;b3ducmV2LnhtbFBLBQYAAAAABAAEAPUAAACJAwAAAAA=&#10;" path="m4476,317r9,-1l4491,316r5,3l4499,323r,10l4496,338r1,13l4504,344r-2,-32l4498,308r-6,-2l4485,306r-9,11xe" fillcolor="#b4101a" stroked="f">
                    <v:path arrowok="t" o:connecttype="custom" o:connectlocs="4476,4529;4485,4528;4491,4528;4496,4531;4499,4535;4499,4545;4496,4550;4497,4563;4504,4556;4502,4524;4498,4520;4492,4518;4485,4518;4476,4529" o:connectangles="0,0,0,0,0,0,0,0,0,0,0,0,0,0"/>
                  </v:shape>
                  <v:shape id="Freeform 299" o:spid="_x0000_s182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bDs8QA&#10;AADcAAAADwAAAGRycy9kb3ducmV2LnhtbESPQWsCMRSE7wX/Q3hCbzVrqUVXo4i00FtxFdTbY/Pc&#10;jW5elk3qpv++EYQeh5n5hlmsom3EjTpvHCsYjzIQxKXThisF+93nyxSED8gaG8ek4Jc8rJaDpwXm&#10;2vW8pVsRKpEg7HNUUIfQ5lL6siaLfuRa4uSdXWcxJNlVUnfYJ7ht5GuWvUuLhtNCjS1taiqvxY9V&#10;wLNo+ok5NYfirTLHcIkf3+OtUs/DuJ6DCBTDf/jR/tIKptkE7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Gw7PEAAAA3AAAAA8AAAAAAAAAAAAAAAAAmAIAAGRycy9k&#10;b3ducmV2LnhtbFBLBQYAAAAABAAEAPUAAACJAwAAAAA=&#10;" path="m4467,309r-19,7l4458,323r18,-6l4485,306r-18,3xe" fillcolor="#b4101a" stroked="f">
                    <v:path arrowok="t" o:connecttype="custom" o:connectlocs="4467,4521;4448,4528;4458,4535;4476,4529;4485,4518;4467,4521" o:connectangles="0,0,0,0,0,0"/>
                  </v:shape>
                  <v:shape id="Freeform 298" o:spid="_x0000_s182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dxMQA&#10;AADcAAAADwAAAGRycy9kb3ducmV2LnhtbESPQWsCMRSE74X+h/AK3jSrqGy3RinFgjdxFdreHpvX&#10;3bSbl2WTuvHfG0HocZiZb5jVJtpWnKn3xrGC6SQDQVw5bbhWcDq+j3MQPiBrbB2Tggt52KwfH1ZY&#10;aDfwgc5lqEWCsC9QQRNCV0jpq4Ys+onriJP37XqLIcm+lrrHIcFtK2dZtpQWDaeFBjt6a6j6Lf+s&#10;An6OZliYr/ajnNfmM/zE7X56UGr0FF9fQASK4T98b++0gjxbwu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UXcTEAAAA3AAAAA8AAAAAAAAAAAAAAAAAmAIAAGRycy9k&#10;b3ducmV2LnhtbFBLBQYAAAAABAAEAPUAAACJAwAAAAA=&#10;" path="m4507,315r-5,-3l4504,344r5,-8l4509,321r-2,-6xe" fillcolor="#b4101a" stroked="f">
                    <v:path arrowok="t" o:connecttype="custom" o:connectlocs="4507,4527;4502,4524;4504,4556;4509,4548;4509,4533;4507,4527" o:connectangles="0,0,0,0,0,0"/>
                  </v:shape>
                  <v:shape id="Freeform 297" o:spid="_x0000_s182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j4X8QA&#10;AADcAAAADwAAAGRycy9kb3ducmV2LnhtbESPQWsCMRSE70L/Q3gFb5q1aGu3Rimi4K24FtreHpvX&#10;3ejmZdlEN/57Uyh4HGbmG2axirYRF+q8caxgMs5AEJdOG64UfB62ozkIH5A1No5JwZU8rJYPgwXm&#10;2vW8p0sRKpEg7HNUUIfQ5lL6siaLfuxa4uT9us5iSLKrpO6wT3DbyKcse5YWDaeFGlta11SeirNV&#10;wK/R9DPz03wV08p8h2PcfEz2Sg0f4/sbiEAx3MP/7Z1WMM9e4O9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Y+F/EAAAA3AAAAA8AAAAAAAAAAAAAAAAAmAIAAGRycy9k&#10;b3ducmV2LnhtbFBLBQYAAAAABAAEAPUAAACJAwAAAAA=&#10;" path="m4442,372r-4,3l4443,372r-1,xe" fillcolor="#b4101a" stroked="f">
                    <v:path arrowok="t" o:connecttype="custom" o:connectlocs="4442,4584;4438,4587;4443,4584" o:connectangles="0,0,0"/>
                  </v:shape>
                  <v:shape id="Freeform 296" o:spid="_x0000_s182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dsLcEA&#10;AADcAAAADwAAAGRycy9kb3ducmV2LnhtbERPz2vCMBS+D/Y/hDfwNlPFDa1NZQwH3obdQL09mmeb&#10;rXkpTWbjf28Owo4f3+9iE20nLjR441jBbJqBIK6dNtwo+P76eF6C8AFZY+eYFFzJw6Z8fCgw127k&#10;PV2q0IgUwj5HBW0IfS6lr1uy6KeuJ07c2Q0WQ4JDI/WAYwq3nZxn2au0aDg1tNjTe0v1b/VnFfAq&#10;mvHFnLpDtWjMMfzE7edsr9TkKb6tQQSK4V98d++0gmWW1qYz6QjI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HbC3BAAAA3AAAAA8AAAAAAAAAAAAAAAAAmAIAAGRycy9kb3du&#10;cmV2LnhtbFBLBQYAAAAABAAEAPUAAACGAwAAAAA=&#10;" path="m4436,377r-4,20l4436,400r5,2l4447,392r-9,-1l4436,390r,-8l4436,377xe" fillcolor="#b4101a" stroked="f">
                    <v:path arrowok="t" o:connecttype="custom" o:connectlocs="4436,4589;4432,4609;4436,4612;4441,4614;4447,4604;4438,4603;4436,4602;4436,4594;4436,4589" o:connectangles="0,0,0,0,0,0,0,0,0"/>
                  </v:shape>
                  <v:shape id="Freeform 295" o:spid="_x0000_s182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JtsQA&#10;AADcAAAADwAAAGRycy9kb3ducmV2LnhtbESPQWsCMRSE70L/Q3gFb5pVqujWKEUseBO3hba3x+Z1&#10;N+3mZdlEN/57Iwgeh5n5hlltom3EmTpvHCuYjDMQxKXThisFnx/vowUIH5A1No5JwYU8bNZPgxXm&#10;2vV8pHMRKpEg7HNUUIfQ5lL6siaLfuxa4uT9us5iSLKrpO6wT3DbyGmWzaVFw2mhxpa2NZX/xckq&#10;4GU0/cz8NF/FS2W+w1/cHSZHpYbP8e0VRKAYHuF7e68VLLIl3M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LybbEAAAA3AAAAA8AAAAAAAAAAAAAAAAAmAIAAGRycy9k&#10;b3ducmV2LnhtbFBLBQYAAAAABAAEAPUAAACJAwAAAAA=&#10;" path="m4464,390r-10,2l4456,402r11,-3l4475,385r-11,5xe" fillcolor="#b4101a" stroked="f">
                    <v:path arrowok="t" o:connecttype="custom" o:connectlocs="4464,4602;4454,4604;4456,4614;4467,4611;4475,4597;4464,4602" o:connectangles="0,0,0,0,0,0"/>
                  </v:shape>
                  <v:shape id="Freeform 294" o:spid="_x0000_s182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j29sEA&#10;AADcAAAADwAAAGRycy9kb3ducmV2LnhtbERPz2vCMBS+C/4P4Qm7adoxR1eNIrLBbmIVtt0ezbON&#10;Ni+lyWz23y+HwY4f3+/1NtpO3GnwxrGCfJGBIK6dNtwoOJ/e5gUIH5A1do5JwQ952G6mkzWW2o18&#10;pHsVGpFC2JeooA2hL6X0dUsW/cL1xIm7uMFiSHBopB5wTOG2k49Z9iwtGk4NLfa0b6m+Vd9WAb9E&#10;My7NV/dRPTXmM1zj6yE/KvUwi7sViEAx/Iv/3O9aQZGn+elMO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o9vbBAAAA3AAAAA8AAAAAAAAAAAAAAAAAmAIAAGRycy9kb3du&#10;cmV2LnhtbFBLBQYAAAAABAAEAPUAAACGAwAAAAA=&#10;" path="m4447,392r-6,10l4456,402r-2,-10l4447,392xe" fillcolor="#b4101a" stroked="f">
                    <v:path arrowok="t" o:connecttype="custom" o:connectlocs="4447,4604;4441,4614;4456,4614;4454,4604;4447,4604" o:connectangles="0,0,0,0,0"/>
                  </v:shape>
                  <v:shape id="Freeform 293" o:spid="_x0000_s183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RTbcQA&#10;AADcAAAADwAAAGRycy9kb3ducmV2LnhtbESPQWsCMRSE7wX/Q3hCbzW7xRZdjSKlQm/FVVBvj81z&#10;N7p5WTapm/77plDocZiZb5jlOtpW3Kn3xrGCfJKBIK6cNlwrOOy3TzMQPiBrbB2Tgm/ysF6NHpZY&#10;aDfwju5lqEWCsC9QQRNCV0jpq4Ys+onriJN3cb3FkGRfS93jkOC2lc9Z9iotGk4LDXb01lB1K7+s&#10;Ap5HM7yYc3ssp7U5hWt8/8x3Sj2O42YBIlAM/+G/9odWMMt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kU23EAAAA3AAAAA8AAAAAAAAAAAAAAAAAmAIAAGRycy9k&#10;b3ducmV2LnhtbFBLBQYAAAAABAAEAPUAAACJAwAAAAA=&#10;" path="m4479,395r20,-10l4516,374r7,-20l4510,367r-17,11l4479,395xe" fillcolor="#b4101a" stroked="f">
                    <v:path arrowok="t" o:connecttype="custom" o:connectlocs="4479,4607;4499,4597;4516,4586;4523,4566;4510,4579;4493,4590;4479,4607" o:connectangles="0,0,0,0,0,0,0"/>
                  </v:shape>
                  <v:shape id="Freeform 292" o:spid="_x0000_s183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bNGsQA&#10;AADcAAAADwAAAGRycy9kb3ducmV2LnhtbESPQWsCMRSE74X+h/AKvWl2RUW3RhGp0Ju4LbTeHpvX&#10;3bSbl2WTuvHfG0HocZiZb5jVJtpWnKn3xrGCfJyBIK6cNlwr+HjfjxYgfEDW2DomBRfysFk/Pqyw&#10;0G7gI53LUIsEYV+ggiaErpDSVw1Z9GPXESfv2/UWQ5J9LXWPQ4LbVk6ybC4tGk4LDXa0a6j6Lf+s&#10;Al5GM8zMqf0sp7X5Cj/x9ZAflXp+itsXEIFi+A/f229awSKfwO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2zRrEAAAA3AAAAA8AAAAAAAAAAAAAAAAAmAIAAGRycy9k&#10;b3ducmV2LnhtbFBLBQYAAAAABAAEAPUAAACJAwAAAAA=&#10;" path="m4475,385r-8,14l4479,395r14,-17l4475,385xe" fillcolor="#b4101a" stroked="f">
                    <v:path arrowok="t" o:connecttype="custom" o:connectlocs="4475,4597;4467,4611;4479,4607;4493,4590;4475,4597" o:connectangles="0,0,0,0,0"/>
                  </v:shape>
                  <v:shape id="Freeform 291" o:spid="_x0000_s183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pogcUA&#10;AADcAAAADwAAAGRycy9kb3ducmV2LnhtbESPQWsCMRSE70L/Q3iF3jS7thXdGkVKhd6KW0G9PTav&#10;u9HNy7KJbvrvm0Khx2FmvmGW62hbcaPeG8cK8kkGgrhy2nCtYP+5Hc9B+ICssXVMCr7Jw3p1N1pi&#10;od3AO7qVoRYJwr5ABU0IXSGlrxqy6CeuI07el+sthiT7WuoehwS3rZxm2UxaNJwWGuzotaHqUl6t&#10;Al5EMzybU3son2pzDOf49pHvlHq4j5sXEIFi+A//td+1gnn+CL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miBxQAAANwAAAAPAAAAAAAAAAAAAAAAAJgCAABkcnMv&#10;ZG93bnJldi54bWxQSwUGAAAAAAQABAD1AAAAigMAAAAA&#10;" path="m4549,313r,-13l4544,289r-5,24l4535,331r7,11l4548,323r1,-10xe" fillcolor="#b4101a" stroked="f">
                    <v:path arrowok="t" o:connecttype="custom" o:connectlocs="4549,4525;4549,4512;4544,4501;4539,4525;4535,4543;4542,4554;4548,4535;4549,4525" o:connectangles="0,0,0,0,0,0,0,0"/>
                  </v:shape>
                  <v:shape id="Freeform 290" o:spid="_x0000_s183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Pw9cQA&#10;AADcAAAADwAAAGRycy9kb3ducmV2LnhtbESPQWsCMRSE7wX/Q3iCt5rdYotujSJSwZu4LbTeHpvX&#10;3ejmZdlEN/77plDocZiZb5jlOtpW3Kj3xrGCfJqBIK6cNlwr+HjfPc5B+ICssXVMCu7kYb0aPSyx&#10;0G7gI93KUIsEYV+ggiaErpDSVw1Z9FPXESfv2/UWQ5J9LXWPQ4LbVj5l2Yu0aDgtNNjRtqHqUl6t&#10;Al5EMzybU/tZzmrzFc7x7ZAflZqM4+YVRKAY/sN/7b1WMM9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T8PXEAAAA3AAAAA8AAAAAAAAAAAAAAAAAmAIAAGRycy9k&#10;b3ducmV2LnhtbFBLBQYAAAAABAAEAPUAAACJAwAAAAA=&#10;" path="m4544,289r-10,-7l4535,295r4,7l4539,313r5,-24xe" fillcolor="#b4101a" stroked="f">
                    <v:path arrowok="t" o:connecttype="custom" o:connectlocs="4544,4501;4534,4494;4535,4507;4539,4514;4539,4525;4544,4501" o:connectangles="0,0,0,0,0,0"/>
                  </v:shape>
                  <v:shape id="Freeform 289" o:spid="_x0000_s183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VbsQA&#10;AADcAAAADwAAAGRycy9kb3ducmV2LnhtbESPQWsCMRSE7wX/Q3hCbzW7pRZdjSJSobfitqDeHpvn&#10;bnTzsmyim/77plDocZiZb5jlOtpW3Kn3xrGCfJKBIK6cNlwr+PrcPc1A+ICssXVMCr7Jw3o1elhi&#10;od3Ae7qXoRYJwr5ABU0IXSGlrxqy6CeuI07e2fUWQ5J9LXWPQ4LbVj5n2au0aDgtNNjRtqHqWt6s&#10;Ap5HM0zNqT2UL7U5hkt8+8j3Sj2O42YBIlAM/+G/9rtWMMu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fVW7EAAAA3AAAAA8AAAAAAAAAAAAAAAAAmAIAAGRycy9k&#10;b3ducmV2LnhtbFBLBQYAAAAABAAEAPUAAACJAwAAAAA=&#10;" path="m4534,282r-16,-7l4522,286r7,5l4535,295r-1,-13xe" fillcolor="#b4101a" stroked="f">
                    <v:path arrowok="t" o:connecttype="custom" o:connectlocs="4534,4494;4518,4487;4522,4498;4529,4503;4535,4507;4534,4494" o:connectangles="0,0,0,0,0,0"/>
                  </v:shape>
                  <v:shape id="Freeform 288" o:spid="_x0000_s183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3LGcQA&#10;AADcAAAADwAAAGRycy9kb3ducmV2LnhtbESPQWsCMRSE74L/ITyht5rd0opujSJSwVtxW2i9PTav&#10;u9HNy7KJbvz3TaHgcZiZb5jlOtpWXKn3xrGCfJqBIK6cNlwr+PzYPc5B+ICssXVMCm7kYb0aj5ZY&#10;aDfwga5lqEWCsC9QQRNCV0jpq4Ys+qnriJP343qLIcm+lrrHIcFtK5+ybCYtGk4LDXa0bag6lxer&#10;gBfRDC/m2H6Vz7X5Dqf49p4flHqYxM0riEAx3MP/7b1WMM9n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NyxnEAAAA3AAAAA8AAAAAAAAAAAAAAAAAmAIAAGRycy9k&#10;b3ducmV2LnhtbFBLBQYAAAAABAAEAPUAAACJAwAAAAA=&#10;" path="m4511,283r11,3l4518,275r-22,-2l4495,273r,10l4511,283xe" fillcolor="#b4101a" stroked="f">
                    <v:path arrowok="t" o:connecttype="custom" o:connectlocs="4511,4495;4522,4498;4518,4487;4496,4485;4495,4485;4495,4495;4511,4495" o:connectangles="0,0,0,0,0,0,0"/>
                  </v:shape>
                  <v:shape id="Freeform 287" o:spid="_x0000_s183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FugsUA&#10;AADcAAAADwAAAGRycy9kb3ducmV2LnhtbESPQWsCMRSE70L/Q3iF3jS70lbdGkVKhd6KW0G9PTav&#10;u9HNy7KJbvrvm0Khx2FmvmGW62hbcaPeG8cK8kkGgrhy2nCtYP+5Hc9B+ICssXVMCr7Jw3p1N1pi&#10;od3AO7qVoRYJwr5ABU0IXSGlrxqy6CeuI07el+sthiT7WuoehwS3rZxm2bO0aDgtNNjRa0PVpbxa&#10;BbyIZngyp/ZQPtbmGM7x7SPfKfVwHzcvIALF8B/+a79rBfN8B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W6CxQAAANwAAAAPAAAAAAAAAAAAAAAAAJgCAABkcnMv&#10;ZG93bnJldi54bWxQSwUGAAAAAAQABAD1AAAAigMAAAAA&#10;" path="m4405,303r6,8l4429,300r19,-9l4467,286r19,-3l4495,283r,-10l4475,274r-19,4l4437,285r-18,9l4408,307r-3,-4xe" fillcolor="#b4101a" stroked="f">
                    <v:path arrowok="t" o:connecttype="custom" o:connectlocs="4405,4515;4411,4523;4429,4512;4448,4503;4467,4498;4486,4495;4495,4495;4495,4485;4475,4486;4456,4490;4437,4497;4419,4506;4408,4519;4405,4515" o:connectangles="0,0,0,0,0,0,0,0,0,0,0,0,0,0"/>
                  </v:shape>
                  <v:shape id="Freeform 286" o:spid="_x0000_s183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768MEA&#10;AADcAAAADwAAAGRycy9kb3ducmV2LnhtbERPz2vCMBS+C/4P4Qm7adoxR1eNIrLBbmIVtt0ezbON&#10;Ni+lyWz23y+HwY4f3+/1NtpO3GnwxrGCfJGBIK6dNtwoOJ/e5gUIH5A1do5JwQ952G6mkzWW2o18&#10;pHsVGpFC2JeooA2hL6X0dUsW/cL1xIm7uMFiSHBopB5wTOG2k49Z9iwtGk4NLfa0b6m+Vd9WAb9E&#10;My7NV/dRPTXmM1zj6yE/KvUwi7sViEAx/Iv/3O9aQZGntelMO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e+vDBAAAA3AAAAA8AAAAAAAAAAAAAAAAAmAIAAGRycy9kb3du&#10;cmV2LnhtbFBLBQYAAAAABAAEAPUAAACGAwAAAAA=&#10;" path="m4535,331r-9,19l4529,362r1,-2l4542,342r-7,-11xe" fillcolor="#b4101a" stroked="f">
                    <v:path arrowok="t" o:connecttype="custom" o:connectlocs="4535,4543;4526,4562;4529,4574;4530,4572;4542,4554;4535,4543" o:connectangles="0,0,0,0,0,0"/>
                  </v:shape>
                  <v:shape id="Freeform 285" o:spid="_x0000_s183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Jfa8QA&#10;AADcAAAADwAAAGRycy9kb3ducmV2LnhtbESPQWsCMRSE7wX/Q3iCt5rdUouuRpHSgjdxW2i9PTav&#10;u6mbl2WTuvHfG0HocZiZb5jVJtpWnKn3xrGCfJqBIK6cNlwr+Px4f5yD8AFZY+uYFFzIw2Y9elhh&#10;od3ABzqXoRYJwr5ABU0IXSGlrxqy6KeuI07ej+sthiT7WuoehwS3rXzKshdp0XBaaLCj14aqU/ln&#10;FfAimmFmju1X+Vyb7/Ab3/b5QanJOG6XIALF8B++t3dawTxfwO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SX2vEAAAA3AAAAA8AAAAAAAAAAAAAAAAAmAIAAGRycy9k&#10;b3ducmV2LnhtbFBLBQYAAAAABAAEAPUAAACJAwAAAAA=&#10;" path="m4523,354r-7,20l4529,362r-3,-12l4523,354xe" fillcolor="#b4101a" stroked="f">
                    <v:path arrowok="t" o:connecttype="custom" o:connectlocs="4523,4566;4516,4586;4529,4574;4526,4562;4523,4566" o:connectangles="0,0,0,0,0"/>
                  </v:shape>
                  <v:shape id="Freeform 284" o:spid="_x0000_s183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Q8S8EA&#10;AADcAAAADwAAAGRycy9kb3ducmV2LnhtbERPz2vCMBS+C/sfwhvspqlliqtGGeJgN7EONm+P5tnG&#10;NS+lydrsv18OA48f3+/NLtpWDNR741jBfJaBIK6cNlwr+Di/TVcgfEDW2DomBb/kYbd9mGyw0G7k&#10;Ew1lqEUKYV+ggiaErpDSVw1Z9DPXESfu6nqLIcG+lrrHMYXbVuZZtpQWDaeGBjvaN1R9lz9WAb9E&#10;My7Mpf0sn2vzFW7xcJyflHp6jK9rEIFiuIv/3e9awSpP89O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EPEvBAAAA3AAAAA8AAAAAAAAAAAAAAAAAmAIAAGRycy9kb3du&#10;cmV2LnhtbFBLBQYAAAAABAAEAPUAAACGAwAAAAA=&#10;" path="m4401,396r8,18l4408,379r4,-18l4424,345r-9,-5l4403,357r-2,39xe" fillcolor="#b4101a" stroked="f">
                    <v:path arrowok="t" o:connecttype="custom" o:connectlocs="4401,4608;4409,4626;4408,4591;4412,4573;4424,4557;4415,4552;4403,4569;4401,4608" o:connectangles="0,0,0,0,0,0,0,0"/>
                  </v:shape>
                  <v:shape id="Freeform 283" o:spid="_x0000_s184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iZ0MQA&#10;AADcAAAADwAAAGRycy9kb3ducmV2LnhtbESPQWsCMRSE74X+h/AKvWl2RUW3RhGp0Ju4LbTeHpvX&#10;3bSbl2WTuvHfG0HocZiZb5jVJtpWnKn3xrGCfJyBIK6cNlwr+HjfjxYgfEDW2DomBRfysFk/Pqyw&#10;0G7gI53LUIsEYV+ggiaErpDSVw1Z9GPXESfv2/UWQ5J9LXWPQ4LbVk6ybC4tGk4LDXa0a6j6Lf+s&#10;Al5GM8zMqf0sp7X5Cj/x9ZAflXp+itsXEIFi+A/f229awWKSw+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ImdDEAAAA3AAAAA8AAAAAAAAAAAAAAAAAmAIAAGRycy9k&#10;b3ducmV2LnhtbFBLBQYAAAAABAAEAPUAAACJAwAAAAA=&#10;" path="m4395,324r16,-13l4405,303r-18,15l4381,340r14,-16xe" fillcolor="#b4101a" stroked="f">
                    <v:path arrowok="t" o:connecttype="custom" o:connectlocs="4395,4536;4411,4523;4405,4515;4387,4530;4381,4552;4395,4536" o:connectangles="0,0,0,0,0,0"/>
                  </v:shape>
                  <v:shape id="Freeform 282" o:spid="_x0000_s184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oHp8QA&#10;AADcAAAADwAAAGRycy9kb3ducmV2LnhtbESPQWsCMRSE74X+h/AKvWnWRUW3RhFR6K24LbTeHpvX&#10;3bSbl2UT3fTfG0HocZiZb5jVJtpWXKj3xrGCyTgDQVw5bbhW8PF+GC1A+ICssXVMCv7Iw2b9+LDC&#10;QruBj3QpQy0ShH2BCpoQukJKXzVk0Y9dR5y8b9dbDEn2tdQ9DgluW5ln2VxaNJwWGuxo11D1W56t&#10;Al5GM8zMqf0sp7X5Cj9x/zY5KvX8FLcvIALF8B++t1+1gkWew+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aB6fEAAAA3AAAAA8AAAAAAAAAAAAAAAAAmAIAAGRycy9k&#10;b3ducmV2LnhtbFBLBQYAAAAABAAEAPUAAACJAwAAAAA=&#10;" path="m4373,334r-3,42l4373,358r8,-18l4387,318r-14,16xe" fillcolor="#b4101a" stroked="f">
                    <v:path arrowok="t" o:connecttype="custom" o:connectlocs="4373,4546;4370,4588;4373,4570;4381,4552;4387,4530;4373,4546" o:connectangles="0,0,0,0,0,0"/>
                  </v:shape>
                  <v:shape id="Freeform 281" o:spid="_x0000_s184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aiPMQA&#10;AADcAAAADwAAAGRycy9kb3ducmV2LnhtbESPQWsCMRSE7wX/Q3iCt5pVW7Fbo0ip0FtxLVRvj81z&#10;N7p5WTbRTf99Uyh4HGbmG2a5jrYRN+q8caxgMs5AEJdOG64UfO23jwsQPiBrbByTgh/ysF4NHpaY&#10;a9fzjm5FqESCsM9RQR1Cm0vpy5os+rFriZN3cp3FkGRXSd1hn+C2kdMsm0uLhtNCjS291VReiqtV&#10;wC/R9M/m2HwXT5U5hHN8/5zslBoN4+YVRKAY7uH/9odWsJjO4O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WojzEAAAA3AAAAA8AAAAAAAAAAAAAAAAAmAIAAGRycy9k&#10;b3ducmV2LnhtbFBLBQYAAAAABAAEAPUAAACJAwAAAAA=&#10;" path="m4362,394r6,18l4364,352r-4,18l4360,376r2,18xe" fillcolor="#b4101a" stroked="f">
                    <v:path arrowok="t" o:connecttype="custom" o:connectlocs="4362,4606;4368,4624;4364,4564;4360,4582;4360,4588;4362,4606" o:connectangles="0,0,0,0,0,0"/>
                  </v:shape>
                  <v:shape id="Freeform 280" o:spid="_x0000_s184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86SMQA&#10;AADcAAAADwAAAGRycy9kb3ducmV2LnhtbESPQWsCMRSE7wX/Q3hCbzWr2KKrUaRU6K24CurtsXnu&#10;Rjcvyya66b9vCoUeh5n5hlmuo23EgzpvHCsYjzIQxKXThisFh/32ZQbCB2SNjWNS8E0e1qvB0xJz&#10;7Xre0aMIlUgQ9jkqqENocyl9WZNFP3ItcfIurrMYkuwqqTvsE9w2cpJlb9Ki4bRQY0vvNZW34m4V&#10;8Dya/tWcm2MxrcwpXOPH13in1PMwbhYgAsXwH/5rf2oFs8kU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/OkjEAAAA3AAAAA8AAAAAAAAAAAAAAAAAmAIAAGRycy9k&#10;b3ducmV2LnhtbFBLBQYAAAAABAAEAPUAAACJAwAAAAA=&#10;" path="m4433,454r7,18l4442,486r-3,21l4428,524r-14,12l4419,544r17,-14l4447,513r-4,-62l4433,454xe" fillcolor="#b4101a" stroked="f">
                    <v:path arrowok="t" o:connecttype="custom" o:connectlocs="4433,4666;4440,4684;4442,4698;4439,4719;4428,4736;4414,4748;4419,4756;4436,4742;4447,4725;4443,4663;4433,4666" o:connectangles="0,0,0,0,0,0,0,0,0,0,0"/>
                  </v:shape>
                  <v:shape id="Freeform 279" o:spid="_x0000_s184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f08QA&#10;AADcAAAADwAAAGRycy9kb3ducmV2LnhtbESPQWsCMRSE7wX/Q3hCbzWr1KKrUaS00FtxFdTbY/Pc&#10;jW5elk3qpv++EYQeh5n5hlmuo23EjTpvHCsYjzIQxKXThisF+93nywyED8gaG8ek4Jc8rFeDpyXm&#10;2vW8pVsRKpEg7HNUUIfQ5lL6siaLfuRa4uSdXWcxJNlVUnfYJ7ht5CTL3qRFw2mhxpbeayqvxY9V&#10;wPNo+qk5NYfitTLHcIkf3+OtUs/DuFmACBTDf/jR/tIKZpMp3M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zn9PEAAAA3AAAAA8AAAAAAAAAAAAAAAAAmAIAAGRycy9k&#10;b3ducmV2LnhtbFBLBQYAAAAABAAEAPUAAACJAwAAAAA=&#10;" path="m4420,433r13,21l4443,451r-12,-20l4428,427r-8,6xe" fillcolor="#b4101a" stroked="f">
                    <v:path arrowok="t" o:connecttype="custom" o:connectlocs="4420,4645;4433,4666;4443,4663;4431,4643;4428,4639;4420,4645" o:connectangles="0,0,0,0,0,0"/>
                  </v:shape>
                  <v:shape id="Freeform 278" o:spid="_x0000_s184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BpMQA&#10;AADcAAAADwAAAGRycy9kb3ducmV2LnhtbESPQWsCMRSE74L/ITyht5pVWtHVKFJa6K24CurtsXnu&#10;RjcvyyZ103/fFAoeh5n5hlltom3EnTpvHCuYjDMQxKXThisFh/3H8xyED8gaG8ek4Ic8bNbDwQpz&#10;7Xre0b0IlUgQ9jkqqENocyl9WZNFP3YtcfIurrMYkuwqqTvsE9w2cpplM2nRcFqosaW3mspb8W0V&#10;8CKa/tWcm2PxUplTuMb3r8lOqadR3C5BBIrhEf5vf2oF8+kM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hAaTEAAAA3AAAAA8AAAAAAAAAAAAAAAAAmAIAAGRycy9k&#10;b3ducmV2LnhtbFBLBQYAAAAABAAEAPUAAACJAwAAAAA=&#10;" path="m4408,379r1,35l4420,433r8,-6l4416,406r-7,-18l4408,379xe" fillcolor="#b4101a" stroked="f">
                    <v:path arrowok="t" o:connecttype="custom" o:connectlocs="4408,4591;4409,4626;4420,4645;4428,4639;4416,4618;4409,4600;4408,4591" o:connectangles="0,0,0,0,0,0,0"/>
                  </v:shape>
                  <v:shape id="Freeform 277" o:spid="_x0000_s184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2kP8QA&#10;AADcAAAADwAAAGRycy9kb3ducmV2LnhtbESPQWsCMRSE7wX/Q3iCt5pVbLVbo0ip0FtxLVRvj81z&#10;N7p5WTbRTf99Uyh4HGbmG2a5jrYRN+q8caxgMs5AEJdOG64UfO23jwsQPiBrbByTgh/ysF4NHpaY&#10;a9fzjm5FqESCsM9RQR1Cm0vpy5os+rFriZN3cp3FkGRXSd1hn+C2kdMse5YWDaeFGlt6q6m8FFer&#10;gF+i6Z/MsfkuZpU5hHN8/5zslBoN4+YVRKAY7uH/9odWsJjO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tpD/EAAAA3AAAAA8AAAAAAAAAAAAAAAAAmAIAAGRycy9k&#10;b3ducmV2LnhtbFBLBQYAAAAABAAEAPUAAACJAwAAAAA=&#10;" path="m4399,376r-1,3l4401,396r2,-39l4399,376xe" fillcolor="#b4101a" stroked="f">
                    <v:path arrowok="t" o:connecttype="custom" o:connectlocs="4399,4588;4398,4591;4401,4608;4403,4569;4399,4588" o:connectangles="0,0,0,0,0"/>
                  </v:shape>
                  <v:shape id="Freeform 276" o:spid="_x0000_s184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wTcEA&#10;AADcAAAADwAAAGRycy9kb3ducmV2LnhtbERPz2vCMBS+C/sfwhvspqlliqtGGeJgN7EONm+P5tnG&#10;NS+lydrsv18OA48f3+/NLtpWDNR741jBfJaBIK6cNlwr+Di/TVcgfEDW2DomBb/kYbd9mGyw0G7k&#10;Ew1lqEUKYV+ggiaErpDSVw1Z9DPXESfu6nqLIcG+lrrHMYXbVuZZtpQWDaeGBjvaN1R9lz9WAb9E&#10;My7Mpf0sn2vzFW7xcJyflHp6jK9rEIFiuIv/3e9awSpPa9O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yME3BAAAA3AAAAA8AAAAAAAAAAAAAAAAAmAIAAGRycy9kb3du&#10;cmV2LnhtbFBLBQYAAAAABAAEAPUAAACGAwAAAAA=&#10;" path="m4450,469r-7,-18l4447,513r5,-20l4452,486r-2,-17xe" fillcolor="#b4101a" stroked="f">
                    <v:path arrowok="t" o:connecttype="custom" o:connectlocs="4450,4681;4443,4663;4447,4725;4452,4705;4452,4698;4450,4681" o:connectangles="0,0,0,0,0,0"/>
                  </v:shape>
                  <v:shape id="Freeform 275" o:spid="_x0000_s184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6V1sQA&#10;AADcAAAADwAAAGRycy9kb3ducmV2LnhtbESPQWsCMRSE7wX/Q3hCbzWr2KKrUUQq9FZcBfX22Dx3&#10;o5uXZZO66b9vCoUeh5n5hlmuo23EgzpvHCsYjzIQxKXThisFx8PuZQbCB2SNjWNS8E0e1qvB0xJz&#10;7Xre06MIlUgQ9jkqqENocyl9WZNFP3ItcfKurrMYkuwqqTvsE9w2cpJlb9Ki4bRQY0vbmsp78WUV&#10;8Dya/tVcmlMxrcw53OL753iv1PMwbhYgAsXwH/5rf2gFs8kc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+ldbEAAAA3AAAAA8AAAAAAAAAAAAAAAAAmAIAAGRycy9k&#10;b3ducmV2LnhtbFBLBQYAAAAABAAEAPUAAACJAwAAAAA=&#10;" path="m4419,544r-5,-8l4396,544r-20,3l4374,547r21,8l4413,548r6,-4xe" fillcolor="#b4101a" stroked="f">
                    <v:path arrowok="t" o:connecttype="custom" o:connectlocs="4419,4756;4414,4748;4396,4756;4376,4759;4374,4759;4395,4767;4413,4760;4419,4756" o:connectangles="0,0,0,0,0,0,0,0"/>
                  </v:shape>
                  <v:shape id="Freeform 274" o:spid="_x0000_s184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2qlsIA&#10;AADcAAAADwAAAGRycy9kb3ducmV2LnhtbERPW2vCMBR+H+w/hDPwbU2dF1xnlDEUfBPrYNvboTlr&#10;szUnpYk2/nvzIPj48d2X62hbcabeG8cKxlkOgrhy2nCt4PO4fV6A8AFZY+uYFFzIw3r1+LDEQruB&#10;D3QuQy1SCPsCFTQhdIWUvmrIos9cR5y4X9dbDAn2tdQ9DinctvIlz+fSouHU0GBHHw1V/+XJKuDX&#10;aIaZ+Wm/ymltvsNf3OzHB6VGT/H9DUSgGO7im3unFSwmaX46k46A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3aqWwgAAANwAAAAPAAAAAAAAAAAAAAAAAJgCAABkcnMvZG93&#10;bnJldi54bWxQSwUGAAAAAAQABAD1AAAAhwMAAAAA&#10;" path="m4405,303r3,4l4419,294r-14,9xe" fillcolor="#b4101a" stroked="f">
                    <v:path arrowok="t" o:connecttype="custom" o:connectlocs="4405,4515;4408,4519;4419,4506;4405,4515" o:connectangles="0,0,0,0"/>
                  </v:shape>
                  <v:shape id="Freeform 273" o:spid="_x0000_s185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PDcUA&#10;AADcAAAADwAAAGRycy9kb3ducmV2LnhtbESPQWsCMRSE70L/Q3iF3jS7thXdGkVKhd6KW0G9PTav&#10;u9HNy7KJbvrvm0Khx2FmvmGW62hbcaPeG8cK8kkGgrhy2nCtYP+5Hc9B+ICssXVMCr7Jw3p1N1pi&#10;od3AO7qVoRYJwr5ABU0IXSGlrxqy6CeuI07el+sthiT7WuoehwS3rZxm2UxaNJwWGuzotaHqUl6t&#10;Al5EMzybU3son2pzDOf49pHvlHq4j5sXEIFi+A//td+1gvljD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Q8NxQAAANwAAAAPAAAAAAAAAAAAAAAAAJgCAABkcnMv&#10;ZG93bnJldi54bWxQSwUGAAAAAAQABAD1AAAAigMAAAAA&#10;" path="m4426,382r4,-15l4426,374r,8xe" fillcolor="#b4101a" stroked="f">
                    <v:path arrowok="t" o:connecttype="custom" o:connectlocs="4426,4594;4430,4579;4426,4586;4426,4594" o:connectangles="0,0,0,0"/>
                  </v:shape>
                  <v:shape id="Freeform 272" o:spid="_x0000_s185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ResQA&#10;AADcAAAADwAAAGRycy9kb3ducmV2LnhtbESPQWsCMRSE7wX/Q3iCt5pVW7Fbo0ip0FtxLVRvj81z&#10;N7p5WTbRTf99Uyh4HGbmG2a5jrYRN+q8caxgMs5AEJdOG64UfO23jwsQPiBrbByTgh/ysF4NHpaY&#10;a9fzjm5FqESCsM9RQR1Cm0vpy5os+rFriZN3cp3FkGRXSd1hn+C2kdMsm0uLhtNCjS291VReiqtV&#10;wC/R9M/m2HwXT5U5hHN8/5zslBoN4+YVRKAY7uH/9odWsJhN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DkXrEAAAA3AAAAA8AAAAAAAAAAAAAAAAAmAIAAGRycy9k&#10;b3ducmV2LnhtbFBLBQYAAAAABAAEAPUAAACJAwAAAAA=&#10;" path="m4504,344r-7,7l4504,344xe" fillcolor="#b4101a" stroked="f">
                    <v:path arrowok="t" o:connecttype="custom" o:connectlocs="4504,4556;4497,4563;4504,4556" o:connectangles="0,0,0"/>
                  </v:shape>
                  <v:shape id="Freeform 271" o:spid="_x0000_s185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804cQA&#10;AADcAAAADwAAAGRycy9kb3ducmV2LnhtbESPQWsCMRSE74L/ITzBm2atrditUaRY6K24Fqq3x+a5&#10;G928LJvUTf99Uyh4HGbmG2a1ibYRN+q8caxgNs1AEJdOG64UfB7eJksQPiBrbByTgh/ysFkPByvM&#10;tet5T7ciVCJB2OeooA6hzaX0ZU0W/dS1xMk7u85iSLKrpO6wT3DbyIcsW0iLhtNCjS291lRei2+r&#10;gJ+j6Z/MqfkqHitzDJe4+5jtlRqP4vYFRKAY7uH/9rtWsJzP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PNOHEAAAA3AAAAA8AAAAAAAAAAAAAAAAAmAIAAGRycy9k&#10;b3ducmV2LnhtbFBLBQYAAAAABAAEAPUAAACJAwAAAAA=&#10;" path="m4448,316r-10,18l4458,323r-10,-7xe" fillcolor="#b4101a" stroked="f">
                    <v:path arrowok="t" o:connecttype="custom" o:connectlocs="4448,4528;4438,4546;4458,4535;4448,4528" o:connectangles="0,0,0,0"/>
                  </v:shape>
                  <v:shape id="Freeform 270" o:spid="_x0000_s185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aslcQA&#10;AADcAAAADwAAAGRycy9kb3ducmV2LnhtbESPQWsCMRSE74X+h/AKvdWs1hZdjVKkhd7EraDeHpvn&#10;buzmZdmkbvz3Rih4HGbmG2a+jLYRZ+q8caxgOMhAEJdOG64UbH++XiYgfEDW2DgmBRfysFw8Pswx&#10;167nDZ2LUIkEYZ+jgjqENpfSlzVZ9APXEifv6DqLIcmukrrDPsFtI0dZ9i4tGk4LNba0qqn8Lf6s&#10;Ap5G07+ZQ7MrxpXZh1P8XA83Sj0/xY8ZiEAx3MP/7W+tYPI6ht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mrJXEAAAA3AAAAA8AAAAAAAAAAAAAAAAAmAIAAGRycy9k&#10;b3ducmV2LnhtbFBLBQYAAAAABAAEAPUAAACJAwAAAAA=&#10;" path="m4478,363r-10,3l4478,363xe" fillcolor="#b4101a" stroked="f">
                    <v:path arrowok="t" o:connecttype="custom" o:connectlocs="4478,4575;4468,4578;4478,4575" o:connectangles="0,0,0"/>
                  </v:shape>
                  <v:shape id="Freeform 269" o:spid="_x0000_s185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JDsQA&#10;AADcAAAADwAAAGRycy9kb3ducmV2LnhtbESPQWsCMRSE74X+h/AKvdWsrRZdjVJKC72JW0G9PTbP&#10;3djNy7JJ3fjvjSB4HGbmG2a+jLYRJ+q8caxgOMhAEJdOG64UbH6/XyYgfEDW2DgmBWfysFw8Pswx&#10;167nNZ2KUIkEYZ+jgjqENpfSlzVZ9APXEifv4DqLIcmukrrDPsFtI1+z7F1aNJwWamzps6byr/i3&#10;CngaTT82+2ZbjCqzC8f4tRqulXp+ih8zEIFiuIdv7R+tYPI2huuZd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qCQ7EAAAA3AAAAA8AAAAAAAAAAAAAAAAAmAIAAGRycy9k&#10;b3ducmV2LnhtbFBLBQYAAAAABAAEAPUAAACJAwAAAAA=&#10;" path="m4105,593r3,-11l4101,595r4,-2xe" fillcolor="#b4101a" stroked="f">
                    <v:path arrowok="t" o:connecttype="custom" o:connectlocs="4105,4805;4108,4794;4101,4807;4105,4805" o:connectangles="0,0,0,0"/>
                  </v:shape>
                  <v:shape id="Freeform 268" o:spid="_x0000_s185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XecQA&#10;AADcAAAADwAAAGRycy9kb3ducmV2LnhtbESPQWsCMRSE74L/ITyhN81qW9HVKFIq9FbcFtTbY/Pc&#10;Tbt5WTbRTf99Uyh4HGbmG2a9jbYRN+q8caxgOslAEJdOG64UfH7sxwsQPiBrbByTgh/ysN0MB2vM&#10;tev5QLciVCJB2OeooA6hzaX0ZU0W/cS1xMm7uM5iSLKrpO6wT3DbyFmWzaVFw2mhxpZeaiq/i6tV&#10;wMto+mdzbo7FU2VO4Su+vk8PSj2M4m4FIlAM9/B/+00rWDzO4e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4l3nEAAAA3AAAAA8AAAAAAAAAAAAAAAAAmAIAAGRycy9k&#10;b3ducmV2LnhtbFBLBQYAAAAABAAEAPUAAACJAwAAAAA=&#10;" path="m4183,428r-2,4l4183,428xe" fillcolor="#b4101a" stroked="f">
                    <v:path arrowok="t" o:connecttype="custom" o:connectlocs="4183,4640;4181,4644;4183,4640" o:connectangles="0,0,0"/>
                  </v:shape>
                  <v:shape id="Freeform 267" o:spid="_x0000_s185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Qy4sUA&#10;AADcAAAADwAAAGRycy9kb3ducmV2LnhtbESPT2sCMRTE7wW/Q3hCbzWr/aOuRimlhd6Kq6DeHpvn&#10;bnTzsmxSN/32TUHocZiZ3zDLdbSNuFLnjWMF41EGgrh02nClYLf9eJiB8AFZY+OYFPyQh/VqcLfE&#10;XLueN3QtQiUShH2OCuoQ2lxKX9Zk0Y9cS5y8k+sshiS7SuoO+wS3jZxk2Yu0aDgt1NjSW03lpfi2&#10;CngeTf9sjs2+eKrMIZzj+9d4o9T9ML4uQASK4T98a39qBbPHK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DLixQAAANwAAAAPAAAAAAAAAAAAAAAAAJgCAABkcnMv&#10;ZG93bnJldi54bWxQSwUGAAAAAAQABAD1AAAAigMAAAAA&#10;" path="m4299,436r-3,-15l4288,451r11,-15xe" fillcolor="#b4101a" stroked="f">
                    <v:path arrowok="t" o:connecttype="custom" o:connectlocs="4299,4648;4296,4633;4288,4663;4299,4648" o:connectangles="0,0,0,0"/>
                  </v:shape>
                  <v:shape id="Freeform 266" o:spid="_x0000_s185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umkMIA&#10;AADcAAAADwAAAGRycy9kb3ducmV2LnhtbERPW2vCMBR+H+w/hDPwbU2dF1xnlDEUfBPrYNvboTlr&#10;szUnpYk2/nvzIPj48d2X62hbcabeG8cKxlkOgrhy2nCt4PO4fV6A8AFZY+uYFFzIw3r1+LDEQruB&#10;D3QuQy1SCPsCFTQhdIWUvmrIos9cR5y4X9dbDAn2tdQ9DinctvIlz+fSouHU0GBHHw1V/+XJKuDX&#10;aIaZ+Wm/ymltvsNf3OzHB6VGT/H9DUSgGO7im3unFSwmaW06k46A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q6aQwgAAANwAAAAPAAAAAAAAAAAAAAAAAJgCAABkcnMvZG93&#10;bnJldi54bWxQSwUGAAAAAAQABAD1AAAAhwMAAAAA&#10;" path="m4317,378r4,11l4321,384r-4,-6xe" fillcolor="#b4101a" stroked="f">
                    <v:path arrowok="t" o:connecttype="custom" o:connectlocs="4317,4590;4321,4601;4321,4596;4317,4590" o:connectangles="0,0,0,0"/>
                  </v:shape>
                  <v:shape id="Freeform 265" o:spid="_x0000_s185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DC8QA&#10;AADcAAAADwAAAGRycy9kb3ducmV2LnhtbESPQWsCMRSE7wX/Q3iCt5pVW9GtUUQs9FZcC9XbY/O6&#10;G928LJvUTf99Uyh4HGbmG2a1ibYRN+q8caxgMs5AEJdOG64UfBxfHxcgfEDW2DgmBT/kYbMePKww&#10;167nA92KUIkEYZ+jgjqENpfSlzVZ9GPXEifvy3UWQ5JdJXWHfYLbRk6zbC4tGk4LNba0q6m8Ft9W&#10;AS+j6Z/NufksnipzCpe4f58clBoN4/YFRKAY7uH/9ptWsJgt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nAwvEAAAA3AAAAA8AAAAAAAAAAAAAAAAAmAIAAGRycy9k&#10;b3ducmV2LnhtbFBLBQYAAAAABAAEAPUAAACJAwAAAAA=&#10;" path="m4306,374r-5,12l4306,384r,-10xe" fillcolor="#b4101a" stroked="f">
                    <v:path arrowok="t" o:connecttype="custom" o:connectlocs="4306,4586;4301,4598;4306,4596;4306,4586" o:connectangles="0,0,0,0"/>
                  </v:shape>
                  <v:shape id="Freeform 264" o:spid="_x0000_s185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Z68EA&#10;AADcAAAADwAAAGRycy9kb3ducmV2LnhtbERPz2vCMBS+D/Y/hDfwNlPFiatGGaLgbVgHm7dH82zj&#10;mpfSRBv/e3MQPH58vxeraBtxpc4bxwpGwwwEcem04UrBz2H7PgPhA7LGxjEpuJGH1fL1ZYG5dj3v&#10;6VqESqQQ9jkqqENocyl9WZNFP3QtceJOrrMYEuwqqTvsU7ht5DjLptKi4dRQY0vrmsr/4mIV8Gc0&#10;/Yc5Nr/FpDJ/4Rw336O9UoO3+DUHESiGp/jh3mkFs0man86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b2evBAAAA3AAAAA8AAAAAAAAAAAAAAAAAmAIAAGRycy9kb3du&#10;cmV2LnhtbFBLBQYAAAAABAAEAPUAAACGAwAAAAA=&#10;" path="m4192,508r-8,-6l4177,519r15,-11xe" fillcolor="#b4101a" stroked="f">
                    <v:path arrowok="t" o:connecttype="custom" o:connectlocs="4192,4720;4184,4714;4177,4731;4192,4720" o:connectangles="0,0,0,0"/>
                  </v:shape>
                  <v:shape id="Freeform 263" o:spid="_x0000_s186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8cMQA&#10;AADcAAAADwAAAGRycy9kb3ducmV2LnhtbESPQWsCMRSE7wX/Q3iCt5rdYotujSJSwZu4LbTeHpvX&#10;3ejmZdlEN/77plDocZiZb5jlOtpW3Kj3xrGCfJqBIK6cNlwr+HjfPc5B+ICssXVMCu7kYb0aPSyx&#10;0G7gI93KUIsEYV+ggiaErpDSVw1Z9FPXESfv2/UWQ5J9LXWPQ4LbVj5l2Yu0aDgtNNjRtqHqUl6t&#10;Al5EMzybU/tZzmrzFc7x7ZAflZqM4+YVRKAY/sN/7b1WMJ/l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XfHDEAAAA3AAAAA8AAAAAAAAAAAAAAAAAmAIAAGRycy9k&#10;b3ducmV2LnhtbFBLBQYAAAAABAAEAPUAAACJAwAAAAA=&#10;" path="m4298,392r,l4293,389r5,3xe" fillcolor="#b4101a" stroked="f">
                    <v:path arrowok="t" o:connecttype="custom" o:connectlocs="4298,4604;4298,4604;4293,4601;4298,4604" o:connectangles="0,0,0,0"/>
                  </v:shape>
                  <v:shape id="Freeform 262" o:spid="_x0000_s186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iB8QA&#10;AADcAAAADwAAAGRycy9kb3ducmV2LnhtbESPQWsCMRSE7wX/Q3hCbzWr2KKrUaRU6K24CurtsXnu&#10;Rjcvyya66b9vCoUeh5n5hlmuo23EgzpvHCsYjzIQxKXThisFh/32ZQbCB2SNjWNS8E0e1qvB0xJz&#10;7Xre0aMIlUgQ9jkqqENocyl9WZNFP3ItcfIurrMYkuwqqTvsE9w2cpJlb9Ki4bRQY0vvNZW34m4V&#10;8Dya/tWcm2MxrcwpXOPH13in1PMwbhYgAsXwH/5rf2oFs+kE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F4gfEAAAA3AAAAA8AAAAAAAAAAAAAAAAAmAIAAGRycy9k&#10;b3ducmV2LnhtbFBLBQYAAAAABAAEAPUAAACJAwAAAAA=&#10;" path="m4275,451r-12,29l4276,466r-1,-15xe" fillcolor="#b4101a" stroked="f">
                    <v:path arrowok="t" o:connecttype="custom" o:connectlocs="4275,4663;4263,4692;4276,4678;4275,4663" o:connectangles="0,0,0,0"/>
                  </v:shape>
                  <v:shape id="Freeform 261" o:spid="_x0000_s186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HnMQA&#10;AADcAAAADwAAAGRycy9kb3ducmV2LnhtbESPQWsCMRSE74X+h/AKvdWs1hZdjVKkhd7EraDeHpvn&#10;buzmZdmkbvz3Rih4HGbmG2a+jLYRZ+q8caxgOMhAEJdOG64UbH++XiYgfEDW2DgmBRfysFw8Pswx&#10;167nDZ2LUIkEYZ+jgjqENpfSlzVZ9APXEifv6DqLIcmukrrDPsFtI0dZ9i4tGk4LNba0qqn8Lf6s&#10;Ap5G07+ZQ7MrxpXZh1P8XA83Sj0/xY8ZiEAx3MP/7W+tYDJ+hd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JR5zEAAAA3AAAAA8AAAAAAAAAAAAAAAAAmAIAAGRycy9k&#10;b3ducmV2LnhtbFBLBQYAAAAABAAEAPUAAACJAwAAAAA=&#10;" path="m4399,502r4,-4l4399,502xe" fillcolor="#b4101a" stroked="f">
                    <v:path arrowok="t" o:connecttype="custom" o:connectlocs="4399,4714;4403,4710;4399,4714" o:connectangles="0,0,0"/>
                  </v:shape>
                  <v:shape id="Freeform 260" o:spid="_x0000_s186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Df6MQA&#10;AADcAAAADwAAAGRycy9kb3ducmV2LnhtbESPQWsCMRSE70L/Q3gFbzVr2RbdGkWkgjdxFVpvj83r&#10;btrNy7KJbvz3TaHgcZiZb5jFKtpWXKn3xrGC6SQDQVw5bbhWcDpun2YgfEDW2DomBTfysFo+jBZY&#10;aDfwga5lqEWCsC9QQRNCV0jpq4Ys+onriJP35XqLIcm+lrrHIcFtK5+z7FVaNJwWGuxo01D1U16s&#10;Ap5HM7yYc/tR5rX5DN/xfT89KDV+jOs3EIFiuIf/2zutYJbn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g3+jEAAAA3AAAAA8AAAAAAAAAAAAAAAAAmAIAAGRycy9k&#10;b3ducmV2LnhtbFBLBQYAAAAABAAEAPUAAACJAwAAAAA=&#10;" path="m4400,465r-13,-21l4400,465xe" fillcolor="#b4101a" stroked="f">
                    <v:path arrowok="t" o:connecttype="custom" o:connectlocs="4400,4677;4387,4656;4400,4677" o:connectangles="0,0,0"/>
                  </v:shape>
                  <v:shape id="Freeform 259" o:spid="_x0000_s186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6c8QA&#10;AADcAAAADwAAAGRycy9kb3ducmV2LnhtbESPQWsCMRSE7wX/Q3iCt5q1aLGrUaQo9FZcBevtsXnd&#10;Td28LJvopv++EYQeh5n5hlmuo23EjTpvHCuYjDMQxKXThisFx8PueQ7CB2SNjWNS8Ese1qvB0xJz&#10;7Xre060IlUgQ9jkqqENocyl9WZNFP3YtcfK+XWcxJNlVUnfYJ7ht5EuWvUqLhtNCjS2911ReiqtV&#10;wG/R9DNzbk7FtDJf4SduPyd7pUbDuFmACBTDf/jR/tAK5tMZ3M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senPEAAAA3AAAAA8AAAAAAAAAAAAAAAAAmAIAAGRycy9k&#10;b3ducmV2LnhtbFBLBQYAAAAABAAEAPUAAACJAwAAAAA=&#10;" path="m4315,426r7,-10l4315,426xe" fillcolor="#b4101a" stroked="f">
                    <v:path arrowok="t" o:connecttype="custom" o:connectlocs="4315,4638;4322,4628;4315,4638" o:connectangles="0,0,0"/>
                  </v:shape>
                  <v:shape id="Freeform 258" o:spid="_x0000_s186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7kBMQA&#10;AADcAAAADwAAAGRycy9kb3ducmV2LnhtbESPQWsCMRSE74L/IbxCb5q1qNjVKFJa6E1cBevtsXnd&#10;Tbt5WTapm/57Iwgeh5n5hlltom3EhTpvHCuYjDMQxKXThisFx8PHaAHCB2SNjWNS8E8eNuvhYIW5&#10;dj3v6VKESiQI+xwV1CG0uZS+rMmiH7uWOHnfrrMYkuwqqTvsE9w28iXL5tKi4bRQY0tvNZW/xZ9V&#10;wK/R9DNzbk7FtDJf4Se+7yZ7pZ6f4nYJIlAMj/C9/akVLKZzuJ1JR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+5ATEAAAA3AAAAA8AAAAAAAAAAAAAAAAAmAIAAGRycy9k&#10;b3ducmV2LnhtbFBLBQYAAAAABAAEAPUAAACJAwAAAAA=&#10;" path="m4348,411r3,24l4354,415r-6,-4xe" fillcolor="#b4101a" stroked="f">
                    <v:path arrowok="t" o:connecttype="custom" o:connectlocs="4348,4623;4351,4647;4354,4627;4348,4623" o:connectangles="0,0,0,0"/>
                  </v:shape>
                  <v:shape id="Freeform 257" o:spid="_x0000_s186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Bn8QA&#10;AADcAAAADwAAAGRycy9kb3ducmV2LnhtbESPQWsCMRSE74L/ITzBm2YtttqtUaRY6K24Fqq3x+a5&#10;G928LJvUTf99Uyh4HGbmG2a1ibYRN+q8caxgNs1AEJdOG64UfB7eJksQPiBrbByTgh/ysFkPByvM&#10;tet5T7ciVCJB2OeooA6hzaX0ZU0W/dS1xMk7u85iSLKrpO6wT3DbyIcse5IWDaeFGlt6ram8Ft9W&#10;AT9H0z+aU/NVzCtzDJe4+5jtlRqP4vYFRKAY7uH/9rtWsJwv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yQZ/EAAAA3AAAAA8AAAAAAAAAAAAAAAAAmAIAAGRycy9k&#10;b3ducmV2LnhtbFBLBQYAAAAABAAEAPUAAACJAwAAAAA=&#10;" path="m4187,301r-20,14l4187,301xe" fillcolor="#b4101a" stroked="f">
                    <v:path arrowok="t" o:connecttype="custom" o:connectlocs="4187,4513;4167,4527;4187,4513" o:connectangles="0,0,0"/>
                  </v:shape>
                  <v:shape id="Freeform 256" o:spid="_x0000_s186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3V7cEA&#10;AADcAAAADwAAAGRycy9kb3ducmV2LnhtbERPz2vCMBS+D/Y/hDfwNlPFiatGGaLgbVgHm7dH82zj&#10;mpfSRBv/e3MQPH58vxeraBtxpc4bxwpGwwwEcem04UrBz2H7PgPhA7LGxjEpuJGH1fL1ZYG5dj3v&#10;6VqESqQQ9jkqqENocyl9WZNFP3QtceJOrrMYEuwqqTvsU7ht5DjLptKi4dRQY0vrmsr/4mIV8Gc0&#10;/Yc5Nr/FpDJ/4Rw336O9UoO3+DUHESiGp/jh3mkFs0lam86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t1e3BAAAA3AAAAA8AAAAAAAAAAAAAAAAAmAIAAGRycy9kb3du&#10;cmV2LnhtbFBLBQYAAAAABAAEAPUAAACGAwAAAAA=&#10;" path="m4254,280r8,8l4254,280xe" fillcolor="#b4101a" stroked="f">
                    <v:path arrowok="t" o:connecttype="custom" o:connectlocs="4254,4492;4262,4500;4254,4492" o:connectangles="0,0,0"/>
                  </v:shape>
                  <v:shape id="Freeform 255" o:spid="_x0000_s186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FwdsQA&#10;AADcAAAADwAAAGRycy9kb3ducmV2LnhtbESPQWsCMRSE7wX/Q3hCbzVrsUVXo4i00Ju4CurtsXnu&#10;RjcvyyZ1479vCoUeh5n5hlmsom3EnTpvHCsYjzIQxKXThisFh/3nyxSED8gaG8ek4EEeVsvB0wJz&#10;7Xre0b0IlUgQ9jkqqENocyl9WZNFP3ItcfIurrMYkuwqqTvsE9w28jXL3qVFw2mhxpY2NZW34tsq&#10;4Fk0/Zs5N8diUplTuMaP7Xin1PMwrucgAsXwH/5rf2kF08kM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hcHbEAAAA3AAAAA8AAAAAAAAAAAAAAAAAmAIAAGRycy9k&#10;b3ducmV2LnhtbFBLBQYAAAAABAAEAPUAAACJAwAAAAA=&#10;" path="m4259,379r3,4l4263,382r-4,-3xe" fillcolor="#b4101a" stroked="f">
                    <v:path arrowok="t" o:connecttype="custom" o:connectlocs="4259,4591;4262,4595;4263,4594;4259,4591" o:connectangles="0,0,0,0"/>
                  </v:shape>
                  <v:shape id="Freeform 254" o:spid="_x0000_s186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PNsEA&#10;AADcAAAADwAAAGRycy9kb3ducmV2LnhtbERPz2vCMBS+D/wfwhN2m6kyRatRRDbYbVgF9fZonm20&#10;eSlNZrP/fjkMPH58v1ebaBvxoM4bxwrGowwEcem04UrB8fD5NgfhA7LGxjEp+CUPm/XgZYW5dj3v&#10;6VGESqQQ9jkqqENocyl9WZNFP3ItceKurrMYEuwqqTvsU7ht5CTLZtKi4dRQY0u7msp78WMV8CKa&#10;fmouzal4r8w53OLH93iv1OswbpcgAsXwFP+7v7SC+TTNT2fSE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CTzbBAAAA3AAAAA8AAAAAAAAAAAAAAAAAmAIAAGRycy9kb3du&#10;cmV2LnhtbFBLBQYAAAAABAAEAPUAAACGAwAAAAA=&#10;" path="m4189,504r-1,-6l4186,500r3,4xe" fillcolor="#b4101a" stroked="f">
                    <v:path arrowok="t" o:connecttype="custom" o:connectlocs="4189,4716;4188,4710;4186,4712;4189,4716" o:connectangles="0,0,0,0"/>
                  </v:shape>
                  <v:shape id="Freeform 253" o:spid="_x0000_s187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7qrcQA&#10;AADcAAAADwAAAGRycy9kb3ducmV2LnhtbESPQWsCMRSE7wX/Q3hCbzW7pRZdjSJSobfitqDeHpvn&#10;bnTzsmyim/77plDocZiZb5jlOtpW3Kn3xrGCfJKBIK6cNlwr+PrcPc1A+ICssXVMCr7Jw3o1elhi&#10;od3Ae7qXoRYJwr5ABU0IXSGlrxqy6CeuI07e2fUWQ5J9LXWPQ4LbVj5n2au0aDgtNNjRtqHqWt6s&#10;Ap5HM0zNqT2UL7U5hkt8+8j3Sj2O42YBIlAM/+G/9rtWMJvm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O6q3EAAAA3AAAAA8AAAAAAAAAAAAAAAAAmAIAAGRycy9k&#10;b3ducmV2LnhtbFBLBQYAAAAABAAEAPUAAACJAwAAAAA=&#10;" path="m4191,413r-3,7l4190,419r1,-6xe" fillcolor="#b4101a" stroked="f">
                    <v:path arrowok="t" o:connecttype="custom" o:connectlocs="4191,4625;4188,4632;4190,4631;4191,4625" o:connectangles="0,0,0,0"/>
                  </v:shape>
                  <v:shape id="Freeform 252" o:spid="_x0000_s187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x02sQA&#10;AADcAAAADwAAAGRycy9kb3ducmV2LnhtbESPQWsCMRSE7wX/Q3hCbzWr1KKrUaS00FtxFdTbY/Pc&#10;jW5elk3qpv++EYQeh5n5hlmuo23EjTpvHCsYjzIQxKXThisF+93nywyED8gaG8ek4Jc8rFeDpyXm&#10;2vW8pVsRKpEg7HNUUIfQ5lL6siaLfuRa4uSdXWcxJNlVUnfYJ7ht5CTL3qRFw2mhxpbeayqvxY9V&#10;wPNo+qk5NYfitTLHcIkf3+OtUs/DuFmACBTDf/jR/tIKZtMJ3M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cdNrEAAAA3AAAAA8AAAAAAAAAAAAAAAAAmAIAAGRycy9k&#10;b3ducmV2LnhtbFBLBQYAAAAABAAEAPUAAACJAwAAAAA=&#10;" path="m4181,413r1,4l4186,413r-5,xe" fillcolor="#b4101a" stroked="f">
                    <v:path arrowok="t" o:connecttype="custom" o:connectlocs="4181,4625;4182,4629;4186,4625;4181,4625" o:connectangles="0,0,0,0"/>
                  </v:shape>
                  <v:shape id="Freeform 251" o:spid="_x0000_s187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DRQcQA&#10;AADcAAAADwAAAGRycy9kb3ducmV2LnhtbESPQWsCMRSE74X+h/AKvdWsrRZdjVJKC72JW0G9PTbP&#10;3djNy7JJ3fjvjSB4HGbmG2a+jLYRJ+q8caxgOMhAEJdOG64UbH6/XyYgfEDW2DgmBWfysFw8Pswx&#10;167nNZ2KUIkEYZ+jgjqENpfSlzVZ9APXEifv4DqLIcmukrrDPsFtI1+z7F1aNJwWamzps6byr/i3&#10;CngaTT82+2ZbjCqzC8f4tRqulXp+ih8zEIFiuIdv7R+tYDJ+g+uZd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Q0UHEAAAA3AAAAA8AAAAAAAAAAAAAAAAAmAIAAGRycy9k&#10;b3ducmV2LnhtbFBLBQYAAAAABAAEAPUAAACJAwAAAAA=&#10;" path="m4183,393r6,-7l4183,393xe" fillcolor="#b4101a" stroked="f">
                    <v:path arrowok="t" o:connecttype="custom" o:connectlocs="4183,4605;4189,4598;4183,4605" o:connectangles="0,0,0"/>
                  </v:shape>
                  <v:shape id="Freeform 250" o:spid="_x0000_s187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JNcQA&#10;AADcAAAADwAAAGRycy9kb3ducmV2LnhtbESPQWsCMRSE7wX/Q3iCt5q1aLGrUaQo9FZcBevtsXnd&#10;Td28LJvopv++EYQeh5n5hlmuo23EjTpvHCuYjDMQxKXThisFx8PueQ7CB2SNjWNS8Ese1qvB0xJz&#10;7Xre060IlUgQ9jkqqENocyl9WZNFP3YtcfK+XWcxJNlVUnfYJ7ht5EuWvUqLhtNCjS2911ReiqtV&#10;wG/R9DNzbk7FtDJf4SduPyd7pUbDuFmACBTDf/jR/tAK5rMp3M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5STXEAAAA3AAAAA8AAAAAAAAAAAAAAAAAmAIAAGRycy9k&#10;b3ducmV2LnhtbFBLBQYAAAAABAAEAPUAAACJAwAAAAA=&#10;" path="m3953,735r-3,-20l3950,725r3,10xe" fillcolor="#b4101a" stroked="f">
                    <v:path arrowok="t" o:connecttype="custom" o:connectlocs="3953,4947;3950,4927;3950,4937;3953,4947" o:connectangles="0,0,0,0"/>
                  </v:shape>
                  <v:shape id="Freeform 249" o:spid="_x0000_s187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srsQA&#10;AADcAAAADwAAAGRycy9kb3ducmV2LnhtbESPQWsCMRSE74X+h/AK3mrW4hbdGkWkgjdxFVpvj83r&#10;btrNy7KJbvz3plDocZiZb5jFKtpWXKn3xrGCyTgDQVw5bbhWcDpun2cgfEDW2DomBTfysFo+Piyw&#10;0G7gA13LUIsEYV+ggiaErpDSVw1Z9GPXESfvy/UWQ5J9LXWPQ4LbVr5k2au0aDgtNNjRpqHqp7xY&#10;BTyPZsjNuf0op7X5DN/xfT85KDV6ius3EIFi+A//tXdawSzP4fd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17K7EAAAA3AAAAA8AAAAAAAAAAAAAAAAAmAIAAGRycy9k&#10;b3ducmV2LnhtbFBLBQYAAAAABAAEAPUAAACJAwAAAAA=&#10;" path="m3939,392r5,-2l3949,375r-10,17xe" fillcolor="#b4101a" stroked="f">
                    <v:path arrowok="t" o:connecttype="custom" o:connectlocs="3939,4604;3944,4602;3949,4587;3939,4604" o:connectangles="0,0,0,0"/>
                  </v:shape>
                  <v:shape id="Freeform 248" o:spid="_x0000_s187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dy2cQA&#10;AADcAAAADwAAAGRycy9kb3ducmV2LnhtbESPQWsCMRSE7wX/Q3hCbzVrUdHVKFIq9FZcBfX22Dx3&#10;o5uXZZO66b9vCoUeh5n5hlltom3EgzpvHCsYjzIQxKXThisFx8PuZQ7CB2SNjWNS8E0eNuvB0wpz&#10;7Xre06MIlUgQ9jkqqENocyl9WZNFP3ItcfKurrMYkuwqqTvsE9w28jXLZtKi4bRQY0tvNZX34ssq&#10;4EU0/dRcmlMxqcw53OL753iv1PMwbpcgAsXwH/5rf2gF8+kM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nctnEAAAA3AAAAA8AAAAAAAAAAAAAAAAAmAIAAGRycy9k&#10;b3ducmV2LnhtbFBLBQYAAAAABAAEAPUAAACJAwAAAAA=&#10;" path="m3966,738r-4,-6l3966,738xe" fillcolor="#b4101a" stroked="f">
                    <v:path arrowok="t" o:connecttype="custom" o:connectlocs="3966,4950;3962,4944;3966,4950" o:connectangles="0,0,0"/>
                  </v:shape>
                  <v:shape id="Freeform 247" o:spid="_x0000_s187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vXQsQA&#10;AADcAAAADwAAAGRycy9kb3ducmV2LnhtbESPQWsCMRSE74X+h/AKvdWsUltdjVKkhd7EraDeHpvn&#10;buzmZdmkbvz3Rih4HGbmG2a+jLYRZ+q8caxgOMhAEJdOG64UbH++XiYgfEDW2DgmBRfysFw8Pswx&#10;167nDZ2LUIkEYZ+jgjqENpfSlzVZ9APXEifv6DqLIcmukrrDPsFtI0dZ9iYtGk4LNba0qqn8Lf6s&#10;Ap5G04/NodkVr5XZh1P8XA83Sj0/xY8ZiEAx3MP/7W+tYDJ+h9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r10LEAAAA3AAAAA8AAAAAAAAAAAAAAAAAmAIAAGRycy9k&#10;b3ducmV2LnhtbFBLBQYAAAAABAAEAPUAAACJAwAAAAA=&#10;" path="m3989,526r3,30l3993,538r-4,-12xe" fillcolor="#b4101a" stroked="f">
                    <v:path arrowok="t" o:connecttype="custom" o:connectlocs="3989,4738;3992,4768;3993,4750;3989,4738" o:connectangles="0,0,0,0"/>
                  </v:shape>
                  <v:shape id="Freeform 246" o:spid="_x0000_s187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RDMMEA&#10;AADcAAAADwAAAGRycy9kb3ducmV2LnhtbERPz2vCMBS+D/wfwhN2m6kyRatRRDbYbVgF9fZonm20&#10;eSlNZrP/fjkMPH58v1ebaBvxoM4bxwrGowwEcem04UrB8fD5NgfhA7LGxjEp+CUPm/XgZYW5dj3v&#10;6VGESqQQ9jkqqENocyl9WZNFP3ItceKurrMYEuwqqTvsU7ht5CTLZtKi4dRQY0u7msp78WMV8CKa&#10;fmouzal4r8w53OLH93iv1OswbpcgAsXwFP+7v7SC+TStTWfSE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0QzDBAAAA3AAAAA8AAAAAAAAAAAAAAAAAmAIAAGRycy9kb3du&#10;cmV2LnhtbFBLBQYAAAAABAAEAPUAAACGAwAAAAA=&#10;" path="m3993,538r7,13l3993,538xe" fillcolor="#b4101a" stroked="f">
                    <v:path arrowok="t" o:connecttype="custom" o:connectlocs="3993,4750;4000,4763;3993,4750" o:connectangles="0,0,0"/>
                  </v:shape>
                  <v:shape id="Freeform 245" o:spid="_x0000_s187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jmq8QA&#10;AADcAAAADwAAAGRycy9kb3ducmV2LnhtbESPQWsCMRSE7wX/Q3hCbzVrqUVXo4hU6K24CurtsXnu&#10;Rjcvyya66b9vCoUeh5n5hlmsom3EgzpvHCsYjzIQxKXThisFh/32ZQrCB2SNjWNS8E0eVsvB0wJz&#10;7Xre0aMIlUgQ9jkqqENocyl9WZNFP3ItcfIurrMYkuwqqTvsE9w28jXL3qVFw2mhxpY2NZW34m4V&#10;8CyafmLOzbF4q8wpXOPH13in1PMwrucgAsXwH/5rf2oF08kM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45qvEAAAA3AAAAA8AAAAAAAAAAAAAAAAAmAIAAGRycy9k&#10;b3ducmV2LnhtbFBLBQYAAAAABAAEAPUAAACJAwAAAAA=&#10;" path="m3739,546r2,-43l3736,520r3,26xe" fillcolor="#b4101a" stroked="f">
                    <v:path arrowok="t" o:connecttype="custom" o:connectlocs="3739,4758;3741,4715;3736,4732;3739,4758" o:connectangles="0,0,0,0"/>
                  </v:shape>
                  <v:shape id="Freeform 244" o:spid="_x0000_s187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6Fi8EA&#10;AADcAAAADwAAAGRycy9kb3ducmV2LnhtbERPz2vCMBS+C/4P4Qm7aapsop1RRDbYbbQKutujeWsz&#10;m5fSZG323y+HwY4f3+/dIdpWDNR741jBcpGBIK6cNlwruJxf5xsQPiBrbB2Tgh/ycNhPJzvMtRu5&#10;oKEMtUgh7HNU0ITQ5VL6qiGLfuE64sR9ut5iSLCvpe5xTOG2lassW0uLhlNDgx2dGqru5bdVwNto&#10;xifz0V7Lx9rcwld8eV8WSj3M4vEZRKAY/sV/7jetYLNO89OZd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uhYvBAAAA3AAAAA8AAAAAAAAAAAAAAAAAmAIAAGRycy9kb3du&#10;cmV2LnhtbFBLBQYAAAAABAAEAPUAAACGAwAAAAA=&#10;" path="m3743,543r2,-6l3744,532r-1,11xe" fillcolor="#b4101a" stroked="f">
                    <v:path arrowok="t" o:connecttype="custom" o:connectlocs="3743,4755;3745,4749;3744,4744;3743,4755" o:connectangles="0,0,0,0"/>
                  </v:shape>
                  <v:shape id="Freeform 243" o:spid="_x0000_s188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gEMQA&#10;AADcAAAADwAAAGRycy9kb3ducmV2LnhtbESPQWsCMRSE74L/ITyht5rd0opujSJSwVtxW2i9PTav&#10;u9HNy7KJbvz3TaHgcZiZb5jlOtpWXKn3xrGCfJqBIK6cNlwr+PzYPc5B+ICssXVMCm7kYb0aj5ZY&#10;aDfwga5lqEWCsC9QQRNCV0jpq4Ys+qnriJP343qLIcm+lrrHIcFtK5+ybCYtGk4LDXa0bag6lxer&#10;gBfRDC/m2H6Vz7X5Dqf49p4flHqYxM0riEAx3MP/7b1WMJ/l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iIBDEAAAA3AAAAA8AAAAAAAAAAAAAAAAAmAIAAGRycy9k&#10;b3ducmV2LnhtbFBLBQYAAAAABAAEAPUAAACJAwAAAAA=&#10;" path="m3849,311r-1,7l3852,314r-3,-3xe" fillcolor="#b4101a" stroked="f">
                    <v:path arrowok="t" o:connecttype="custom" o:connectlocs="3849,4523;3848,4530;3852,4526;3849,4523" o:connectangles="0,0,0,0"/>
                  </v:shape>
                  <v:shape id="Freeform 242" o:spid="_x0000_s188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+Z8QA&#10;AADcAAAADwAAAGRycy9kb3ducmV2LnhtbESPQWsCMRSE74L/ITyht5pVWtHVKFJa6K24CurtsXnu&#10;RjcvyyZ103/fFAoeh5n5hlltom3EnTpvHCuYjDMQxKXThisFh/3H8xyED8gaG8ek4Ic8bNbDwQpz&#10;7Xre0b0IlUgQ9jkqqENocyl9WZNFP3YtcfIurrMYkuwqqTvsE9w2cpplM2nRcFqosaW3mspb8W0V&#10;8CKa/tWcm2PxUplTuMb3r8lOqadR3C5BBIrhEf5vf2oF89kU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wvmfEAAAA3AAAAA8AAAAAAAAAAAAAAAAAmAIAAGRycy9k&#10;b3ducmV2LnhtbFBLBQYAAAAABAAEAPUAAACJAwAAAAA=&#10;" path="m3679,389r-4,-3l3671,405r8,-16xe" fillcolor="#b4101a" stroked="f">
                    <v:path arrowok="t" o:connecttype="custom" o:connectlocs="3679,4601;3675,4598;3671,4617;3679,4601" o:connectangles="0,0,0,0"/>
                  </v:shape>
                  <v:shape id="Freeform 241" o:spid="_x0000_s188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b/MQA&#10;AADcAAAADwAAAGRycy9kb3ducmV2LnhtbESPQWsCMRSE74L/ITyhN81qW9HVKFIq9FbcFtTbY/Pc&#10;Tbt5WTbRTf99Uyh4HGbmG2a9jbYRN+q8caxgOslAEJdOG64UfH7sxwsQPiBrbByTgh/ysN0MB2vM&#10;tev5QLciVCJB2OeooA6hzaX0ZU0W/cS1xMm7uM5iSLKrpO6wT3DbyFmWzaVFw2mhxpZeaiq/i6tV&#10;wMto+mdzbo7FU2VO4Su+vk8PSj2M4m4FIlAM9/B/+00rWMwf4e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8G/zEAAAA3AAAAA8AAAAAAAAAAAAAAAAAmAIAAGRycy9k&#10;b3ducmV2LnhtbFBLBQYAAAAABAAEAPUAAACJAwAAAAA=&#10;" path="m3585,501r-6,-15l3578,496r7,5xe" fillcolor="#b4101a" stroked="f">
                    <v:path arrowok="t" o:connecttype="custom" o:connectlocs="3585,4713;3579,4698;3578,4708;3585,4713" o:connectangles="0,0,0,0"/>
                  </v:shape>
                  <v:shape id="Freeform 240" o:spid="_x0000_s188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wncQA&#10;AADcAAAADwAAAGRycy9kb3ducmV2LnhtbESPUWvCQBCE3wv+h2MFX4pelCImeoYQKBXal6b9AZvc&#10;mgvm9kLu1Pjve4VCH4fZ+WbnkE+2FzcafedYwXqVgCBunO64VfD99brcgfABWWPvmBQ8yEN+nD0d&#10;MNPuzp90q0IrIoR9hgpMCEMmpW8MWfQrNxBH7+xGiyHKsZV6xHuE215ukmQrLXYcGwwOVBpqLtXV&#10;xjcc1kX6nmoszAeW9dv1XA3PSi3mU7EHEWgK/8d/6ZNWsNu+wO+YSAB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H8J3EAAAA3AAAAA8AAAAAAAAAAAAAAAAAmAIAAGRycy9k&#10;b3ducmV2LnhtbFBLBQYAAAAABAAEAPUAAACJAwAAAAA=&#10;" path="m3583,484r,e" fillcolor="#b4101a" stroked="f">
                    <v:path arrowok="t" o:connecttype="custom" o:connectlocs="3583,4696;3583,4696" o:connectangles="0,0"/>
                  </v:shape>
                  <v:shape id="Freeform 239" o:spid="_x0000_s188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VBsQA&#10;AADcAAAADwAAAGRycy9kb3ducmV2LnhtbESPUWvCQBCE3wv+h2MFX4peFComeoYQKBXal6b9AZvc&#10;mgvm9kLu1Pjve4VCH4fZ+WbnkE+2FzcafedYwXqVgCBunO64VfD99brcgfABWWPvmBQ8yEN+nD0d&#10;MNPuzp90q0IrIoR9hgpMCEMmpW8MWfQrNxBH7+xGiyHKsZV6xHuE215ukmQrLXYcGwwOVBpqLtXV&#10;xjcc1kX6nmoszAeW9dv1XA3PSi3mU7EHEWgK/8d/6ZNWsNu+wO+YSAB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LVQbEAAAA3AAAAA8AAAAAAAAAAAAAAAAAmAIAAGRycy9k&#10;b3ducmV2LnhtbFBLBQYAAAAABAAEAPUAAACJAwAAAAA=&#10;" path="m3669,501r,e" fillcolor="#b4101a" stroked="f">
                    <v:path arrowok="t" o:connecttype="custom" o:connectlocs="3669,4713;3669,4713" o:connectangles="0,0"/>
                  </v:shape>
                  <v:shape id="Freeform 238" o:spid="_x0000_s188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4ZMQA&#10;AADcAAAADwAAAGRycy9kb3ducmV2LnhtbESPQWsCMRSE70L/Q3iF3jSrtItujSKi0FtxW2i9PTav&#10;u2k3L8smuum/N4LgcZiZb5jlOtpWnKn3xrGC6SQDQVw5bbhW8PmxH89B+ICssXVMCv7Jw3r1MFpi&#10;od3ABzqXoRYJwr5ABU0IXSGlrxqy6CeuI07ej+sthiT7WuoehwS3rZxlWS4tGk4LDXa0baj6K09W&#10;AS+iGV7Msf0qn2vzHX7j7n16UOrpMW5eQQSK4R6+td+0gnmew/VMOg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LuGTEAAAA3AAAAA8AAAAAAAAAAAAAAAAAmAIAAGRycy9k&#10;b3ducmV2LnhtbFBLBQYAAAAABAAEAPUAAACJAwAAAAA=&#10;" path="m3657,467r5,3l3665,452r-8,15xe" fillcolor="#b4101a" stroked="f">
                    <v:path arrowok="t" o:connecttype="custom" o:connectlocs="3657,4679;3662,4682;3665,4664;3657,4679" o:connectangles="0,0,0,0"/>
                  </v:shape>
                  <v:shape id="Freeform 237" o:spid="_x0000_s188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d/8QA&#10;AADcAAAADwAAAGRycy9kb3ducmV2LnhtbESPQWsCMRSE74X+h/AKvdWspVpdjVJKC72JW0G9PTbP&#10;3djNy7JJ3fjvjSB4HGbmG2a+jLYRJ+q8caxgOMhAEJdOG64UbH6/XyYgfEDW2DgmBWfysFw8Pswx&#10;167nNZ2KUIkEYZ+jgjqENpfSlzVZ9APXEifv4DqLIcmukrrDPsFtI1+zbCwtGk4LNbb0WVP5V/xb&#10;BTyNph+ZfbMt3iqzC8f4tRqulXp+ih8zEIFiuIdv7R+tYDJ+h+uZd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HHf/EAAAA3AAAAA8AAAAAAAAAAAAAAAAAmAIAAGRycy9k&#10;b3ducmV2LnhtbFBLBQYAAAAABAAEAPUAAACJAwAAAAA=&#10;" path="m3709,309r-4,-3l3704,307r5,2xe" fillcolor="#b4101a" stroked="f">
                    <v:path arrowok="t" o:connecttype="custom" o:connectlocs="3709,4521;3705,4518;3704,4519;3709,4521" o:connectangles="0,0,0,0"/>
                  </v:shape>
                  <v:shape id="Freeform 236" o:spid="_x0000_s188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JjcEA&#10;AADcAAAADwAAAGRycy9kb3ducmV2LnhtbERPz2vCMBS+C/4P4Qm7aapsop1RRDbYbbQKutujeWsz&#10;m5fSZG323y+HwY4f3+/dIdpWDNR741jBcpGBIK6cNlwruJxf5xsQPiBrbB2Tgh/ycNhPJzvMtRu5&#10;oKEMtUgh7HNU0ITQ5VL6qiGLfuE64sR9ut5iSLCvpe5xTOG2lassW0uLhlNDgx2dGqru5bdVwNto&#10;xifz0V7Lx9rcwld8eV8WSj3M4vEZRKAY/sV/7jetYLNOa9OZd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YiY3BAAAA3AAAAA8AAAAAAAAAAAAAAAAAmAIAAGRycy9kb3du&#10;cmV2LnhtbFBLBQYAAAAABAAEAPUAAACGAwAAAAA=&#10;" path="m3860,125r-6,11l3860,125xe" fillcolor="#b4101a" stroked="f">
                    <v:path arrowok="t" o:connecttype="custom" o:connectlocs="3860,4337;3854,4348;3860,4337" o:connectangles="0,0,0"/>
                  </v:shape>
                  <v:shape id="Freeform 235" o:spid="_x0000_s188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QsFsQA&#10;AADcAAAADwAAAGRycy9kb3ducmV2LnhtbESPQWsCMRSE74L/ITyht5q1tKKrUURa6K24CurtsXnu&#10;RjcvyyZ103/fFAoeh5n5hlmuo23EnTpvHCuYjDMQxKXThisFh/3H8wyED8gaG8ek4Ic8rFfDwRJz&#10;7Xre0b0IlUgQ9jkqqENocyl9WZNFP3YtcfIurrMYkuwqqTvsE9w28iXLptKi4bRQY0vbmspb8W0V&#10;8Dya/s2cm2PxWplTuMb3r8lOqadR3CxABIrhEf5vf2oFs+kc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ULBbEAAAA3AAAAA8AAAAAAAAAAAAAAAAAmAIAAGRycy9k&#10;b3ducmV2LnhtbFBLBQYAAAAABAAEAPUAAACJAwAAAAA=&#10;" path="m3703,414r,58l3703,459r,-45xe" fillcolor="#b4101a" stroked="f">
                    <v:path arrowok="t" o:connecttype="custom" o:connectlocs="3703,4626;3703,4684;3703,4671;3703,4626" o:connectangles="0,0,0,0"/>
                  </v:shape>
                  <v:shape id="Freeform 234" o:spid="_x0000_s188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cTVsIA&#10;AADcAAAADwAAAGRycy9kb3ducmV2LnhtbERPW2vCMBR+H+w/hDPwbU0d3tYZZQwF38Q62PZ2aM7a&#10;bM1JaaKN/948CD5+fPflOtpWnKn3xrGCcZaDIK6cNlwr+DxunxcgfEDW2DomBRfysF49Piyx0G7g&#10;A53LUIsUwr5ABU0IXSGlrxqy6DPXESfu1/UWQ4J9LXWPQwq3rXzJ85m0aDg1NNjRR0PVf3myCvg1&#10;mmFqftqvclKb7/AXN/vxQanRU3x/AxEohrv45t5pBYt5mp/OpCM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txNWwgAAANwAAAAPAAAAAAAAAAAAAAAAAJgCAABkcnMvZG93&#10;bnJldi54bWxQSwUGAAAAAAQABAD1AAAAhwMAAAAA&#10;" path="m3712,305r2,-19l3707,302r5,3xe" fillcolor="#b4101a" stroked="f">
                    <v:path arrowok="t" o:connecttype="custom" o:connectlocs="3712,4517;3714,4498;3707,4514;3712,4517" o:connectangles="0,0,0,0"/>
                  </v:shape>
                  <v:shape id="Freeform 233" o:spid="_x0000_s189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u2zcUA&#10;AADcAAAADwAAAGRycy9kb3ducmV2LnhtbESPQWsCMRSE70L/Q3iF3jS70lbdGkVKhd6KW0G9PTav&#10;u9HNy7KJbvrvm0Khx2FmvmGW62hbcaPeG8cK8kkGgrhy2nCtYP+5Hc9B+ICssXVMCr7Jw3p1N1pi&#10;od3AO7qVoRYJwr5ABU0IXSGlrxqy6CeuI07el+sthiT7WuoehwS3rZxm2bO0aDgtNNjRa0PVpbxa&#10;BbyIZngyp/ZQPtbmGM7x7SPfKfVwHzcvIALF8B/+a79rBfNZD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7bNxQAAANwAAAAPAAAAAAAAAAAAAAAAAJgCAABkcnMv&#10;ZG93bnJldi54bWxQSwUGAAAAAAQABAD1AAAAigMAAAAA&#10;" path="m3797,132r-10,37l3801,145r-4,-13xe" fillcolor="#b4101a" stroked="f">
                    <v:path arrowok="t" o:connecttype="custom" o:connectlocs="3797,4344;3787,4381;3801,4357;3797,4344" o:connectangles="0,0,0,0"/>
                  </v:shape>
                  <v:shape id="Freeform 232" o:spid="_x0000_s189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tbr8QA&#10;AADcAAAADwAAAGRycy9kb3ducmV2LnhtbESPwWrDMBBE74X8g9hALiWR40ObOFGMMZQG2kvdfsDG&#10;2lgm1spYSuz8fVQo9DjMzpudfT7ZTtxo8K1jBetVAoK4drrlRsHP99tyA8IHZI2dY1JwJw/5Yfa0&#10;x0y7kb/oVoVGRAj7DBWYEPpMSl8bsuhXrieO3tkNFkOUQyP1gGOE206mSfIiLbYcGwz2VBqqL9XV&#10;xjccnortx1ZjYT6xPL1fz1X/rNRiPhU7EIGm8H/8lz5qBZvXFH7HRALIw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7W6/EAAAA3AAAAA8AAAAAAAAAAAAAAAAAmAIAAGRycy9k&#10;b3ducmV2LnhtbFBLBQYAAAAABAAEAPUAAACJAwAAAAA=&#10;" path="m3953,564r,e" fillcolor="#b4101a" stroked="f">
                    <v:path arrowok="t" o:connecttype="custom" o:connectlocs="3953,4776;3953,4776" o:connectangles="0,0"/>
                  </v:shape>
                  <v:shape id="Freeform 231" o:spid="_x0000_s189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WNIcUA&#10;AADcAAAADwAAAGRycy9kb3ducmV2LnhtbESPT2sCMRTE7wW/Q3hCbzWr/aOuRimlhd6Kq6DeHpvn&#10;bnTzsmxSN/32TUHocZiZ3zDLdbSNuFLnjWMF41EGgrh02nClYLf9eJiB8AFZY+OYFPyQh/VqcLfE&#10;XLueN3QtQiUShH2OCuoQ2lxKX9Zk0Y9cS5y8k+sshiS7SuoO+wS3jZxk2Yu0aDgt1NjSW03lpfi2&#10;CngeTf9sjs2+eKrMIZzj+9d4o9T9ML4uQASK4T98a39qBbPpI/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ZY0hxQAAANwAAAAPAAAAAAAAAAAAAAAAAJgCAABkcnMv&#10;ZG93bnJldi54bWxQSwUGAAAAAAQABAD1AAAAigMAAAAA&#10;" path="m3894,234r-4,-4l3894,234xe" fillcolor="#b4101a" stroked="f">
                    <v:path arrowok="t" o:connecttype="custom" o:connectlocs="3894,4446;3890,4442;3894,4446" o:connectangles="0,0,0"/>
                  </v:shape>
                  <v:shape id="Freeform 230" o:spid="_x0000_s189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wVVcQA&#10;AADcAAAADwAAAGRycy9kb3ducmV2LnhtbESPQWsCMRSE74L/ITzBm2YtttqtUaRY6K24Fqq3x+a5&#10;G928LJvUTf99Uyh4HGbmG2a1ibYRN+q8caxgNs1AEJdOG64UfB7eJksQPiBrbByTgh/ysFkPByvM&#10;tet5T7ciVCJB2OeooA6hzaX0ZU0W/dS1xMk7u85iSLKrpO6wT3DbyIcse5IWDaeFGlt6ram8Ft9W&#10;AT9H0z+aU/NVzCtzDJe4+5jtlRqP4vYFRKAY7uH/9rtWsFzM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MFVXEAAAA3AAAAA8AAAAAAAAAAAAAAAAAmAIAAGRycy9k&#10;b3ducmV2LnhtbFBLBQYAAAAABAAEAPUAAACJAwAAAAA=&#10;" path="m4059,502r-2,-18l4057,493r2,9xe" fillcolor="#b4101a" stroked="f">
                    <v:path arrowok="t" o:connecttype="custom" o:connectlocs="4059,4714;4057,4696;4057,4705;4059,4714" o:connectangles="0,0,0,0"/>
                  </v:shape>
                  <v:shape id="Freeform 229" o:spid="_x0000_s189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CwzsQA&#10;AADcAAAADwAAAGRycy9kb3ducmV2LnhtbESPQWsCMRSE74X+h/AKvdWsUltdjVKkhd7EraDeHpvn&#10;buzmZdmkbvz3Rih4HGbmG2a+jLYRZ+q8caxgOMhAEJdOG64UbH++XiYgfEDW2DgmBRfysFw8Pswx&#10;167nDZ2LUIkEYZ+jgjqENpfSlzVZ9APXEifv6DqLIcmukrrDPsFtI0dZ9iYtGk4LNba0qqn8Lf6s&#10;Ap5G04/NodkVr5XZh1P8XA83Sj0/xY8ZiEAx3MP/7W+tYPI+ht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sM7EAAAA3AAAAA8AAAAAAAAAAAAAAAAAmAIAAGRycy9k&#10;b3ducmV2LnhtbFBLBQYAAAAABAAEAPUAAACJAwAAAAA=&#10;" path="m4081,410r5,-10l4081,410xe" fillcolor="#b4101a" stroked="f">
                    <v:path arrowok="t" o:connecttype="custom" o:connectlocs="4081,4622;4086,4612;4081,4622" o:connectangles="0,0,0"/>
                  </v:shape>
                  <v:shape id="Freeform 228" o:spid="_x0000_s189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uucQA&#10;AADcAAAADwAAAGRycy9kb3ducmV2LnhtbESPQWsCMRSE74X+h/AKvdWspVpdjVJKC72JW0G9PTbP&#10;3djNy7JJ3fjvjSB4HGbmG2a+jLYRJ+q8caxgOMhAEJdOG64UbH6/XyYgfEDW2DgmBWfysFw8Pswx&#10;167nNZ2KUIkEYZ+jgjqENpfSlzVZ9APXEifv4DqLIcmukrrDPsFtI1+zbCwtGk4LNbb0WVP5V/xb&#10;BTyNph+ZfbMt3iqzC8f4tRqulXp+ih8zEIFiuIdv7R+tYPI+huuZd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SLrnEAAAA3AAAAA8AAAAAAAAAAAAAAAAAmAIAAGRycy9k&#10;b3ducmV2LnhtbFBLBQYAAAAABAAEAPUAAACJAwAAAAA=&#10;" path="m4138,543r-7,-6l4115,556r23,-13xe" fillcolor="#b4101a" stroked="f">
                    <v:path arrowok="t" o:connecttype="custom" o:connectlocs="4138,4755;4131,4749;4115,4768;4138,4755" o:connectangles="0,0,0,0"/>
                  </v:shape>
                  <v:shape id="Freeform 227" o:spid="_x0000_s189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6LIsQA&#10;AADcAAAADwAAAGRycy9kb3ducmV2LnhtbESPQWsCMRSE74L/ITyhN80qbdXVKFIq9FbcFtTbY/Pc&#10;Tbt5WTbRTf99Uyh4HGbmG2a9jbYRN+q8caxgOslAEJdOG64UfH7sxwsQPiBrbByTgh/ysN0MB2vM&#10;tev5QLciVCJB2OeooA6hzaX0ZU0W/cS1xMm7uM5iSLKrpO6wT3DbyFmWPUuLhtNCjS291FR+F1er&#10;gJfR9E/m3ByLx8qcwld8fZ8elHoYxd0KRKAY7uH/9ptWsJjP4e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eiyLEAAAA3AAAAA8AAAAAAAAAAAAAAAAAmAIAAGRycy9k&#10;b3ducmV2LnhtbFBLBQYAAAAABAAEAPUAAACJAwAAAAA=&#10;" path="m4068,508r-5,2l4070,523r-2,-15xe" fillcolor="#b4101a" stroked="f">
                    <v:path arrowok="t" o:connecttype="custom" o:connectlocs="4068,4720;4063,4722;4070,4735;4068,4720" o:connectangles="0,0,0,0"/>
                  </v:shape>
                  <v:shape id="Freeform 226" o:spid="_x0000_s189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fUMIA&#10;AADcAAAADwAAAGRycy9kb3ducmV2LnhtbERPW2vCMBR+H+w/hDPwbU0d3tYZZQwF38Q62PZ2aM7a&#10;bM1JaaKN/948CD5+fPflOtpWnKn3xrGCcZaDIK6cNlwr+DxunxcgfEDW2DomBRfysF49Piyx0G7g&#10;A53LUIsUwr5ABU0IXSGlrxqy6DPXESfu1/UWQ4J9LXWPQwq3rXzJ85m0aDg1NNjRR0PVf3myCvg1&#10;mmFqftqvclKb7/AXN/vxQanRU3x/AxEohrv45t5pBYt5WpvOpCM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wR9QwgAAANwAAAAPAAAAAAAAAAAAAAAAAJgCAABkcnMvZG93&#10;bnJldi54bWxQSwUGAAAAAAQABAD1AAAAhwMAAAAA&#10;" path="m4162,554r6,-9l4160,550r2,4xe" fillcolor="#b4101a" stroked="f">
                    <v:path arrowok="t" o:connecttype="custom" o:connectlocs="4162,4766;4168,4757;4160,4762;4162,4766" o:connectangles="0,0,0,0"/>
                  </v:shape>
                  <v:shape id="Freeform 225" o:spid="_x0000_s189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26y8QA&#10;AADcAAAADwAAAGRycy9kb3ducmV2LnhtbESPQWsCMRSE7wX/Q3iCt5pVbNWtUUQs9FZcC9XbY/O6&#10;G928LJvUTf99Uyh4HGbmG2a1ibYRN+q8caxgMs5AEJdOG64UfBxfHxcgfEDW2DgmBT/kYbMePKww&#10;167nA92KUIkEYZ+jgjqENpfSlzVZ9GPXEifvy3UWQ5JdJXWHfYLbRk6z7FlaNJwWamxpV1N5Lb6t&#10;Al5G0z+Zc/NZzCpzCpe4f58clBoN4/YFRKAY7uH/9ptWsJgv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NusvEAAAA3AAAAA8AAAAAAAAAAAAAAAAAmAIAAGRycy9k&#10;b3ducmV2LnhtbFBLBQYAAAAABAAEAPUAAACJAwAAAAA=&#10;" path="m3959,675r3,23l3967,658r-8,17xe" fillcolor="#b4101a" stroked="f">
                    <v:path arrowok="t" o:connecttype="custom" o:connectlocs="3959,4887;3962,4910;3967,4870;3959,4887" o:connectangles="0,0,0,0"/>
                  </v:shape>
                  <v:shape id="Freeform 224" o:spid="_x0000_s189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jccEA&#10;AADcAAAADwAAAGRycy9kb3ducmV2LnhtbERPz2vCMBS+C/4P4Qm72dQxR9cZRWSD3cQq6G6P5q2N&#10;Ni+lyWz23y+HwY4f3+/VJtpO3GnwxrGCRZaDIK6dNtwoOB3f5wUIH5A1do5JwQ952KynkxWW2o18&#10;oHsVGpFC2JeooA2hL6X0dUsWfeZ64sR9ucFiSHBopB5wTOG2k495/iwtGk4NLfa0a6m+Vd9WAb9E&#10;My7NZ3eunhpzCdf4tl8clHqYxe0riEAx/Iv/3B9aQVGk+elMOg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iY3HBAAAA3AAAAA8AAAAAAAAAAAAAAAAAmAIAAGRycy9kb3du&#10;cmV2LnhtbFBLBQYAAAAABAAEAPUAAACGAwAAAAA=&#10;" path="m3874,301r3,31l3878,305r-4,-4xe" fillcolor="#b4101a" stroked="f">
                    <v:path arrowok="t" o:connecttype="custom" o:connectlocs="3874,4513;3877,4544;3878,4517;3874,4513" o:connectangles="0,0,0,0"/>
                  </v:shape>
                  <v:shape id="Freeform 223" o:spid="_x0000_s190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G6sQA&#10;AADcAAAADwAAAGRycy9kb3ducmV2LnhtbESPQWvCQBSE7wX/w/KE3uomxZaYuooUhd6KUdDeHtnX&#10;ZGv2bciuZvvvu4VCj8PMfMMs19F24kaDN44V5LMMBHHttOFGwfGweyhA+ICssXNMCr7Jw3o1uVti&#10;qd3Ie7pVoREJwr5EBW0IfSmlr1uy6GeuJ07epxsshiSHRuoBxwS3nXzMsmdp0XBaaLGn15bqS3W1&#10;CngRzfhkPrpTNW/MOXzF7Xu+V+p+GjcvIALF8B/+a79pBUWRw+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uxurEAAAA3AAAAA8AAAAAAAAAAAAAAAAAmAIAAGRycy9k&#10;b3ducmV2LnhtbFBLBQYAAAAABAAEAPUAAACJAwAAAAA=&#10;" path="m3809,428r-6,14l3808,444r1,-16xe" fillcolor="#b4101a" stroked="f">
                    <v:path arrowok="t" o:connecttype="custom" o:connectlocs="3809,4640;3803,4654;3808,4656;3809,4640" o:connectangles="0,0,0,0"/>
                  </v:shape>
                  <v:shape id="Freeform 222" o:spid="_x0000_s190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xYncQA&#10;AADcAAAADwAAAGRycy9kb3ducmV2LnhtbESPQWsCMRSE74X+h/AKvWlWUVm3RhGp0Ju4LbTeHpvX&#10;3bSbl2WTuvHfG0HocZiZb5jVJtpWnKn3xrGCyTgDQVw5bbhW8PG+H+UgfEDW2DomBRfysFk/Pqyw&#10;0G7gI53LUIsEYV+ggiaErpDSVw1Z9GPXESfv2/UWQ5J9LXWPQ4LbVk6zbCEtGk4LDXa0a6j6Lf+s&#10;Al5GM8zNqf0sZ7X5Cj/x9TA5KvX8FLcvIALF8B++t9+0gjyfwu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8WJ3EAAAA3AAAAA8AAAAAAAAAAAAAAAAAmAIAAGRycy9k&#10;b3ducmV2LnhtbFBLBQYAAAAABAAEAPUAAACJAwAAAAA=&#10;" path="m3694,356r-5,11l3694,356xe" fillcolor="#b4101a" stroked="f">
                    <v:path arrowok="t" o:connecttype="custom" o:connectlocs="3694,4568;3689,4579;3694,4568" o:connectangles="0,0,0"/>
                  </v:shape>
                  <v:shape id="Freeform 221" o:spid="_x0000_s190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9BsUA&#10;AADcAAAADwAAAGRycy9kb3ducmV2LnhtbESPQWsCMRSE70L/Q3iF3jSrbWXdGkVKhd6KW0G9PTav&#10;u9HNy7KJbvrvm0Khx2FmvmGW62hbcaPeG8cKppMMBHHltOFawf5zO85B+ICssXVMCr7Jw3p1N1pi&#10;od3AO7qVoRYJwr5ABU0IXSGlrxqy6CeuI07el+sthiT7WuoehwS3rZxl2VxaNJwWGuzotaHqUl6t&#10;Al5EMzybU3son2pzDOf49jHdKfVwHzcvIALF8B/+a79rBXn+CL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P0GxQAAANwAAAAPAAAAAAAAAAAAAAAAAJgCAABkcnMv&#10;ZG93bnJldi54bWxQSwUGAAAAAAQABAD1AAAAigMAAAAA&#10;" path="m3611,371r15,-17l3611,371xe" fillcolor="#b4101a" stroked="f">
                    <v:path arrowok="t" o:connecttype="custom" o:connectlocs="3611,4583;3626,4566;3611,4583" o:connectangles="0,0,0"/>
                  </v:shape>
                  <v:shape id="Freeform 220" o:spid="_x0000_s190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llcsQA&#10;AADcAAAADwAAAGRycy9kb3ducmV2LnhtbESPQWsCMRSE7wX/Q3iCt5q12LJujSJSwZu4LbTeHpvX&#10;3ejmZdlEN/77plDocZiZb5jlOtpW3Kj3xrGC2TQDQVw5bbhW8PG+e8xB+ICssXVMCu7kYb0aPSyx&#10;0G7gI93KUIsEYV+ggiaErpDSVw1Z9FPXESfv2/UWQ5J9LXWPQ4LbVj5l2Yu0aDgtNNjRtqHqUl6t&#10;Al5EMzybU/tZzmvzFc7x7TA7KjUZx80riEAx/If/2nutIM/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ZZXLEAAAA3AAAAA8AAAAAAAAAAAAAAAAAmAIAAGRycy9k&#10;b3ducmV2LnhtbFBLBQYAAAAABAAEAPUAAACJAwAAAAA=&#10;" path="m3332,542r-4,-4l3332,542xe" fillcolor="#b4101a" stroked="f">
                    <v:path arrowok="t" o:connecttype="custom" o:connectlocs="3332,4754;3328,4750;3332,4754" o:connectangles="0,0,0"/>
                  </v:shape>
                  <v:shape id="Freeform 219" o:spid="_x0000_s190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ez/MQA&#10;AADcAAAADwAAAGRycy9kb3ducmV2LnhtbESPwWrDMBBE74X+g9hCLiWRU2hx3CjBBEID7aVOPmBj&#10;bSxTayUs2XH+PioUehxm583OejvZTozUh9axguUiA0FcO91yo+B03M9zECEia+wck4IbBdhuHh/W&#10;WGh35W8aq9iIBOFQoAIToy+kDLUhi2HhPHHyLq63GJPsG6l7vCa47eRLlr1Jiy2nBoOedobqn2qw&#10;6Q2H53L1udJYmi/cnT+GS+WflZo9TeU7iEhT/D/+Sx+0gjx/hd8xiQB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Hs/zEAAAA3AAAAA8AAAAAAAAAAAAAAAAAmAIAAGRycy9k&#10;b3ducmV2LnhtbFBLBQYAAAAABAAEAPUAAACJAwAAAAA=&#10;" path="m3433,564r,e" fillcolor="#b4101a" stroked="f">
                    <v:path arrowok="t" o:connecttype="custom" o:connectlocs="3433,4776;3433,4776" o:connectangles="0,0"/>
                  </v:shape>
                  <v:shape id="Freeform 218" o:spid="_x0000_s190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ensQA&#10;AADcAAAADwAAAGRycy9kb3ducmV2LnhtbESPQWsCMRSE74L/ITyht5q1tLJujSJSwVtxW2i9PTav&#10;u9HNy7KJbvz3TaHgcZiZb5jlOtpWXKn3xrGC2TQDQVw5bbhW8Pmxe8xB+ICssXVMCm7kYb0aj5ZY&#10;aDfwga5lqEWCsC9QQRNCV0jpq4Ys+qnriJP343qLIcm+lrrHIcFtK5+ybC4tGk4LDXa0bag6lxer&#10;gBfRDC/m2H6Vz7X5Dqf49j47KPUwiZtXEIFiuIf/23utIM/n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HXp7EAAAA3AAAAA8AAAAAAAAAAAAAAAAAmAIAAGRycy9k&#10;b3ducmV2LnhtbFBLBQYAAAAABAAEAPUAAACJAwAAAAA=&#10;" path="m3363,516r11,-19l3363,516xe" fillcolor="#b4101a" stroked="f">
                    <v:path arrowok="t" o:connecttype="custom" o:connectlocs="3363,4728;3374,4709;3363,4728" o:connectangles="0,0,0"/>
                  </v:shape>
                  <v:shape id="Freeform 217" o:spid="_x0000_s190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v7BcUA&#10;AADcAAAADwAAAGRycy9kb3ducmV2LnhtbESPQWsCMRSE70L/Q3iF3jSrtHXdGkVKhd6KW0G9PTav&#10;u9HNy7KJbvrvm0Khx2FmvmGW62hbcaPeG8cKppMMBHHltOFawf5zO85B+ICssXVMCr7Jw3p1N1pi&#10;od3AO7qVoRYJwr5ABU0IXSGlrxqy6CeuI07el+sthiT7WuoehwS3rZxl2bO0aDgtNNjRa0PVpbxa&#10;BbyIZngyp/ZQPtbmGM7x7WO6U+rhPm5eQASK4T/8137XCvJ8D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/sFxQAAANwAAAAPAAAAAAAAAAAAAAAAAJgCAABkcnMv&#10;ZG93bnJldi54bWxQSwUGAAAAAAQABAD1AAAAigMAAAAA&#10;" path="m3372,188r-2,42l3372,188xe" fillcolor="#b4101a" stroked="f">
                    <v:path arrowok="t" o:connecttype="custom" o:connectlocs="3372,4400;3370,4442;3372,4400" o:connectangles="0,0,0"/>
                  </v:shape>
                  <v:shape id="Freeform 216" o:spid="_x0000_s190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vd8EA&#10;AADcAAAADwAAAGRycy9kb3ducmV2LnhtbERPz2vCMBS+C/4P4Qm72dQxR9cZRWSD3cQq6G6P5q2N&#10;Ni+lyWz23y+HwY4f3+/VJtpO3GnwxrGCRZaDIK6dNtwoOB3f5wUIH5A1do5JwQ952KynkxWW2o18&#10;oHsVGpFC2JeooA2hL6X0dUsWfeZ64sR9ucFiSHBopB5wTOG2k495/iwtGk4NLfa0a6m+Vd9WAb9E&#10;My7NZ3eunhpzCdf4tl8clHqYxe0riEAx/Iv/3B9aQVGktelMOg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Ub3fBAAAA3AAAAA8AAAAAAAAAAAAAAAAAmAIAAGRycy9kb3du&#10;cmV2LnhtbFBLBQYAAAAABAAEAPUAAACGAwAAAAA=&#10;" path="m3354,301r3,31l3357,305r-3,-4xe" fillcolor="#b4101a" stroked="f">
                    <v:path arrowok="t" o:connecttype="custom" o:connectlocs="3354,4513;3357,4544;3357,4517;3354,4513" o:connectangles="0,0,0,0"/>
                  </v:shape>
                  <v:shape id="Freeform 215" o:spid="_x0000_s190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jK7MQA&#10;AADcAAAADwAAAGRycy9kb3ducmV2LnhtbESPQWsCMRSE7wX/Q3iCt5q11LKuRpHSgjdxW2i9PTav&#10;u6mbl2WTuvHfG0HocZiZb5jVJtpWnKn3xrGC2TQDQVw5bbhW8Pnx/piD8AFZY+uYFFzIw2Y9elhh&#10;od3ABzqXoRYJwr5ABU0IXSGlrxqy6KeuI07ej+sthiT7WuoehwS3rXzKshdp0XBaaLCj14aqU/ln&#10;FfAimmFuju1X+Vyb7/Ab3/azg1KTcdwuQQSK4T98b++0gjxfwO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YyuzEAAAA3AAAAA8AAAAAAAAAAAAAAAAAmAIAAGRycy9k&#10;b3ducmV2LnhtbFBLBQYAAAAABAAEAPUAAACJAwAAAAA=&#10;" path="m3287,444r2,-16l3283,442r4,2xe" fillcolor="#b4101a" stroked="f">
                    <v:path arrowok="t" o:connecttype="custom" o:connectlocs="3287,4656;3289,4640;3283,4654;3287,4656" o:connectangles="0,0,0,0"/>
                  </v:shape>
                  <v:shape id="Freeform 214" o:spid="_x0000_s190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v1rMEA&#10;AADcAAAADwAAAGRycy9kb3ducmV2LnhtbERPz2vCMBS+D/Y/hDfwNlPFiVajjKHgbVgH09ujebbZ&#10;mpfSRBv/e3MQPH58v5fraBtxpc4bxwpGwwwEcem04UrBz2H7PgPhA7LGxjEpuJGH9er1ZYm5dj3v&#10;6VqESqQQ9jkqqENocyl9WZNFP3QtceLOrrMYEuwqqTvsU7ht5DjLptKi4dRQY0tfNZX/xcUq4Hk0&#10;/Yc5Nb/FpDLH8Bc336O9UoO3+LkAESiGp/jh3mkFs3man86kI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79azBAAAA3AAAAA8AAAAAAAAAAAAAAAAAmAIAAGRycy9kb3du&#10;cmV2LnhtbFBLBQYAAAAABAAEAPUAAACGAwAAAAA=&#10;" path="m3303,336r9,-14l3303,336xe" fillcolor="#b4101a" stroked="f">
                    <v:path arrowok="t" o:connecttype="custom" o:connectlocs="3303,4548;3312,4534;3303,4548" o:connectangles="0,0,0"/>
                  </v:shape>
                  <v:shape id="Freeform 213" o:spid="_x0000_s191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QN8QA&#10;AADcAAAADwAAAGRycy9kb3ducmV2LnhtbESPQWsCMRSE7wX/Q3iCt5rdUouuRpHSgjdxW2i9PTav&#10;u6mbl2WTuvHfG0HocZiZb5jVJtpWnKn3xrGCfJqBIK6cNlwr+Px4f5yD8AFZY+uYFFzIw2Y9elhh&#10;od3ABzqXoRYJwr5ABU0IXSGlrxqy6KeuI07ej+sthiT7WuoehwS3rXzKshdp0XBaaLCj14aqU/ln&#10;FfAimmFmju1X+Vyb7/Ab3/b5QanJOG6XIALF8B++t3dawXyRw+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3UDfEAAAA3AAAAA8AAAAAAAAAAAAAAAAAmAIAAGRycy9k&#10;b3ducmV2LnhtbFBLBQYAAAAABAAEAPUAAACJAwAAAAA=&#10;" path="m3067,252r-5,9l3067,252xe" fillcolor="#b4101a" stroked="f">
                    <v:path arrowok="t" o:connecttype="custom" o:connectlocs="3067,4464;3062,4473;3067,4464" o:connectangles="0,0,0"/>
                  </v:shape>
                  <v:shape id="Freeform 212" o:spid="_x0000_s191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OQMQA&#10;AADcAAAADwAAAGRycy9kb3ducmV2LnhtbESPQWsCMRSE7wX/Q3hCbzWr2KKrUUQq9FZcBfX22Dx3&#10;o5uXZZO66b9vCoUeh5n5hlmuo23EgzpvHCsYjzIQxKXThisFx8PuZQbCB2SNjWNS8E0e1qvB0xJz&#10;7Xre06MIlUgQ9jkqqENocyl9WZNFP3ItcfKurrMYkuwqqTvsE9w2cpJlb9Ki4bRQY0vbmsp78WUV&#10;8Dya/tVcmlMxrcw53OL753iv1PMwbhYgAsXwH/5rf2gFs/kE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lzkDEAAAA3AAAAA8AAAAAAAAAAAAAAAAAmAIAAGRycy9k&#10;b3ducmV2LnhtbFBLBQYAAAAABAAEAPUAAACJAwAAAAA=&#10;" path="m3221,269r8,1l3221,269xe" fillcolor="#b4101a" stroked="f">
                    <v:path arrowok="t" o:connecttype="custom" o:connectlocs="3221,4481;3229,4482;3221,4481" o:connectangles="0,0,0"/>
                  </v:shape>
                  <v:shape id="Freeform 211" o:spid="_x0000_s191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lr28QA&#10;AADcAAAADwAAAGRycy9kb3ducmV2LnhtbESPQWsCMRSE7wX/Q3iCt5pVW9GtUUQs9FZcC9XbY/O6&#10;G928LJvUTf99Uyh4HGbmG2a1ibYRN+q8caxgMs5AEJdOG64UfBxfHxcgfEDW2DgmBT/kYbMePKww&#10;167nA92KUIkEYZ+jgjqENpfSlzVZ9GPXEifvy3UWQ5JdJXWHfYLbRk6zbC4tGk4LNba0q6m8Ft9W&#10;AS+j6Z/NufksnipzCpe4f58clBoN4/YFRKAY7uH/9ptWsFjO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pa9vEAAAA3AAAAA8AAAAAAAAAAAAAAAAAmAIAAGRycy9k&#10;b3ducmV2LnhtbFBLBQYAAAAABAAEAPUAAACJAwAAAAA=&#10;" path="m3234,280r-5,-5l3229,280r5,xe" fillcolor="#b4101a" stroked="f">
                    <v:path arrowok="t" o:connecttype="custom" o:connectlocs="3234,4492;3229,4487;3229,4492;3234,4492" o:connectangles="0,0,0,0"/>
                  </v:shape>
                  <v:shape id="Freeform 210" o:spid="_x0000_s191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Dzr8QA&#10;AADcAAAADwAAAGRycy9kb3ducmV2LnhtbESPQWsCMRSE7wX/Q3hCbzVrsUVXo4i00Ju4CurtsXnu&#10;RjcvyyZ1479vCoUeh5n5hlmsom3EnTpvHCsYjzIQxKXThisFh/3nyxSED8gaG8ek4EEeVsvB0wJz&#10;7Xre0b0IlUgQ9jkqqENocyl9WZNFP3ItcfIurrMYkuwqqTvsE9w28jXL3qVFw2mhxpY2NZW34tsq&#10;4Fk0/Zs5N8diUplTuMaP7Xin1PMwrucgAsXwH/5rf2kF09kE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A86/EAAAA3AAAAA8AAAAAAAAAAAAAAAAAmAIAAGRycy9k&#10;b3ducmV2LnhtbFBLBQYAAAAABAAEAPUAAACJAwAAAAA=&#10;" path="m3267,259r,-8l3265,267r2,-8xe" fillcolor="#b4101a" stroked="f">
                    <v:path arrowok="t" o:connecttype="custom" o:connectlocs="3267,4471;3267,4463;3265,4479;3267,4471" o:connectangles="0,0,0,0"/>
                  </v:shape>
                  <v:shape id="Freeform 209" o:spid="_x0000_s191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xWNMQA&#10;AADcAAAADwAAAGRycy9kb3ducmV2LnhtbESPQWsCMRSE7wX/Q3hCbzVrqUVXo4hU6K24CurtsXnu&#10;Rjcvyya66b9vCoUeh5n5hlmsom3EgzpvHCsYjzIQxKXThisFh/32ZQrCB2SNjWNS8E0eVsvB0wJz&#10;7Xre0aMIlUgQ9jkqqENocyl9WZNFP3ItcfIurrMYkuwqqTvsE9w28jXL3qVFw2mhxpY2NZW34m4V&#10;8CyafmLOzbF4q8wpXOPH13in1PMwrucgAsXwH/5rf2oF09kE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MVjTEAAAA3AAAAA8AAAAAAAAAAAAAAAAAmAIAAGRycy9k&#10;b3ducmV2LnhtbFBLBQYAAAAABAAEAPUAAACJAwAAAAA=&#10;" path="m3113,255r-5,-8l3103,257r10,-2xe" fillcolor="#b4101a" stroked="f">
                    <v:path arrowok="t" o:connecttype="custom" o:connectlocs="3113,4467;3108,4459;3103,4469;3113,4467" o:connectangles="0,0,0,0"/>
                  </v:shape>
                  <v:shape id="Freeform 208" o:spid="_x0000_s191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7IQ8QA&#10;AADcAAAADwAAAGRycy9kb3ducmV2LnhtbESPQWsCMRSE74L/ITyht5q1tKKrUURa6K24CurtsXnu&#10;RjcvyyZ103/fFAoeh5n5hlmuo23EnTpvHCuYjDMQxKXThisFh/3H8wyED8gaG8ek4Ic8rFfDwRJz&#10;7Xre0b0IlUgQ9jkqqENocyl9WZNFP3YtcfIurrMYkuwqqTvsE9w28iXLptKi4bRQY0vbmspb8W0V&#10;8Dya/s2cm2PxWplTuMb3r8lOqadR3CxABIrhEf5vf2oFs/kU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eyEPEAAAA3AAAAA8AAAAAAAAAAAAAAAAAmAIAAGRycy9k&#10;b3ducmV2LnhtbFBLBQYAAAAABAAEAPUAAACJAwAAAAA=&#10;" path="m3179,149r-14,21l3179,149xe" fillcolor="#b4101a" stroked="f">
                    <v:path arrowok="t" o:connecttype="custom" o:connectlocs="3179,4361;3165,4382;3179,4361" o:connectangles="0,0,0"/>
                  </v:shape>
                  <v:shape id="Freeform 207" o:spid="_x0000_s191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t2MQA&#10;AADcAAAADwAAAGRycy9kb3ducmV2LnhtbESPQWsCMRSE7wX/Q3iCt5pVbNWtUUQs9FZcC9XbY/O6&#10;G928LJvUTf99Uyh4HGbmG2a1ibYRN+q8caxgMs5AEJdOG64UfBxfHxcgfEDW2DgmBT/kYbMePKww&#10;167nA92KUIkEYZ+jgjqENpfSlzVZ9GPXEifvy3UWQ5JdJXWHfYLbRk6z7FlaNJwWamxpV1N5Lb6t&#10;Al5G0z+Zc/NZzCpzCpe4f58clBoN4/YFRKAY7uH/9ptWsFjO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SbdjEAAAA3AAAAA8AAAAAAAAAAAAAAAAAmAIAAGRycy9k&#10;b3ducmV2LnhtbFBLBQYAAAAABAAEAPUAAACJAwAAAAA=&#10;" path="m3191,115r-12,34l3192,131r-1,-16xe" fillcolor="#b4101a" stroked="f">
                    <v:path arrowok="t" o:connecttype="custom" o:connectlocs="3191,4327;3179,4361;3192,4343;3191,4327" o:connectangles="0,0,0,0"/>
                  </v:shape>
                  <v:shape id="Freeform 206" o:spid="_x0000_s191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35qsEA&#10;AADcAAAADwAAAGRycy9kb3ducmV2LnhtbERPz2vCMBS+D/Y/hDfwNlPFiVajjKHgbVgH09ujebbZ&#10;mpfSRBv/e3MQPH58v5fraBtxpc4bxwpGwwwEcem04UrBz2H7PgPhA7LGxjEpuJGH9er1ZYm5dj3v&#10;6VqESqQQ9jkqqENocyl9WZNFP3QtceLOrrMYEuwqqTvsU7ht5DjLptKi4dRQY0tfNZX/xcUq4Hk0&#10;/Yc5Nb/FpDLH8Bc336O9UoO3+LkAESiGp/jh3mkFs3lam86kI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N+arBAAAA3AAAAA8AAAAAAAAAAAAAAAAAmAIAAGRycy9kb3du&#10;cmV2LnhtbFBLBQYAAAAABAAEAPUAAACGAwAAAAA=&#10;" path="m3083,300r15,-10l3082,295r1,5xe" fillcolor="#b4101a" stroked="f">
                    <v:path arrowok="t" o:connecttype="custom" o:connectlocs="3083,4512;3098,4502;3082,4507;3083,4512" o:connectangles="0,0,0,0"/>
                  </v:shape>
                  <v:shape id="Freeform 205" o:spid="_x0000_s191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cMcQA&#10;AADcAAAADwAAAGRycy9kb3ducmV2LnhtbESPQWsCMRSE7wX/Q3iCt5q11OKuRpHSgjdxW2i9PTav&#10;u6mbl2WTuvHfG0HocZiZb5jVJtpWnKn3xrGC2TQDQVw5bbhW8Pnx/rgA4QOyxtYxKbiQh8169LDC&#10;QruBD3QuQy0ShH2BCpoQukJKXzVk0U9dR5y8H9dbDEn2tdQ9DgluW/mUZS/SouG00GBHrw1Vp/LP&#10;KuA8mmFuju1X+Vyb7/Ab3/azg1KTcdwuQQSK4T98b++0gkWew+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BXDHEAAAA3AAAAA8AAAAAAAAAAAAAAAAAmAIAAGRycy9k&#10;b3ducmV2LnhtbFBLBQYAAAAABAAEAPUAAACJAwAAAAA=&#10;" path="m3147,94r4,6l3149,96r-2,-2xe" fillcolor="#b4101a" stroked="f">
                    <v:path arrowok="t" o:connecttype="custom" o:connectlocs="3147,4306;3151,4312;3149,4308;3147,4306" o:connectangles="0,0,0,0"/>
                  </v:shape>
                  <v:shape id="Freeform 204" o:spid="_x0000_s191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BvtsEA&#10;AADcAAAADwAAAGRycy9kb3ducmV2LnhtbERPz2vCMBS+D/Y/hDfwNlPFDa1NZQwH3obdQL09mmeb&#10;rXkpTWbjf28Owo4f3+9iE20nLjR441jBbJqBIK6dNtwo+P76eF6C8AFZY+eYFFzJw6Z8fCgw127k&#10;PV2q0IgUwj5HBW0IfS6lr1uy6KeuJ07c2Q0WQ4JDI/WAYwq3nZxn2au0aDg1tNjTe0v1b/VnFfAq&#10;mvHFnLpDtWjMMfzE7edsr9TkKb6tQQSK4V98d++0glWW5qcz6QjI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Qb7bBAAAA3AAAAA8AAAAAAAAAAAAAAAAAmAIAAGRycy9kb3du&#10;cmV2LnhtbFBLBQYAAAAABAAEAPUAAACGAwAAAAA=&#10;" path="m3402,73r-4,3l3402,73xe" fillcolor="#b4101a" stroked="f">
                    <v:path arrowok="t" o:connecttype="custom" o:connectlocs="3402,4285;3398,4288;3402,4285" o:connectangles="0,0,0"/>
                  </v:shape>
                  <v:shape id="Freeform 203" o:spid="_x0000_s192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KLcQA&#10;AADcAAAADwAAAGRycy9kb3ducmV2LnhtbESPQWsCMRSE7wX/Q3hCbzW7xRZdjSKlQm/FVVBvj81z&#10;N7p5WTapm/77plDocZiZb5jlOtpW3Kn3xrGCfJKBIK6cNlwrOOy3TzMQPiBrbB2Tgm/ysF6NHpZY&#10;aDfwju5lqEWCsC9QQRNCV0jpq4Ys+onriJN3cb3FkGRfS93jkOC2lc9Z9iotGk4LDXb01lB1K7+s&#10;Ap5HM7yYc3ssp7U5hWt8/8x3Sj2O42YBIlAM/+G/9odWMM9y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cyi3EAAAA3AAAAA8AAAAAAAAAAAAAAAAAmAIAAGRycy9k&#10;b3ducmV2LnhtbFBLBQYAAAAABAAEAPUAAACJAwAAAAA=&#10;" path="m3448,347r1,16l3451,339r-3,8xe" fillcolor="#b4101a" stroked="f">
                    <v:path arrowok="t" o:connecttype="custom" o:connectlocs="3448,4559;3449,4575;3451,4551;3448,4559" o:connectangles="0,0,0,0"/>
                  </v:shape>
                  <v:shape id="Freeform 202" o:spid="_x0000_s192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5UWsQA&#10;AADcAAAADwAAAGRycy9kb3ducmV2LnhtbESPQWsCMRSE74X+h/AK3mpW0VJXo5Si4E3cFqq3x+a5&#10;m3bzsmyiG/+9EYQeh5n5hlmsom3EhTpvHCsYDTMQxKXThisF31+b13cQPiBrbByTgit5WC2fnxaY&#10;a9fzni5FqESCsM9RQR1Cm0vpy5os+qFriZN3cp3FkGRXSd1hn+C2keMse5MWDaeFGlv6rKn8K85W&#10;Ac+i6afm2PwUk8ocwm9c70Z7pQYv8WMOIlAM/+FHe6sVzLIx3M+k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OVFrEAAAA3AAAAA8AAAAAAAAAAAAAAAAAmAIAAGRycy9k&#10;b3ducmV2LnhtbFBLBQYAAAAABAAEAPUAAACJAwAAAAA=&#10;" path="m3475,561r-4,-5l3475,561xe" fillcolor="#b4101a" stroked="f">
                    <v:path arrowok="t" o:connecttype="custom" o:connectlocs="3475,4773;3471,4768;3475,4773" o:connectangles="0,0,0"/>
                  </v:shape>
                  <v:shape id="Freeform 201" o:spid="_x0000_s192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xwcQA&#10;AADcAAAADwAAAGRycy9kb3ducmV2LnhtbESPQWsCMRSE7wX/Q3hCbzWrtVJXo4goeCuuQtvbY/Pc&#10;Tbt5WTbRTf99Uyh4HGbmG2a5jrYRN+q8caxgPMpAEJdOG64UnE/7p1cQPiBrbByTgh/ysF4NHpaY&#10;a9fzkW5FqESCsM9RQR1Cm0vpy5os+pFriZN3cZ3FkGRXSd1hn+C2kZMsm0mLhtNCjS1tayq/i6tV&#10;wPNo+hfz2bwX08p8hK+4exsflXocxs0CRKAY7uH/9kErmGfP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C8cHEAAAA3AAAAA8AAAAAAAAAAAAAAAAAmAIAAGRycy9k&#10;b3ducmV2LnhtbFBLBQYAAAAABAAEAPUAAACJAwAAAAA=&#10;" path="m3473,538r7,13l3473,538xe" fillcolor="#b4101a" stroked="f">
                    <v:path arrowok="t" o:connecttype="custom" o:connectlocs="3473,4750;3480,4763;3473,4750" o:connectangles="0,0,0"/>
                  </v:shape>
                  <v:shape id="Freeform 200" o:spid="_x0000_s192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ptcQA&#10;AADcAAAADwAAAGRycy9kb3ducmV2LnhtbESPQWsCMRSE70L/Q3gFb5pVrNTVKKUoeBO3hertsXnu&#10;pt28LJvoxn/fFAoeh5n5hlltom3EjTpvHCuYjDMQxKXThisFnx+70SsIH5A1No5JwZ08bNZPgxXm&#10;2vV8pFsRKpEg7HNUUIfQ5lL6siaLfuxa4uRdXGcxJNlVUnfYJ7ht5DTL5tKi4bRQY0vvNZU/xdUq&#10;4EU0/Ys5N1/FrDKn8B23h8lRqeFzfFuCCBTDI/zf3msFi2wGf2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rabXEAAAA3AAAAA8AAAAAAAAAAAAAAAAAmAIAAGRycy9k&#10;b3ducmV2LnhtbFBLBQYAAAAABAAEAPUAAACJAwAAAAA=&#10;" path="m3480,551r,29l3484,557r-4,-6xe" fillcolor="#b4101a" stroked="f">
                    <v:path arrowok="t" o:connecttype="custom" o:connectlocs="3480,4763;3480,4792;3484,4769;3480,4763" o:connectangles="0,0,0,0"/>
                  </v:shape>
                  <v:shape id="Freeform 199" o:spid="_x0000_s192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fMLsQA&#10;AADcAAAADwAAAGRycy9kb3ducmV2LnhtbESPQWsCMRSE7wX/Q3hCbzVrqUVXo4i00FtxFdTbY/Pc&#10;jW5elk3qpv++EYQeh5n5hlmsom3EjTpvHCsYjzIQxKXThisF+93nyxSED8gaG8ek4Jc8rJaDpwXm&#10;2vW8pVsRKpEg7HNUUIfQ5lL6siaLfuRa4uSdXWcxJNlVUnfYJ7ht5GuWvUuLhtNCjS1taiqvxY9V&#10;wLNo+ok5NYfirTLHcIkf3+OtUs/DuJ6DCBTDf/jR/tIKZtkE7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nzC7EAAAA3AAAAA8AAAAAAAAAAAAAAAAAmAIAAGRycy9k&#10;b3ducmV2LnhtbFBLBQYAAAAABAAEAPUAAACJAwAAAAA=&#10;" path="m3461,532r-2,-31l3459,512r2,20xe" fillcolor="#b4101a" stroked="f">
                    <v:path arrowok="t" o:connecttype="custom" o:connectlocs="3461,4744;3459,4713;3459,4724;3461,4744" o:connectangles="0,0,0,0"/>
                  </v:shape>
                  <v:shape id="Freeform 198" o:spid="_x0000_s192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SWcQA&#10;AADcAAAADwAAAGRycy9kb3ducmV2LnhtbESPQWsCMRSE74X+h/AK3tysolK3RinFgjdxFdreHpvX&#10;3bSbl2WTuvHfG0HocZiZb5jVJtpWnKn3xrGCSZaDIK6cNlwrOB3fx88gfEDW2DomBRfysFk/Pqyw&#10;0G7gA53LUIsEYV+ggiaErpDSVw1Z9JnriJP37XqLIcm+lrrHIcFtK6d5vpAWDaeFBjt6a6j6Lf+s&#10;Al5GM8zNV/tRzmrzGX7idj85KDV6iq8vIALF8B++t3dawTJfwO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1UlnEAAAA3AAAAA8AAAAAAAAAAAAAAAAAmAIAAGRycy9k&#10;b3ducmV2LnhtbFBLBQYAAAAABAAEAPUAAACJAwAAAAA=&#10;" path="m3396,65r3,4l3402,61r-6,4xe" fillcolor="#b4101a" stroked="f">
                    <v:path arrowok="t" o:connecttype="custom" o:connectlocs="3396,4277;3399,4281;3402,4273;3396,4277" o:connectangles="0,0,0,0"/>
                  </v:shape>
                  <v:shape id="Freeform 197" o:spid="_x0000_s192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n3wsQA&#10;AADcAAAADwAAAGRycy9kb3ducmV2LnhtbESPQWsCMRSE7wX/Q3hCbzWr1FpXo4goeCuuQtvbY/Pc&#10;Tbt5WTbRTf99Uyh4HGbmG2a5jrYRN+q8caxgPMpAEJdOG64UnE/7p1cQPiBrbByTgh/ysF4NHpaY&#10;a9fzkW5FqESCsM9RQR1Cm0vpy5os+pFriZN3cZ3FkGRXSd1hn+C2kZMse5EWDaeFGlva1lR+F1er&#10;gOfR9FPz2bwXz5X5CF9x9zY+KvU4jJsFiEAx3MP/7YNWMM9m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598LEAAAA3AAAAA8AAAAAAAAAAAAAAAAAmAIAAGRycy9k&#10;b3ducmV2LnhtbFBLBQYAAAAABAAEAPUAAACJAwAAAAA=&#10;" path="m3414,50r-4,18l3414,59r,-9xe" fillcolor="#b4101a" stroked="f">
                    <v:path arrowok="t" o:connecttype="custom" o:connectlocs="3414,4262;3410,4280;3414,4271;3414,4262" o:connectangles="0,0,0,0"/>
                  </v:shape>
                  <v:shape id="Freeform 196" o:spid="_x0000_s192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ZjsMEA&#10;AADcAAAADwAAAGRycy9kb3ducmV2LnhtbERPz2vCMBS+D/Y/hDfwNlPFDa1NZQwH3obdQL09mmeb&#10;rXkpTWbjf28Owo4f3+9iE20nLjR441jBbJqBIK6dNtwo+P76eF6C8AFZY+eYFFzJw6Z8fCgw127k&#10;PV2q0IgUwj5HBW0IfS6lr1uy6KeuJ07c2Q0WQ4JDI/WAYwq3nZxn2au0aDg1tNjTe0v1b/VnFfAq&#10;mvHFnLpDtWjMMfzE7edsr9TkKb6tQQSK4V98d++0glWW1qYz6QjI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mY7DBAAAA3AAAAA8AAAAAAAAAAAAAAAAAmAIAAGRycy9kb3du&#10;cmV2LnhtbFBLBQYAAAAABAAEAPUAAACGAwAAAAA=&#10;" path="m3144,106r-7,-18l3136,98r8,8xe" fillcolor="#b4101a" stroked="f">
                    <v:path arrowok="t" o:connecttype="custom" o:connectlocs="3144,4318;3137,4300;3136,4310;3144,4318" o:connectangles="0,0,0,0"/>
                  </v:shape>
                  <v:shape id="Freeform 195" o:spid="_x0000_s192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rGK8QA&#10;AADcAAAADwAAAGRycy9kb3ducmV2LnhtbESPQWsCMRSE74L/IbyCN81aWnFXo0ix4K24Cq23x+Z1&#10;N+3mZdlEN/33TaHgcZiZb5j1NtpW3Kj3xrGC+SwDQVw5bbhWcD69TpcgfEDW2DomBT/kYbsZj9ZY&#10;aDfwkW5lqEWCsC9QQRNCV0jpq4Ys+pnriJP36XqLIcm+lrrHIcFtKx+zbCEtGk4LDXb00lD1XV6t&#10;As6jGZ7NpX0vn2rzEb7i/m1+VGryEHcrEIFiuIf/2wetIM9y+Du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qxivEAAAA3AAAAA8AAAAAAAAAAAAAAAAAmAIAAGRycy9k&#10;b3ducmV2LnhtbFBLBQYAAAAABAAEAPUAAACJAwAAAAA=&#10;" path="m3297,70r-15,12l3308,78r-11,-8xe" fillcolor="#b4101a" stroked="f">
                    <v:path arrowok="t" o:connecttype="custom" o:connectlocs="3297,4282;3282,4294;3308,4290;3297,4282" o:connectangles="0,0,0,0"/>
                  </v:shape>
                  <v:shape id="Freeform 194" o:spid="_x0000_s192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n5a8EA&#10;AADcAAAADwAAAGRycy9kb3ducmV2LnhtbERPz2vCMBS+C/4P4Qm72bRjDu2MIrLBbmIV3G6P5q2N&#10;Ni+lyWz23y+HwY4f3+/1NtpO3GnwxrGCIstBENdOG24UnE9v8yUIH5A1do5JwQ952G6mkzWW2o18&#10;pHsVGpFC2JeooA2hL6X0dUsWfeZ64sR9ucFiSHBopB5wTOG2k495/iwtGk4NLfa0b6m+Vd9WAa+i&#10;GRfms7tUT435CNf4eiiOSj3M4u4FRKAY/sV/7netYFWk+elMO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J+WvBAAAA3AAAAA8AAAAAAAAAAAAAAAAAmAIAAGRycy9kb3du&#10;cmV2LnhtbFBLBQYAAAAABAAEAPUAAACGAwAAAAA=&#10;" path="m2600,610r-10,20l2600,610xe" fillcolor="#b4101a" stroked="f">
                    <v:path arrowok="t" o:connecttype="custom" o:connectlocs="2600,4822;2590,4842;2600,4822" o:connectangles="0,0,0"/>
                  </v:shape>
                  <v:shape id="Freeform 193" o:spid="_x0000_s193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Vc8MQA&#10;AADcAAAADwAAAGRycy9kb3ducmV2LnhtbESPQWsCMRSE7wX/Q3hCbzW7xRZdjSKlQm/FVVBvj81z&#10;N7p5WTapm/77plDocZiZb5jlOtpW3Kn3xrGCfJKBIK6cNlwrOOy3TzMQPiBrbB2Tgm/ysF6NHpZY&#10;aDfwju5lqEWCsC9QQRNCV0jpq4Ys+onriJN3cb3FkGRfS93jkOC2lc9Z9iotGk4LDXb01lB1K7+s&#10;Ap5HM7yYc3ssp7U5hWt8/8x3Sj2O42YBIlAM/+G/9odWMM9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FXPDEAAAA3AAAAA8AAAAAAAAAAAAAAAAAmAIAAGRycy9k&#10;b3ducmV2LnhtbFBLBQYAAAAABAAEAPUAAACJAwAAAAA=&#10;" path="m2619,517r-3,52l2622,550r-3,-33xe" fillcolor="#b4101a" stroked="f">
                    <v:path arrowok="t" o:connecttype="custom" o:connectlocs="2619,4729;2616,4781;2622,4762;2619,4729" o:connectangles="0,0,0,0"/>
                  </v:shape>
                  <v:shape id="Freeform 192" o:spid="_x0000_s193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Ch8QA&#10;AADcAAAADwAAAGRycy9kb3ducmV2LnhtbESPQWsCMRSE74X+h/AKvWl2RaWuRhGp0Ju4LbS9PTbP&#10;3bSbl2WTuvHfG0HocZiZb5jVJtpWnKn3xrGCfJyBIK6cNlwr+Hjfj15A+ICssXVMCi7kYbN+fFhh&#10;od3ARzqXoRYJwr5ABU0IXSGlrxqy6MeuI07eyfUWQ5J9LXWPQ4LbVk6ybC4tGk4LDXa0a6j6Lf+s&#10;Al5EM8zMd/tZTmvzFX7i6yE/KvX8FLdLEIFi+A/f229awSKfwO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XwofEAAAA3AAAAA8AAAAAAAAAAAAAAAAAmAIAAGRycy9k&#10;b3ducmV2LnhtbFBLBQYAAAAABAAEAPUAAACJAwAAAAA=&#10;" path="m2627,422r,108l2633,440r-6,-18xe" fillcolor="#b4101a" stroked="f">
                    <v:path arrowok="t" o:connecttype="custom" o:connectlocs="2627,4634;2627,4742;2633,4652;2627,4634" o:connectangles="0,0,0,0"/>
                  </v:shape>
                  <v:shape id="Freeform 191" o:spid="_x0000_s193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nHMUA&#10;AADcAAAADwAAAGRycy9kb3ducmV2LnhtbESPT2sCMRTE70K/Q3iF3jS79g+6GkVKhd6K24J6e2ye&#10;u9HNy7KJbvrtm0Khx2FmfsMs19G24ka9N44V5JMMBHHltOFawdfndjwD4QOyxtYxKfgmD+vV3WiJ&#10;hXYD7+hWhlokCPsCFTQhdIWUvmrIop+4jjh5J9dbDEn2tdQ9DgluWznNshdp0XBaaLCj14aqS3m1&#10;CngezfBsju2+fKrNIZzj20e+U+rhPm4WIALF8B/+a79rBfP8EX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2ccxQAAANwAAAAPAAAAAAAAAAAAAAAAAJgCAABkcnMv&#10;ZG93bnJldi54bWxQSwUGAAAAAAQABAD1AAAAigMAAAAA&#10;" path="m2597,397r-1,11l2599,404r-2,-7xe" fillcolor="#b4101a" stroked="f">
                    <v:path arrowok="t" o:connecttype="custom" o:connectlocs="2597,4609;2596,4620;2599,4616;2597,4609" o:connectangles="0,0,0,0"/>
                  </v:shape>
                  <v:shape id="Freeform 190" o:spid="_x0000_s193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L/aMQA&#10;AADcAAAADwAAAGRycy9kb3ducmV2LnhtbESPQWsCMRSE7wX/Q3iCt5rdYktdjSJSwZu4LbS9PTbP&#10;3ejmZdlEN/77plDocZiZb5jlOtpW3Kj3xrGCfJqBIK6cNlwr+HjfPb6C8AFZY+uYFNzJw3o1elhi&#10;od3AR7qVoRYJwr5ABU0IXSGlrxqy6KeuI07eyfUWQ5J9LXWPQ4LbVj5l2Yu0aDgtNNjRtqHqUl6t&#10;Ap5HMzyb7/aznNXmK5zj2yE/KjUZx80CRKAY/sN/7b1WMM9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y/2jEAAAA3AAAAA8AAAAAAAAAAAAAAAAAmAIAAGRycy9k&#10;b3ducmV2LnhtbFBLBQYAAAAABAAEAPUAAACJAwAAAAA=&#10;" path="m2607,414r-5,-5l2601,411r6,3xe" fillcolor="#b4101a" stroked="f">
                    <v:path arrowok="t" o:connecttype="custom" o:connectlocs="2607,4626;2602,4621;2601,4623;2607,4626" o:connectangles="0,0,0,0"/>
                  </v:shape>
                  <v:shape id="Freeform 189" o:spid="_x0000_s193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5a88QA&#10;AADcAAAADwAAAGRycy9kb3ducmV2LnhtbESPQWsCMRSE7wX/Q3hCbzW7pRZdjSJSobfitqDeHpvn&#10;bnTzsmyim/77plDocZiZb5jlOtpW3Kn3xrGCfJKBIK6cNlwr+PrcPc1A+ICssXVMCr7Jw3o1elhi&#10;od3Ae7qXoRYJwr5ABU0IXSGlrxqy6CeuI07e2fUWQ5J9LXWPQ4LbVj5n2au0aDgtNNjRtqHqWt6s&#10;Ap5HM0zNqT2UL7U5hkt8+8j3Sj2O42YBIlAM/+G/9rtWMM+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+WvPEAAAA3AAAAA8AAAAAAAAAAAAAAAAAmAIAAGRycy9k&#10;b3ducmV2LnhtbFBLBQYAAAAABAAEAPUAAACJAwAAAAA=&#10;" path="m2543,412r,10l2543,412xe" fillcolor="#b4101a" stroked="f">
                    <v:path arrowok="t" o:connecttype="custom" o:connectlocs="2543,4624;2543,4634;2543,4624;2543,4624" o:connectangles="0,0,0,0"/>
                  </v:shape>
                  <v:shape id="Freeform 188" o:spid="_x0000_s193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zEhMQA&#10;AADcAAAADwAAAGRycy9kb3ducmV2LnhtbESPQWsCMRSE74L/ITyht5rd0kpdjSJSwVtxW2h7e2ye&#10;u9HNy7KJbvz3TaHgcZiZb5jlOtpWXKn3xrGCfJqBIK6cNlwr+PzYPb6C8AFZY+uYFNzIw3o1Hi2x&#10;0G7gA13LUIsEYV+ggiaErpDSVw1Z9FPXESfv6HqLIcm+lrrHIcFtK5+ybCYtGk4LDXa0bag6lxer&#10;gOfRDC/mp/0qn2vzHU7x7T0/KPUwiZsFiEAx3MP/7b1WMM9n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sxITEAAAA3AAAAA8AAAAAAAAAAAAAAAAAmAIAAGRycy9k&#10;b3ducmV2LnhtbFBLBQYAAAAABAAEAPUAAACJAwAAAAA=&#10;" path="m2536,445r9,4l2536,445xe" fillcolor="#b4101a" stroked="f">
                    <v:path arrowok="t" o:connecttype="custom" o:connectlocs="2536,4657;2545,4661;2536,4657" o:connectangles="0,0,0"/>
                  </v:shape>
                  <v:shape id="Freeform 187" o:spid="_x0000_s193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BhH8UA&#10;AADcAAAADwAAAGRycy9kb3ducmV2LnhtbESPT2sCMRTE70K/Q3iF3jS70j+6GkVKhd6K24J6e2ye&#10;u9HNy7KJbvrtm0Khx2FmfsMs19G24ka9N44V5JMMBHHltOFawdfndjwD4QOyxtYxKfgmD+vV3WiJ&#10;hXYD7+hWhlokCPsCFTQhdIWUvmrIop+4jjh5J9dbDEn2tdQ9DgluWznNsmdp0XBaaLCj14aqS3m1&#10;CngezfBkju2+fKzNIZzj20e+U+rhPm4WIALF8B/+a79rBfP8BX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GEfxQAAANwAAAAPAAAAAAAAAAAAAAAAAJgCAABkcnMv&#10;ZG93bnJldi54bWxQSwUGAAAAAAQABAD1AAAAigMAAAAA&#10;" path="m2549,415r-1,7l2552,422r-3,-7xe" fillcolor="#b4101a" stroked="f">
                    <v:path arrowok="t" o:connecttype="custom" o:connectlocs="2549,4627;2548,4634;2552,4634;2549,4627" o:connectangles="0,0,0,0"/>
                  </v:shape>
                  <v:shape id="Freeform 186" o:spid="_x0000_s193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1bcEA&#10;AADcAAAADwAAAGRycy9kb3ducmV2LnhtbERPz2vCMBS+C/4P4Qm72bRjDu2MIrLBbmIV3G6P5q2N&#10;Ni+lyWz23y+HwY4f3+/1NtpO3GnwxrGCIstBENdOG24UnE9v8yUIH5A1do5JwQ952G6mkzWW2o18&#10;pHsVGpFC2JeooA2hL6X0dUsWfeZ64sR9ucFiSHBopB5wTOG2k495/iwtGk4NLfa0b6m+Vd9WAa+i&#10;GRfms7tUT435CNf4eiiOSj3M4u4FRKAY/sV/7netYFWktelMO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/9W3BAAAA3AAAAA8AAAAAAAAAAAAAAAAAmAIAAGRycy9kb3du&#10;cmV2LnhtbFBLBQYAAAAABAAEAPUAAACGAwAAAAA=&#10;" path="m2588,357r-7,-6l2578,364r10,-7xe" fillcolor="#b4101a" stroked="f">
                    <v:path arrowok="t" o:connecttype="custom" o:connectlocs="2588,4569;2581,4563;2578,4576;2588,4569" o:connectangles="0,0,0,0"/>
                  </v:shape>
                  <v:shape id="Freeform 185" o:spid="_x0000_s193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Q9sQA&#10;AADcAAAADwAAAGRycy9kb3ducmV2LnhtbESPQWvCQBSE7wX/w/KE3uomxRaTuooUhd6KUdDeHtnX&#10;ZGv2bciuZvvvu4VCj8PMfMMs19F24kaDN44V5LMMBHHttOFGwfGwe1iA8AFZY+eYFHyTh/VqcrfE&#10;UruR93SrQiMShH2JCtoQ+lJKX7dk0c9cT5y8TzdYDEkOjdQDjgluO/mYZc/SouG00GJPry3Vl+pq&#10;FXARzfhkPrpTNW/MOXzF7Xu+V+p+GjcvIALF8B/+a79pBUVe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zUPbEAAAA3AAAAA8AAAAAAAAAAAAAAAAAmAIAAGRycy9k&#10;b3ducmV2LnhtbFBLBQYAAAAABAAEAPUAAACJAwAAAAA=&#10;" path="m2642,325r-6,-7l2630,329r12,-4xe" fillcolor="#b4101a" stroked="f">
                    <v:path arrowok="t" o:connecttype="custom" o:connectlocs="2642,4537;2636,4530;2630,4541;2642,4537" o:connectangles="0,0,0,0"/>
                  </v:shape>
                  <v:shape id="Freeform 184" o:spid="_x0000_s193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Uz1sEA&#10;AADcAAAADwAAAGRycy9kb3ducmV2LnhtbERPz2vCMBS+C/sfwht409SiY3ZGGWOCN7EOtt0ezVub&#10;rXkpTWzjf28Owo4f3+/NLtpWDNR741jBYp6BIK6cNlwr+DjvZ88gfEDW2DomBVfysNs+TDZYaDfy&#10;iYYy1CKFsC9QQRNCV0jpq4Ys+rnriBP343qLIcG+lrrHMYXbVuZZ9iQtGk4NDXb01lD1V16sAl5H&#10;M67Md/tZLmvzFX7j+3FxUmr6GF9fQASK4V98dx+0gnWe5qcz6QjI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lM9bBAAAA3AAAAA8AAAAAAAAAAAAAAAAAmAIAAGRycy9kb3du&#10;cmV2LnhtbFBLBQYAAAAABAAEAPUAAACGAwAAAAA=&#10;" path="m2645,322r-3,3l2668,315r-23,7xe" fillcolor="#b4101a" stroked="f">
                    <v:path arrowok="t" o:connecttype="custom" o:connectlocs="2645,4534;2642,4537;2668,4527;2645,4534" o:connectangles="0,0,0,0"/>
                  </v:shape>
                  <v:shape id="Freeform 183" o:spid="_x0000_s194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mWTcQA&#10;AADcAAAADwAAAGRycy9kb3ducmV2LnhtbESPQWsCMRSE74X+h/AKvWl2RaWuRhGp0Ju4LbS9PTbP&#10;3bSbl2WTuvHfG0HocZiZb5jVJtpWnKn3xrGCfJyBIK6cNlwr+Hjfj15A+ICssXVMCi7kYbN+fFhh&#10;od3ARzqXoRYJwr5ABU0IXSGlrxqy6MeuI07eyfUWQ5J9LXWPQ4LbVk6ybC4tGk4LDXa0a6j6Lf+s&#10;Al5EM8zMd/tZTmvzFX7i6yE/KvX8FLdLEIFi+A/f229awWKSw+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plk3EAAAA3AAAAA8AAAAAAAAAAAAAAAAAmAIAAGRycy9k&#10;b3ducmV2LnhtbFBLBQYAAAAABAAEAPUAAACJAwAAAAA=&#10;" path="m2678,302r-10,13l2690,308r-12,-6xe" fillcolor="#b4101a" stroked="f">
                    <v:path arrowok="t" o:connecttype="custom" o:connectlocs="2678,4514;2668,4527;2690,4520;2678,4514" o:connectangles="0,0,0,0"/>
                  </v:shape>
                  <v:shape id="Freeform 182" o:spid="_x0000_s194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IOsQA&#10;AADcAAAADwAAAGRycy9kb3ducmV2LnhtbESPQWsCMRSE74X+h/AKvWnWRaWuRhFR6K24LbS9PTbP&#10;3bSbl2UT3fTfG0HocZiZb5jVJtpWXKj3xrGCyTgDQVw5bbhW8PF+GL2A8AFZY+uYFPyRh8368WGF&#10;hXYDH+lShlokCPsCFTQhdIWUvmrIoh+7jjh5J9dbDEn2tdQ9DgluW5ln2VxaNJwWGuxo11D1W56t&#10;Al5EM8zMd/tZTmvzFX7i/m1yVOr5KW6XIALF8B++t1+1gkWew+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7CDrEAAAA3AAAAA8AAAAAAAAAAAAAAAAAmAIAAGRycy9k&#10;b3ducmV2LnhtbFBLBQYAAAAABAAEAPUAAACJAwAAAAA=&#10;" path="m2754,309r-7,-5l2754,309xe" fillcolor="#b4101a" stroked="f">
                    <v:path arrowok="t" o:connecttype="custom" o:connectlocs="2754,4521;2747,4516;2754,4521" o:connectangles="0,0,0"/>
                  </v:shape>
                  <v:shape id="Freeform 181" o:spid="_x0000_s194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tocQA&#10;AADcAAAADwAAAGRycy9kb3ducmV2LnhtbESPQWsCMRSE7wX/Q3iCt5pVW9GtUaRU6K24Fmpvj81z&#10;N7p5WTbRTf99Uyh4HGbmG2a1ibYRN+q8caxgMs5AEJdOG64UfB52jwsQPiBrbByTgh/ysFkPHlaY&#10;a9fznm5FqESCsM9RQR1Cm0vpy5os+rFriZN3cp3FkGRXSd1hn+C2kdMsm0uLhtNCjS291lReiqtV&#10;wMto+mfz3XwVT5U5hnN8+5jslRoN4/YFRKAY7uH/9rtWsJzO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3raHEAAAA3AAAAA8AAAAAAAAAAAAAAAAAmAIAAGRycy9k&#10;b3ducmV2LnhtbFBLBQYAAAAABAAEAPUAAACJAwAAAAA=&#10;" path="m2738,337r-4,9l2743,350r-5,-13xe" fillcolor="#b4101a" stroked="f">
                    <v:path arrowok="t" o:connecttype="custom" o:connectlocs="2738,4549;2734,4558;2743,4562;2738,4549" o:connectangles="0,0,0,0"/>
                  </v:shape>
                  <v:shape id="Freeform 180" o:spid="_x0000_s194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411cQA&#10;AADcAAAADwAAAGRycy9kb3ducmV2LnhtbESPQWsCMRSE7wX/Q3hCbzWr2KKrUaRU6K24CurtsXnu&#10;Rjcvyya66b9vCoUeh5n5hlmuo23EgzpvHCsYjzIQxKXThisFh/32ZQbCB2SNjWNS8E0e1qvB0xJz&#10;7Xre0aMIlUgQ9jkqqENocyl9WZNFP3ItcfIurrMYkuwqqTvsE9w2cpJlb9Ki4bRQY0vvNZW34m4V&#10;8Dya/tWcm2MxrcwpXOPH13in1PMwbhYgAsXwH/5rf2oF88kU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eNdXEAAAA3AAAAA8AAAAAAAAAAAAAAAAAmAIAAGRycy9k&#10;b3ducmV2LnhtbFBLBQYAAAAABAAEAPUAAACJAwAAAAA=&#10;" path="m2774,332r,-5l2772,337r2,-5xe" fillcolor="#b4101a" stroked="f">
                    <v:path arrowok="t" o:connecttype="custom" o:connectlocs="2774,4544;2774,4539;2772,4549;2774,4544" o:connectangles="0,0,0,0"/>
                  </v:shape>
                  <v:shape id="Freeform 179" o:spid="_x0000_s194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QTsQA&#10;AADcAAAADwAAAGRycy9kb3ducmV2LnhtbESPQWsCMRSE7wX/Q3hCbzWr1KKrUaS00FtxFdTbY/Pc&#10;jW5elk3qpv++EYQeh5n5hlmuo23EjTpvHCsYjzIQxKXThisF+93nywyED8gaG8ek4Jc8rFeDpyXm&#10;2vW8pVsRKpEg7HNUUIfQ5lL6siaLfuRa4uSdXWcxJNlVUnfYJ7ht5CTL3qRFw2mhxpbeayqvxY9V&#10;wPNo+qk5NYfitTLHcIkf3+OtUs/DuFmACBTDf/jR/tIK5pMp3M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SkE7EAAAA3AAAAA8AAAAAAAAAAAAAAAAAmAIAAGRycy9k&#10;b3ducmV2LnhtbFBLBQYAAAAABAAEAPUAAACJAwAAAAA=&#10;" path="m2772,337r-3,4l2772,337xe" fillcolor="#b4101a" stroked="f">
                    <v:path arrowok="t" o:connecttype="custom" o:connectlocs="2772,4549;2769,4553;2772,4549" o:connectangles="0,0,0"/>
                  </v:shape>
                  <v:shape id="Freeform 178" o:spid="_x0000_s194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OOcQA&#10;AADcAAAADwAAAGRycy9kb3ducmV2LnhtbESPQWsCMRSE74L/ITyht5pVWtHVKFJa6K24CurtsXnu&#10;RjcvyyZ103/fFAoeh5n5hlltom3EnTpvHCuYjDMQxKXThisFh/3H8xyED8gaG8ek4Ic8bNbDwQpz&#10;7Xre0b0IlUgQ9jkqqENocyl9WZNFP3YtcfIurrMYkuwqqTvsE9w2cpplM2nRcFqosaW3mspb8W0V&#10;8CKa/tWcm2PxUplTuMb3r8lOqadR3C5BBIrhEf5vf2oFi+kM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ADjnEAAAA3AAAAA8AAAAAAAAAAAAAAAAAmAIAAGRycy9k&#10;b3ducmV2LnhtbFBLBQYAAAAABAAEAPUAAACJAwAAAAA=&#10;" path="m2615,631r-6,32l2620,643r-5,-12xe" fillcolor="#b4101a" stroked="f">
                    <v:path arrowok="t" o:connecttype="custom" o:connectlocs="2615,4843;2609,4875;2620,4855;2615,4843" o:connectangles="0,0,0,0"/>
                  </v:shape>
                  <v:shape id="Freeform 177" o:spid="_x0000_s194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rosQA&#10;AADcAAAADwAAAGRycy9kb3ducmV2LnhtbESPQWsCMRSE7wX/Q3iCt5pVbNWtUaRU6K24Fmpvj81z&#10;N7p5WTbRTf99Uyh4HGbmG2a1ibYRN+q8caxgMs5AEJdOG64UfB52jwsQPiBrbByTgh/ysFkPHlaY&#10;a9fznm5FqESCsM9RQR1Cm0vpy5os+rFriZN3cp3FkGRXSd1hn+C2kdMse5YWDaeFGlt6ram8FFer&#10;gJfR9E/mu/kqZpU5hnN8+5jslRoN4/YFRKAY7uH/9rtWsJzO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Mq6LEAAAA3AAAAA8AAAAAAAAAAAAAAAAAmAIAAGRycy9k&#10;b3ducmV2LnhtbFBLBQYAAAAABAAEAPUAAACJAwAAAAA=&#10;" path="m2613,372r5,l2616,367r-3,5xe" fillcolor="#b4101a" stroked="f">
                    <v:path arrowok="t" o:connecttype="custom" o:connectlocs="2613,4584;2618,4584;2616,4579;2613,4584" o:connectangles="0,0,0,0"/>
                  </v:shape>
                  <v:shape id="Freeform 176" o:spid="_x0000_s194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/0MEA&#10;AADcAAAADwAAAGRycy9kb3ducmV2LnhtbERPz2vCMBS+C/sfwht409SiY3ZGGWOCN7EOtt0ezVub&#10;rXkpTWzjf28Owo4f3+/NLtpWDNR741jBYp6BIK6cNlwr+DjvZ88gfEDW2DomBVfysNs+TDZYaDfy&#10;iYYy1CKFsC9QQRNCV0jpq4Ys+rnriBP343qLIcG+lrrHMYXbVuZZ9iQtGk4NDXb01lD1V16sAl5H&#10;M67Md/tZLmvzFX7j+3FxUmr6GF9fQASK4V98dx+0gnWe1qYz6QjI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P9DBAAAA3AAAAA8AAAAAAAAAAAAAAAAAmAIAAGRycy9kb3du&#10;cmV2LnhtbFBLBQYAAAAABAAEAPUAAACGAwAAAAA=&#10;" path="m2709,327r,10l2714,337r-5,-10xe" fillcolor="#b4101a" stroked="f">
                    <v:path arrowok="t" o:connecttype="custom" o:connectlocs="2709,4539;2709,4549;2714,4549;2709,4539" o:connectangles="0,0,0,0"/>
                  </v:shape>
                  <v:shape id="Freeform 175" o:spid="_x0000_s194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aS8QA&#10;AADcAAAADwAAAGRycy9kb3ducmV2LnhtbESPQWsCMRSE74X+h/AKvWlWUemuRhGp0Ju4LbS9PTbP&#10;3bSbl2WTuvHfG0HocZiZb5jVJtpWnKn3xrGCyTgDQVw5bbhW8PG+H72A8AFZY+uYFFzIw2b9+LDC&#10;QruBj3QuQy0ShH2BCpoQukJKXzVk0Y9dR5y8k+sthiT7WuoehwS3rZxm2UJaNJwWGuxo11D1W/5Z&#10;BZxHM8zNd/tZzmrzFX7i62FyVOr5KW6XIALF8B++t9+0gnyaw+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fmkvEAAAA3AAAAA8AAAAAAAAAAAAAAAAAmAIAAGRycy9k&#10;b3ducmV2LnhtbFBLBQYAAAAABAAEAPUAAACJAwAAAAA=&#10;" path="m2763,60r12,-12l2763,60xe" fillcolor="#b4101a" stroked="f">
                    <v:path arrowok="t" o:connecttype="custom" o:connectlocs="2763,4272;2775,4260;2763,4272" o:connectangles="0,0,0"/>
                  </v:shape>
                  <v:shape id="Freeform 174" o:spid="_x0000_s194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lC8EA&#10;AADcAAAADwAAAGRycy9kb3ducmV2LnhtbERPz2vCMBS+C/sfwhvspqm6iVajDFHwJtbB9PZo3tps&#10;zUtpMpv99+Yw8Pjx/V5tom3EjTpvHCsYjzIQxKXThisFH+f9cA7CB2SNjWNS8EceNuunwQpz7Xo+&#10;0a0IlUgh7HNUUIfQ5lL6siaLfuRa4sR9uc5iSLCrpO6wT+G2kZMsm0mLhlNDjS1tayp/il+rgBfR&#10;9G/m2nwWr5W5hO+4O45PSr08x/cliEAxPMT/7oNWsJim+elMOg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8pQvBAAAA3AAAAA8AAAAAAAAAAAAAAAAAmAIAAGRycy9kb3du&#10;cmV2LnhtbFBLBQYAAAAABAAEAPUAAACGAwAAAAA=&#10;" path="m2638,315r10,-20l2638,314r,1xe" fillcolor="#b4101a" stroked="f">
                    <v:path arrowok="t" o:connecttype="custom" o:connectlocs="2638,4527;2648,4507;2638,4526;2638,4527" o:connectangles="0,0,0,0"/>
                  </v:shape>
                  <v:shape id="Freeform 173" o:spid="_x0000_s195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AkMUA&#10;AADcAAAADwAAAGRycy9kb3ducmV2LnhtbESPT2sCMRTE70K/Q3iF3jS79g+6GkVKhd6K24J6e2ye&#10;u9HNy7KJbvrtm0Khx2FmfsMs19G24ka9N44V5JMMBHHltOFawdfndjwD4QOyxtYxKfgmD+vV3WiJ&#10;hXYD7+hWhlokCPsCFTQhdIWUvmrIop+4jjh5J9dbDEn2tdQ9DgluWznNshdp0XBaaLCj14aqS3m1&#10;CngezfBsju2+fKrNIZzj20e+U+rhPm4WIALF8B/+a79rBfPHHH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ACQxQAAANwAAAAPAAAAAAAAAAAAAAAAAJgCAABkcnMv&#10;ZG93bnJldi54bWxQSwUGAAAAAAQABAD1AAAAigMAAAAA&#10;" path="m2509,520r6,-27l2508,508r1,12xe" fillcolor="#b4101a" stroked="f">
                    <v:path arrowok="t" o:connecttype="custom" o:connectlocs="2509,4732;2515,4705;2508,4720;2509,4732" o:connectangles="0,0,0,0"/>
                  </v:shape>
                  <v:shape id="Freeform 172" o:spid="_x0000_s195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Dt8sMA&#10;AADcAAAADwAAAGRycy9kb3ducmV2LnhtbESPUYvCMBCE3w/8D2EFXw5NVThsNUoRjhP05ao/YG3W&#10;pthsShO1/ntzcODjMDvf7Kw2vW3EnTpfO1YwnSQgiEuna64UnI7f4wUIH5A1No5JwZM8bNaDjxVm&#10;2j34l+5FqESEsM9QgQmhzaT0pSGLfuJa4uhdXGcxRNlVUnf4iHDbyFmSfEmLNccGgy1tDZXX4mbj&#10;Gw7PebpPNebmgNvzz+1StJ9KjYZ9vgQRqA/v4//0TitI5zP4GxM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Dt8sMAAADcAAAADwAAAAAAAAAAAAAAAACYAgAAZHJzL2Rv&#10;d25yZXYueG1sUEsFBgAAAAAEAAQA9QAAAIgDAAAAAA==&#10;" path="m2480,733r,e" fillcolor="#b4101a" stroked="f">
                    <v:path arrowok="t" o:connecttype="custom" o:connectlocs="2480,4945;2480,4945" o:connectangles="0,0"/>
                  </v:shape>
                  <v:shape id="Freeform 171" o:spid="_x0000_s195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47fMQA&#10;AADcAAAADwAAAGRycy9kb3ducmV2LnhtbESPQWsCMRSE74L/ITzBm2atrejWKFIs9FZcC7W3x+a5&#10;G928LJvUTf99Uyh4HGbmG2a9jbYRN+q8caxgNs1AEJdOG64UfBxfJ0sQPiBrbByTgh/ysN0MB2vM&#10;tev5QLciVCJB2OeooA6hzaX0ZU0W/dS1xMk7u85iSLKrpO6wT3DbyIcsW0iLhtNCjS291FRei2+r&#10;gFfR9E/mq/ksHitzCpe4f58dlBqP4u4ZRKAY7uH/9ptWsJrP4e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uO3zEAAAA3AAAAA8AAAAAAAAAAAAAAAAAmAIAAGRycy9k&#10;b3ducmV2LnhtbFBLBQYAAAAABAAEAPUAAACJAwAAAAA=&#10;" path="m2365,490r-2,-11l2363,485r2,5xe" fillcolor="#b4101a" stroked="f">
                    <v:path arrowok="t" o:connecttype="custom" o:connectlocs="2365,4702;2363,4691;2363,4697;2365,4702" o:connectangles="0,0,0,0"/>
                  </v:shape>
                  <v:shape id="Freeform 170" o:spid="_x0000_s195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ejCMQA&#10;AADcAAAADwAAAGRycy9kb3ducmV2LnhtbESPQWsCMRSE74X+h/AKvdWs1hZdjVKkhd7EraDeHpvn&#10;buzmZdmkbvz3Rih4HGbmG2a+jLYRZ+q8caxgOMhAEJdOG64UbH++XiYgfEDW2DgmBRfysFw8Pswx&#10;167nDZ2LUIkEYZ+jgjqENpfSlzVZ9APXEifv6DqLIcmukrrDPsFtI0dZ9i4tGk4LNba0qqn8Lf6s&#10;Ap5G07+ZQ7MrxpXZh1P8XA83Sj0/xY8ZiEAx3MP/7W+tYPo6ht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HowjEAAAA3AAAAA8AAAAAAAAAAAAAAAAAmAIAAGRycy9k&#10;b3ducmV2LnhtbFBLBQYAAAAABAAEAPUAAACJAwAAAAA=&#10;" path="m2335,505r1,16l2337,513r-2,-8xe" fillcolor="#b4101a" stroked="f">
                    <v:path arrowok="t" o:connecttype="custom" o:connectlocs="2335,4717;2336,4733;2337,4725;2335,4717" o:connectangles="0,0,0,0"/>
                  </v:shape>
                  <v:shape id="Freeform 169" o:spid="_x0000_s195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sGk8QA&#10;AADcAAAADwAAAGRycy9kb3ducmV2LnhtbESPQWsCMRSE74X+h/AKvdWsrRZdjVJKC72JW0G9PTbP&#10;3djNy7JJ3fjvjSB4HGbmG2a+jLYRJ+q8caxgOMhAEJdOG64UbH6/XyYgfEDW2DgmBWfysFw8Pswx&#10;167nNZ2KUIkEYZ+jgjqENpfSlzVZ9APXEifv4DqLIcmukrrDPsFtI1+z7F1aNJwWamzps6byr/i3&#10;CngaTT82+2ZbjCqzC8f4tRqulXp+ih8zEIFiuIdv7R+tYPo2huuZd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LBpPEAAAA3AAAAA8AAAAAAAAAAAAAAAAAmAIAAGRycy9k&#10;b3ducmV2LnhtbFBLBQYAAAAABAAEAPUAAACJAwAAAAA=&#10;" path="m2369,390r-6,11l2369,390xe" fillcolor="#b4101a" stroked="f">
                    <v:path arrowok="t" o:connecttype="custom" o:connectlocs="2369,4602;2363,4613;2369,4602" o:connectangles="0,0,0"/>
                  </v:shape>
                  <v:shape id="Freeform 168" o:spid="_x0000_s195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mY5MQA&#10;AADcAAAADwAAAGRycy9kb3ducmV2LnhtbESPQWsCMRSE74L/ITyhN81qW9HVKFIq9FbcFtTbY/Pc&#10;Tbt5WTbRTf99Uyh4HGbmG2a9jbYRN+q8caxgOslAEJdOG64UfH7sxwsQPiBrbByTgh/ysN0MB2vM&#10;tev5QLciVCJB2OeooA6hzaX0ZU0W/cS1xMm7uM5iSLKrpO6wT3DbyFmWzaVFw2mhxpZeaiq/i6tV&#10;wMto+mdzbo7FU2VO4Su+vk8PSj2M4m4FIlAM9/B/+00rWD7O4e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ZmOTEAAAA3AAAAA8AAAAAAAAAAAAAAAAAmAIAAGRycy9k&#10;b3ducmV2LnhtbFBLBQYAAAAABAAEAPUAAACJAwAAAAA=&#10;" path="m2340,519r5,21l2340,519xe" fillcolor="#b4101a" stroked="f">
                    <v:path arrowok="t" o:connecttype="custom" o:connectlocs="2340,4731;2345,4752;2340,4731" o:connectangles="0,0,0"/>
                  </v:shape>
                  <v:shape id="Freeform 167" o:spid="_x0000_s195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9f8UA&#10;AADcAAAADwAAAGRycy9kb3ducmV2LnhtbESPT2sCMRTE7wW/Q3hCbzWr/aOuRimlhd6Kq6DeHpvn&#10;bnTzsmxSN/32TUHocZiZ3zDLdbSNuFLnjWMF41EGgrh02nClYLf9eJiB8AFZY+OYFPyQh/VqcLfE&#10;XLueN3QtQiUShH2OCuoQ2lxKX9Zk0Y9cS5y8k+sshiS7SuoO+wS3jZxk2Yu0aDgt1NjSW03lpfi2&#10;CngeTf9sjs2+eKrMIZzj+9d4o9T9ML4uQASK4T98a39qBfPHK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1T1/xQAAANwAAAAPAAAAAAAAAAAAAAAAAJgCAABkcnMv&#10;ZG93bnJldi54bWxQSwUGAAAAAAQABAD1AAAAigMAAAAA&#10;" path="m2466,453r11,-19l2466,453xe" fillcolor="#b4101a" stroked="f">
                    <v:path arrowok="t" o:connecttype="custom" o:connectlocs="2466,4665;2477,4646;2466,4665" o:connectangles="0,0,0"/>
                  </v:shape>
                  <v:shape id="Freeform 166" o:spid="_x0000_s195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pDcEA&#10;AADcAAAADwAAAGRycy9kb3ducmV2LnhtbERPz2vCMBS+C/sfwhvspqm6iVajDFHwJtbB9PZo3tps&#10;zUtpMpv99+Yw8Pjx/V5tom3EjTpvHCsYjzIQxKXThisFH+f9cA7CB2SNjWNS8EceNuunwQpz7Xo+&#10;0a0IlUgh7HNUUIfQ5lL6siaLfuRa4sR9uc5iSLCrpO6wT+G2kZMsm0mLhlNDjS1tayp/il+rgBfR&#10;9G/m2nwWr5W5hO+4O45PSr08x/cliEAxPMT/7oNWsJimtelMOg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KqQ3BAAAA3AAAAA8AAAAAAAAAAAAAAAAAmAIAAGRycy9kb3du&#10;cmV2LnhtbFBLBQYAAAAABAAEAPUAAACGAwAAAAA=&#10;" path="m2449,291r-6,16l2463,296r-14,-5xe" fillcolor="#b4101a" stroked="f">
                    <v:path arrowok="t" o:connecttype="custom" o:connectlocs="2449,4503;2443,4519;2463,4508;2449,4503" o:connectangles="0,0,0,0"/>
                  </v:shape>
                  <v:shape id="Freeform 165" o:spid="_x0000_s195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MlsUA&#10;AADcAAAADwAAAGRycy9kb3ducmV2LnhtbESPT2sCMRTE70K/Q3iF3jSr/YO7GkVKhd6K24J6e2ye&#10;u9HNy7KJbvrtm0Khx2FmfsMs19G24ka9N44VTCcZCOLKacO1gq/P7XgOwgdkja1jUvBNHtaru9ES&#10;C+0G3tGtDLVIEPYFKmhC6AopfdWQRT9xHXHyTq63GJLsa6l7HBLctnKWZS/SouG00GBHrw1Vl/Jq&#10;FXAezfBsju2+fKrNIZzj28d0p9TDfdwsQASK4T/8137XCvLHHH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gyWxQAAANwAAAAPAAAAAAAAAAAAAAAAAJgCAABkcnMv&#10;ZG93bnJldi54bWxQSwUGAAAAAAQABAD1AAAAigMAAAAA&#10;" path="m2440,446r-1,-9l2436,444r4,2xe" fillcolor="#b4101a" stroked="f">
                    <v:path arrowok="t" o:connecttype="custom" o:connectlocs="2440,4658;2439,4649;2436,4656;2440,4658" o:connectangles="0,0,0,0"/>
                  </v:shape>
                  <v:shape id="Freeform 164" o:spid="_x0000_s195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rWdsEA&#10;AADcAAAADwAAAGRycy9kb3ducmV2LnhtbERPz2vCMBS+D/Y/hDfwNlPFyaxGGaLgbVgH6u3RvLXZ&#10;mpfSRBv/e3MQPH58vxeraBtxpc4bxwpGwwwEcem04UrBz2H7/gnCB2SNjWNScCMPq+XrywJz7Xre&#10;07UIlUgh7HNUUIfQ5lL6siaLfuha4sT9us5iSLCrpO6wT+G2keMsm0qLhlNDjS2tayr/i4tVwLNo&#10;+g9zbo7FpDKn8Bc336O9UoO3+DUHESiGp/jh3mkFs0man86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61nbBAAAA3AAAAA8AAAAAAAAAAAAAAAAAmAIAAGRycy9kb3du&#10;cmV2LnhtbFBLBQYAAAAABAAEAPUAAACGAwAAAAA=&#10;" path="m2446,433r-1,15l2448,439r-2,-6xe" fillcolor="#b4101a" stroked="f">
                    <v:path arrowok="t" o:connecttype="custom" o:connectlocs="2446,4645;2445,4660;2448,4651;2446,4645" o:connectangles="0,0,0,0"/>
                  </v:shape>
                  <v:shape id="Freeform 163" o:spid="_x0000_s196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Zz7cQA&#10;AADcAAAADwAAAGRycy9kb3ducmV2LnhtbESPQWsCMRSE7wX/Q3iCt5rdYktdjSJSwZu4LbS9PTbP&#10;3ejmZdlEN/77plDocZiZb5jlOtpW3Kj3xrGCfJqBIK6cNlwr+HjfPb6C8AFZY+uYFNzJw3o1elhi&#10;od3AR7qVoRYJwr5ABU0IXSGlrxqy6KeuI07eyfUWQ5J9LXWPQ4LbVj5l2Yu0aDgtNNjRtqHqUl6t&#10;Ap5HMzyb7/aznNXmK5zj2yE/KjUZx80CRKAY/sN/7b1WMJ/l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2c+3EAAAA3AAAAA8AAAAAAAAAAAAAAAAAmAIAAGRycy9k&#10;b3ducmV2LnhtbFBLBQYAAAAABAAEAPUAAACJAwAAAAA=&#10;" path="m2435,465r-6,8l2435,465xe" fillcolor="#b4101a" stroked="f">
                    <v:path arrowok="t" o:connecttype="custom" o:connectlocs="2435,4677;2429,4685;2435,4677" o:connectangles="0,0,0"/>
                  </v:shape>
                  <v:shape id="Freeform 162" o:spid="_x0000_s196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tmsQA&#10;AADcAAAADwAAAGRycy9kb3ducmV2LnhtbESPQWsCMRSE7wX/Q3hCbzWr2KKrUaRU6K24CurtsXnu&#10;Rjcvyya66b9vCoUeh5n5hlmuo23EgzpvHCsYjzIQxKXThisFh/32ZQbCB2SNjWNS8E0e1qvB0xJz&#10;7Xre0aMIlUgQ9jkqqENocyl9WZNFP3ItcfIurrMYkuwqqTvsE9w2cpJlb9Ki4bRQY0vvNZW34m4V&#10;8Dya/tWcm2MxrcwpXOPH13in1PMwbhYgAsXwH/5rf2oF8+kE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k7ZrEAAAA3AAAAA8AAAAAAAAAAAAAAAAAmAIAAGRycy9k&#10;b3ducmV2LnhtbFBLBQYAAAAABAAEAPUAAACJAwAAAAA=&#10;" path="m2021,303r3,4l2035,294r-14,9xe" fillcolor="#b4101a" stroked="f">
                    <v:path arrowok="t" o:connecttype="custom" o:connectlocs="2021,4515;2024,4519;2035,4506;2021,4515" o:connectangles="0,0,0,0"/>
                  </v:shape>
                  <v:shape id="Freeform 161" o:spid="_x0000_s196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hIAcQA&#10;AADcAAAADwAAAGRycy9kb3ducmV2LnhtbESPQWsCMRSE74X+h/AKvdWs1hZdjVKkhd7EraDeHpvn&#10;buzmZdmkbvz3Rih4HGbmG2a+jLYRZ+q8caxgOMhAEJdOG64UbH++XiYgfEDW2DgmBRfysFw8Pswx&#10;167nDZ2LUIkEYZ+jgjqENpfSlzVZ9APXEifv6DqLIcmukrrDPsFtI0dZ9i4tGk4LNba0qqn8Lf6s&#10;Ap5G07+ZQ7MrxpXZh1P8XA83Sj0/xY8ZiEAx3MP/7W+tYDp+hd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oSAHEAAAA3AAAAA8AAAAAAAAAAAAAAAAAmAIAAGRycy9k&#10;b3ducmV2LnhtbFBLBQYAAAAABAAEAPUAAACJAwAAAAA=&#10;" path="m2095,395r-4,-10l2083,399r12,-4xe" fillcolor="#b4101a" stroked="f">
                    <v:path arrowok="t" o:connecttype="custom" o:connectlocs="2095,4607;2091,4597;2083,4611;2095,4607" o:connectangles="0,0,0,0"/>
                  </v:shape>
                  <v:shape id="Freeform 160" o:spid="_x0000_s196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HQdcQA&#10;AADcAAAADwAAAGRycy9kb3ducmV2LnhtbESPQWsCMRSE7wX/Q3hCbzVr2RZdjSJSobfitqDeHpvn&#10;bnTzsmyim/77plDocZiZb5jlOtpW3Kn3xrGC6SQDQVw5bbhW8PW5e5qB8AFZY+uYFHyTh/Vq9LDE&#10;QruB93QvQy0ShH2BCpoQukJKXzVk0U9cR5y8s+sthiT7WuoehwS3rXzOsldp0XBaaLCjbUPVtbxZ&#10;BTyPZngxp/ZQ5rU5hkt8+5julXocx80CRKAY/sN/7XetYJ7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B0HXEAAAA3AAAAA8AAAAAAAAAAAAAAAAAmAIAAGRycy9k&#10;b3ducmV2LnhtbFBLBQYAAAAABAAEAPUAAACJAwAAAAA=&#10;" path="m2042,382r4,-15l2042,374r,8xe" fillcolor="#b4101a" stroked="f">
                    <v:path arrowok="t" o:connecttype="custom" o:connectlocs="2042,4594;2046,4579;2042,4586;2042,4594" o:connectangles="0,0,0,0"/>
                  </v:shape>
                  <v:shape id="Freeform 159" o:spid="_x0000_s196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117sQA&#10;AADcAAAADwAAAGRycy9kb3ducmV2LnhtbESPQWsCMRSE7wX/Q3iCt5q1aNHVKFIUeiuuQuvtsXnd&#10;Td28LJvopv++EYQeh5n5hlltom3EjTpvHCuYjDMQxKXThisFp+P+eQ7CB2SNjWNS8EseNuvB0wpz&#10;7Xo+0K0IlUgQ9jkqqENocyl9WZNFP3YtcfK+XWcxJNlVUnfYJ7ht5EuWvUqLhtNCjS291VReiqtV&#10;wIto+pk5N5/FtDJf4SfuPiYHpUbDuF2CCBTDf/jRftcKFtMZ3M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Nde7EAAAA3AAAAA8AAAAAAAAAAAAAAAAAmAIAAGRycy9k&#10;b3ducmV2LnhtbFBLBQYAAAAABAAEAPUAAACJAwAAAAA=&#10;" path="m2120,344r-7,7l2120,344xe" fillcolor="#b4101a" stroked="f">
                    <v:path arrowok="t" o:connecttype="custom" o:connectlocs="2120,4556;2113,4563;2120,4556" o:connectangles="0,0,0"/>
                  </v:shape>
                  <v:shape id="Freeform 158" o:spid="_x0000_s196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/rmcQA&#10;AADcAAAADwAAAGRycy9kb3ducmV2LnhtbESPQWsCMRSE7wX/Q3iCt5q1WNHVKFIq9FZcBfX22Dx3&#10;o5uXZZO66b9vCoUeh5n5hlltom3EgzpvHCuYjDMQxKXThisFx8PueQ7CB2SNjWNS8E0eNuvB0wpz&#10;7Xre06MIlUgQ9jkqqENocyl9WZNFP3YtcfKurrMYkuwqqTvsE9w28iXLZtKi4bRQY0tvNZX34ssq&#10;4EU0/au5NKdiWplzuMX3z8leqdEwbpcgAsXwH/5rf2gFi+kM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f65nEAAAA3AAAAA8AAAAAAAAAAAAAAAAAmAIAAGRycy9k&#10;b3ducmV2LnhtbFBLBQYAAAAABAAEAPUAAACJAwAAAAA=&#10;" path="m2118,312r2,32l2118,312xe" fillcolor="#b4101a" stroked="f">
                    <v:path arrowok="t" o:connecttype="custom" o:connectlocs="2118,4524;2120,4556;2118,4524" o:connectangles="0,0,0"/>
                  </v:shape>
                  <v:shape id="Freeform 157" o:spid="_x0000_s196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OAsQA&#10;AADcAAAADwAAAGRycy9kb3ducmV2LnhtbESPQWsCMRSE74L/ITzBm2YtturWKFIs9FZcC7W3x+a5&#10;G928LJvUTf99Uyh4HGbmG2a9jbYRN+q8caxgNs1AEJdOG64UfBxfJ0sQPiBrbByTgh/ysN0MB2vM&#10;tev5QLciVCJB2OeooA6hzaX0ZU0W/dS1xMk7u85iSLKrpO6wT3DbyIcse5IWDaeFGlt6qam8Ft9W&#10;Aa+i6R/NV/NZzCtzCpe4f58dlBqP4u4ZRKAY7uH/9ptWsJov4O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TTgLEAAAA3AAAAA8AAAAAAAAAAAAAAAAAmAIAAGRycy9k&#10;b3ducmV2LnhtbFBLBQYAAAAABAAEAPUAAACJAwAAAAA=&#10;" path="m2064,316r-10,18l2074,323r-10,-7xe" fillcolor="#b4101a" stroked="f">
                    <v:path arrowok="t" o:connecttype="custom" o:connectlocs="2064,4528;2054,4546;2074,4535;2064,4528" o:connectangles="0,0,0,0"/>
                  </v:shape>
                  <v:shape id="Freeform 156" o:spid="_x0000_s196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acMEA&#10;AADcAAAADwAAAGRycy9kb3ducmV2LnhtbERPz2vCMBS+D/Y/hDfwNlPFyaxGGaLgbVgH6u3RvLXZ&#10;mpfSRBv/e3MQPH58vxeraBtxpc4bxwpGwwwEcem04UrBz2H7/gnCB2SNjWNScCMPq+XrywJz7Xre&#10;07UIlUgh7HNUUIfQ5lL6siaLfuha4sT9us5iSLCrpO6wT+G2keMsm0qLhlNDjS2tayr/i4tVwLNo&#10;+g9zbo7FpDKn8Bc336O9UoO3+DUHESiGp/jh3mkFs0lam86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M2nDBAAAA3AAAAA8AAAAAAAAAAAAAAAAAmAIAAGRycy9kb3du&#10;cmV2LnhtbFBLBQYAAAAABAAEAPUAAACGAwAAAAA=&#10;" path="m2094,363r-10,3l2094,363xe" fillcolor="#b4101a" stroked="f">
                    <v:path arrowok="t" o:connecttype="custom" o:connectlocs="2094,4575;2084,4578;2094,4575" o:connectangles="0,0,0"/>
                  </v:shape>
                  <v:shape id="Freeform 155" o:spid="_x0000_s196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/68QA&#10;AADcAAAADwAAAGRycy9kb3ducmV2LnhtbESPQWsCMRSE7wX/Q3iCt5q12NJdjSJSwZu4LbS9PTbP&#10;3ejmZdlEN/77plDocZiZb5jlOtpW3Kj3xrGC2TQDQVw5bbhW8PG+e3wF4QOyxtYxKbiTh/Vq9LDE&#10;QruBj3QrQy0ShH2BCpoQukJKXzVk0U9dR5y8k+sthiT7WuoehwS3rXzKshdp0XBaaLCjbUPVpbxa&#10;BZxHMzyb7/aznNfmK5zj22F2VGoyjpsFiEAx/If/2nutIJ/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Af+vEAAAA3AAAAA8AAAAAAAAAAAAAAAAAmAIAAGRycy9k&#10;b3ducmV2LnhtbFBLBQYAAAAABAAEAPUAAACJAwAAAAA=&#10;" path="m1787,300r-5,-14l1782,293r5,7xe" fillcolor="#b4101a" stroked="f">
                    <v:path arrowok="t" o:connecttype="custom" o:connectlocs="1787,4512;1782,4498;1782,4505;1787,4512" o:connectangles="0,0,0,0"/>
                  </v:shape>
                  <v:shape id="Freeform 154" o:spid="_x0000_s196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Aq8EA&#10;AADcAAAADwAAAGRycy9kb3ducmV2LnhtbERPz2vCMBS+D/wfwhN2m6kyRatRRDbYbVgF9fZonm20&#10;eSlNZrP/fjkMPH58v1ebaBvxoM4bxwrGowwEcem04UrB8fD5NgfhA7LGxjEp+CUPm/XgZYW5dj3v&#10;6VGESqQQ9jkqqENocyl9WZNFP3ItceKurrMYEuwqqTvsU7ht5CTLZtKi4dRQY0u7msp78WMV8CKa&#10;fmouzal4r8w53OLH93iv1OswbpcgAsXwFP+7v7SCxTTNT2fSE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jQKvBAAAA3AAAAA8AAAAAAAAAAAAAAAAAmAIAAGRycy9kb3du&#10;cmV2LnhtbFBLBQYAAAAABAAEAPUAAACGAwAAAAA=&#10;" path="m1771,520r-4,3l1782,537r-11,-17xe" fillcolor="#b4101a" stroked="f">
                    <v:path arrowok="t" o:connecttype="custom" o:connectlocs="1771,4732;1767,4735;1782,4749;1771,4732" o:connectangles="0,0,0,0"/>
                  </v:shape>
                  <v:shape id="Freeform 153" o:spid="_x0000_s197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/lMMQA&#10;AADcAAAADwAAAGRycy9kb3ducmV2LnhtbESPQWsCMRSE7wX/Q3hCbzW7pRZdjSJSobfitqDeHpvn&#10;bnTzsmyim/77plDocZiZb5jlOtpW3Kn3xrGCfJKBIK6cNlwr+PrcPc1A+ICssXVMCr7Jw3o1elhi&#10;od3Ae7qXoRYJwr5ABU0IXSGlrxqy6CeuI07e2fUWQ5J9LXWPQ4LbVj5n2au0aDgtNNjRtqHqWt6s&#10;Ap5HM0zNqT2UL7U5hkt8+8j3Sj2O42YBIlAM/+G/9rtWMJ/m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v5TDEAAAA3AAAAA8AAAAAAAAAAAAAAAAAmAIAAGRycy9k&#10;b3ducmV2LnhtbFBLBQYAAAAABAAEAPUAAACJAwAAAAA=&#10;" path="m1882,448r-12,16l1882,448xe" fillcolor="#b4101a" stroked="f">
                    <v:path arrowok="t" o:connecttype="custom" o:connectlocs="1882,4660;1870,4676;1882,4660" o:connectangles="0,0,0"/>
                  </v:shape>
                  <v:shape id="Freeform 152" o:spid="_x0000_s197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17R8QA&#10;AADcAAAADwAAAGRycy9kb3ducmV2LnhtbESPQWsCMRSE7wX/Q3hCbzWr1KKrUaS00FtxFdTbY/Pc&#10;jW5elk3qpv++EYQeh5n5hlmuo23EjTpvHCsYjzIQxKXThisF+93nywyED8gaG8ek4Jc8rFeDpyXm&#10;2vW8pVsRKpEg7HNUUIfQ5lL6siaLfuRa4uSdXWcxJNlVUnfYJ7ht5CTL3qRFw2mhxpbeayqvxY9V&#10;wPNo+qk5NYfitTLHcIkf3+OtUs/DuFmACBTDf/jR/tIK5tMJ3M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9e0fEAAAA3AAAAA8AAAAAAAAAAAAAAAAAmAIAAGRycy9k&#10;b3ducmV2LnhtbFBLBQYAAAAABAAEAPUAAACJAwAAAAA=&#10;" path="m1812,503r-5,-19l1806,501r6,2xe" fillcolor="#b4101a" stroked="f">
                    <v:path arrowok="t" o:connecttype="custom" o:connectlocs="1812,4715;1807,4696;1806,4713;1812,4715" o:connectangles="0,0,0,0"/>
                  </v:shape>
                  <v:shape id="Freeform 151" o:spid="_x0000_s197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e3MQA&#10;AADcAAAADwAAAGRycy9kb3ducmV2LnhtbESPQWsCMRSE74X+h/AKvdWsrRZdjVJKC72JW0G9PTbP&#10;3djNy7JJ3fjvjSB4HGbmG2a+jLYRJ+q8caxgOMhAEJdOG64UbH6/XyYgfEDW2DgmBWfysFw8Pswx&#10;167nNZ2KUIkEYZ+jgjqENpfSlzVZ9APXEifv4DqLIcmukrrDPsFtI1+z7F1aNJwWamzps6byr/i3&#10;CngaTT82+2ZbjCqzC8f4tRqulXp+ih8zEIFiuIdv7R+tYDp+g+uZd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x3tzEAAAA3AAAAA8AAAAAAAAAAAAAAAAAmAIAAGRycy9k&#10;b3ducmV2LnhtbFBLBQYAAAAABAAEAPUAAACJAwAAAAA=&#10;" path="m1804,309r-5,-14l1798,307r6,2xe" fillcolor="#b4101a" stroked="f">
                    <v:path arrowok="t" o:connecttype="custom" o:connectlocs="1804,4521;1799,4507;1798,4519;1804,4521" o:connectangles="0,0,0,0"/>
                  </v:shape>
                  <v:shape id="Freeform 150" o:spid="_x0000_s197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hGqMQA&#10;AADcAAAADwAAAGRycy9kb3ducmV2LnhtbESPQWsCMRSE7wX/Q3iCt5q1aNHVKFIUeiuuQuvtsXnd&#10;Td28LJvopv++EYQeh5n5hlltom3EjTpvHCuYjDMQxKXThisFp+P+eQ7CB2SNjWNS8EseNuvB0wpz&#10;7Xo+0K0IlUgQ9jkqqENocyl9WZNFP3YtcfK+XWcxJNlVUnfYJ7ht5EuWvUqLhtNCjS291VReiqtV&#10;wIto+pk5N5/FtDJf4SfuPiYHpUbDuF2CCBTDf/jRftcKFrMp3M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YRqjEAAAA3AAAAA8AAAAAAAAAAAAAAAAAmAIAAGRycy9k&#10;b3ducmV2LnhtbFBLBQYAAAAABAAEAPUAAACJAwAAAAA=&#10;" path="m1820,308r2,-9l1817,308r3,xe" fillcolor="#b4101a" stroked="f">
                    <v:path arrowok="t" o:connecttype="custom" o:connectlocs="1820,4520;1822,4511;1817,4520;1820,4520" o:connectangles="0,0,0,0"/>
                  </v:shape>
                  <v:shape id="Freeform 149" o:spid="_x0000_s197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jM8QA&#10;AADcAAAADwAAAGRycy9kb3ducmV2LnhtbESPQWsCMRSE7wX/Q3hCbzVr6RZdjSJSobfitqDeHpvn&#10;bnTzsmyim/77plDocZiZb5jlOtpW3Kn3xrGC6SQDQVw5bbhW8PW5e5qB8AFZY+uYFHyTh/Vq9LDE&#10;QruB93QvQy0ShH2BCpoQukJKXzVk0U9cR5y8s+sthiT7WuoehwS3rXzOsldp0XBaaLCjbUPVtbxZ&#10;BTyPZsjNqT2UL7U5hkt8+5julXocx80CRKAY/sN/7XetYJ7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U4zPEAAAA3AAAAA8AAAAAAAAAAAAAAAAAmAIAAGRycy9k&#10;b3ducmV2LnhtbFBLBQYAAAAABAAEAPUAAACJAwAAAAA=&#10;" path="m1799,296r7,3l1799,295r,1xe" fillcolor="#b4101a" stroked="f">
                    <v:path arrowok="t" o:connecttype="custom" o:connectlocs="1799,4508;1806,4511;1799,4507" o:connectangles="0,0,0"/>
                  </v:shape>
                  <v:shape id="Freeform 148" o:spid="_x0000_s197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9RMQA&#10;AADcAAAADwAAAGRycy9kb3ducmV2LnhtbESPQWsCMRSE7wX/Q3hCbzVrUdHVKFIq9FZcBfX22Dx3&#10;o5uXZZO66b9vCoUeh5n5hlltom3EgzpvHCsYjzIQxKXThisFx8PuZQ7CB2SNjWNS8E0eNuvB0wpz&#10;7Xre06MIlUgQ9jkqqENocyl9WZNFP3ItcfKurrMYkuwqqTvsE9w28jXLZtKi4bRQY0tvNZX34ssq&#10;4EU0/dRcmlMxqcw53OL753iv1PMwbpcgAsXwH/5rf2gFi+kM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GfUTEAAAA3AAAAA8AAAAAAAAAAAAAAAAAmAIAAGRycy9k&#10;b3ducmV2LnhtbFBLBQYAAAAABAAEAPUAAACJAwAAAAA=&#10;" path="m1967,257r10,-1l1967,257xe" fillcolor="#b4101a" stroked="f">
                    <v:path arrowok="t" o:connecttype="custom" o:connectlocs="1967,4469;1977,4468;1967,4469;1967,4469" o:connectangles="0,0,0,0"/>
                  </v:shape>
                  <v:shape id="Freeform 147" o:spid="_x0000_s197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rY38QA&#10;AADcAAAADwAAAGRycy9kb3ducmV2LnhtbESPQWsCMRSE74X+h/AKvdWsUltdjVKkhd7EraDeHpvn&#10;buzmZdmkbvz3Rih4HGbmG2a+jLYRZ+q8caxgOMhAEJdOG64UbH++XiYgfEDW2DgmBRfysFw8Pswx&#10;167nDZ2LUIkEYZ+jgjqENpfSlzVZ9APXEifv6DqLIcmukrrDPsFtI0dZ9iYtGk4LNba0qqn8Lf6s&#10;Ap5G04/NodkVr5XZh1P8XA83Sj0/xY8ZiEAx3MP/7W+tYDp+h9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K2N/EAAAA3AAAAA8AAAAAAAAAAAAAAAAAmAIAAGRycy9k&#10;b3ducmV2LnhtbFBLBQYAAAAABAAEAPUAAACJAwAAAAA=&#10;" path="m1973,222r13,10l1981,222r-8,xe" fillcolor="#b4101a" stroked="f">
                    <v:path arrowok="t" o:connecttype="custom" o:connectlocs="1973,4434;1986,4444;1981,4434;1973,4434" o:connectangles="0,0,0,0"/>
                  </v:shape>
                  <v:shape id="Freeform 146" o:spid="_x0000_s197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MrcEA&#10;AADcAAAADwAAAGRycy9kb3ducmV2LnhtbERPz2vCMBS+D/wfwhN2m6kyRatRRDbYbVgF9fZonm20&#10;eSlNZrP/fjkMPH58v1ebaBvxoM4bxwrGowwEcem04UrB8fD5NgfhA7LGxjEp+CUPm/XgZYW5dj3v&#10;6VGESqQQ9jkqqENocyl9WZNFP3ItceKurrMYEuwqqTvsU7ht5CTLZtKi4dRQY0u7msp78WMV8CKa&#10;fmouzal4r8w53OLH93iv1OswbpcgAsXwFP+7v7SCxTStTWfSE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VTK3BAAAA3AAAAA8AAAAAAAAAAAAAAAAAmAIAAGRycy9kb3du&#10;cmV2LnhtbFBLBQYAAAAABAAEAPUAAACGAwAAAAA=&#10;" path="m1972,516r-8,-8l1972,516xe" fillcolor="#b4101a" stroked="f">
                    <v:path arrowok="t" o:connecttype="custom" o:connectlocs="1972,4728;1964,4720;1972,4728" o:connectangles="0,0,0"/>
                  </v:shape>
                  <v:shape id="Freeform 145" o:spid="_x0000_s197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npNsQA&#10;AADcAAAADwAAAGRycy9kb3ducmV2LnhtbESPQWsCMRSE7wX/Q3hCbzVrqcVdjSJSobfitqDeHpvn&#10;bnTzsmyim/77plDocZiZb5jlOtpW3Kn3xrGC6SQDQVw5bbhW8PW5e5qD8AFZY+uYFHyTh/Vq9LDE&#10;QruB93QvQy0ShH2BCpoQukJKXzVk0U9cR5y8s+sthiT7WuoehwS3rXzOsldp0XBaaLCjbUPVtbxZ&#10;BZxHM8zMqT2UL7U5hkt8+5julXocx80CRKAY/sN/7XetIJ/l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Z6TbEAAAA3AAAAA8AAAAAAAAAAAAAAAAAmAIAAGRycy9k&#10;b3ducmV2LnhtbFBLBQYAAAAABAAEAPUAAACJAwAAAAA=&#10;" path="m1931,426r7,-10l1931,426xe" fillcolor="#b4101a" stroked="f">
                    <v:path arrowok="t" o:connecttype="custom" o:connectlocs="1931,4638;1938,4628;1931,4638" o:connectangles="0,0,0"/>
                  </v:shape>
                  <v:shape id="Freeform 144" o:spid="_x0000_s197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+KFsEA&#10;AADcAAAADwAAAGRycy9kb3ducmV2LnhtbERPz2vCMBS+D/Y/hDfwNlOHyqxGGUPBm1gH6u3RvLXZ&#10;mpfSRBv/e3MQPH58vxeraBtxpc4bxwpGwwwEcem04UrBz2Hz/gnCB2SNjWNScCMPq+XrywJz7Xre&#10;07UIlUgh7HNUUIfQ5lL6siaLfuha4sT9us5iSLCrpO6wT+G2kR9ZNpUWDaeGGlv6rqn8Ly5WAc+i&#10;6Sfm3ByLcWVO4S+ud6O9UoO3+DUHESiGp/jh3moFs2man86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PihbBAAAA3AAAAA8AAAAAAAAAAAAAAAAAmAIAAGRycy9kb3du&#10;cmV2LnhtbFBLBQYAAAAABAAEAPUAAACGAwAAAAA=&#10;" path="m1964,411r3,24l1970,415r-6,-4xe" fillcolor="#b4101a" stroked="f">
                    <v:path arrowok="t" o:connecttype="custom" o:connectlocs="1964,4623;1967,4647;1970,4627;1964,4623" o:connectangles="0,0,0,0"/>
                  </v:shape>
                  <v:shape id="Freeform 143" o:spid="_x0000_s198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MvjcQA&#10;AADcAAAADwAAAGRycy9kb3ducmV2LnhtbESPQWsCMRSE74L/ITyht5rd0kpdjSJSwVtxW2h7e2ye&#10;u9HNy7KJbvz3TaHgcZiZb5jlOtpWXKn3xrGCfJqBIK6cNlwr+PzYPb6C8AFZY+uYFNzIw3o1Hi2x&#10;0G7gA13LUIsEYV+ggiaErpDSVw1Z9FPXESfv6HqLIcm+lrrHIcFtK5+ybCYtGk4LDXa0bag6lxer&#10;gOfRDC/mp/0qn2vzHU7x7T0/KPUwiZsFiEAx3MP/7b1WMJ/l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DL43EAAAA3AAAAA8AAAAAAAAAAAAAAAAAmAIAAGRycy9k&#10;b3ducmV2LnhtbFBLBQYAAAAABAAEAPUAAACJAwAAAAA=&#10;" path="m1911,238r5,-6l1910,234r1,4xe" fillcolor="#b4101a" stroked="f">
                    <v:path arrowok="t" o:connecttype="custom" o:connectlocs="1911,4450;1916,4444;1910,4446;1911,4450" o:connectangles="0,0,0,0"/>
                  </v:shape>
                  <v:shape id="Freeform 142" o:spid="_x0000_s198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x+sQA&#10;AADcAAAADwAAAGRycy9kb3ducmV2LnhtbESPQWsCMRSE74L/ITyht5pVWtHVKFJa6K24CurtsXnu&#10;RjcvyyZ103/fFAoeh5n5hlltom3EnTpvHCuYjDMQxKXThisFh/3H8xyED8gaG8ek4Ic8bNbDwQpz&#10;7Xre0b0IlUgQ9jkqqENocyl9WZNFP3YtcfIurrMYkuwqqTvsE9w2cpplM2nRcFqosaW3mspb8W0V&#10;8CKa/tWcm2PxUplTuMb3r8lOqadR3C5BBIrhEf5vf2oFi9kU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RsfrEAAAA3AAAAA8AAAAAAAAAAAAAAAAAmAIAAGRycy9k&#10;b3ducmV2LnhtbFBLBQYAAAAABAAEAPUAAACJAwAAAAA=&#10;" path="m1927,164r-4,4l1927,164xe" fillcolor="#b4101a" stroked="f">
                    <v:path arrowok="t" o:connecttype="custom" o:connectlocs="1927,4376;1923,4380;1927,4376" o:connectangles="0,0,0"/>
                  </v:shape>
                  <v:shape id="Freeform 141" o:spid="_x0000_s198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0UYcQA&#10;AADcAAAADwAAAGRycy9kb3ducmV2LnhtbESPQWsCMRSE74L/ITyhN81qW9HVKFIq9FbcFtTbY/Pc&#10;Tbt5WTbRTf99Uyh4HGbmG2a9jbYRN+q8caxgOslAEJdOG64UfH7sxwsQPiBrbByTgh/ysN0MB2vM&#10;tev5QLciVCJB2OeooA6hzaX0ZU0W/cS1xMm7uM5iSLKrpO6wT3DbyFmWzaVFw2mhxpZeaiq/i6tV&#10;wMto+mdzbo7FU2VO4Su+vk8PSj2M4m4FIlAM9/B/+00rWM4f4e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dFGHEAAAA3AAAAA8AAAAAAAAAAAAAAAAAmAIAAGRycy9k&#10;b3ducmV2LnhtbFBLBQYAAAAABAAEAPUAAACJAwAAAAA=&#10;" path="m1950,149r1,39l1954,153r-4,-4xe" fillcolor="#b4101a" stroked="f">
                    <v:path arrowok="t" o:connecttype="custom" o:connectlocs="1950,4361;1951,4400;1954,4365;1950,4361" o:connectangles="0,0,0,0"/>
                  </v:shape>
                  <v:shape id="Freeform 140" o:spid="_x0000_s198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SMFcQA&#10;AADcAAAADwAAAGRycy9kb3ducmV2LnhtbESPQWsCMRSE7wX/Q3iCt5q1WNHVKFIq9FZcBfX22Dx3&#10;o5uXZZO66b9vCoUeh5n5hlltom3EgzpvHCuYjDMQxKXThisFx8PueQ7CB2SNjWNS8E0eNuvB0wpz&#10;7Xre06MIlUgQ9jkqqENocyl9WZNFP3YtcfKurrMYkuwqqTvsE9w28iXLZtKi4bRQY0tvNZX34ssq&#10;4EU0/au5NKdiWplzuMX3z8leqdEwbpcgAsXwH/5rf2gFi9kU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0jBXEAAAA3AAAAA8AAAAAAAAAAAAAAAAAmAIAAGRycy9k&#10;b3ducmV2LnhtbFBLBQYAAAAABAAEAPUAAACJAwAAAAA=&#10;" path="m1919,217r10,-13l1919,217xe" fillcolor="#b4101a" stroked="f">
                    <v:path arrowok="t" o:connecttype="custom" o:connectlocs="1919,4429;1929,4416;1919,4429" o:connectangles="0,0,0"/>
                  </v:shape>
                  <v:shape id="Freeform 139" o:spid="_x0000_s198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pjsQA&#10;AADcAAAADwAAAGRycy9kb3ducmV2LnhtbESPQWsCMRSE7wX/Q3hCbzVrUdHVKFIq9FZcBfX22Dx3&#10;o5uXZZO66b9vCoUeh5n5hlltom3EgzpvHCsYjzIQxKXThisFx8PuZQ7CB2SNjWNS8E0eNuvB0wpz&#10;7Xre06MIlUgQ9jkqqENocyl9WZNFP3ItcfKurrMYkuwqqTvsE9w28jXLZtKi4bRQY0tvNZX34ssq&#10;4EU0/dRcmlMxqcw53OL753iv1PMwbpcgAsXwH/5rf2gFi9kU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4KY7EAAAA3AAAAA8AAAAAAAAAAAAAAAAAmAIAAGRycy9k&#10;b3ducmV2LnhtbFBLBQYAAAAABAAEAPUAAACJAwAAAAA=&#10;" path="m1798,491r-1,-13l1797,485r1,6xe" fillcolor="#b4101a" stroked="f">
                    <v:path arrowok="t" o:connecttype="custom" o:connectlocs="1798,4703;1797,4690;1797,4697;1798,4703" o:connectangles="0,0,0,0"/>
                  </v:shape>
                  <v:shape id="Freeform 138" o:spid="_x0000_s198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3+cQA&#10;AADcAAAADwAAAGRycy9kb3ducmV2LnhtbESPQWsCMRSE70L/Q3iF3jSrtEtdjSKi0FtxW2h7e2ye&#10;u2k3L8smuum/N4LgcZiZb5jlOtpWnKn3xrGC6SQDQVw5bbhW8PmxH7+C8AFZY+uYFPyTh/XqYbTE&#10;QruBD3QuQy0ShH2BCpoQukJKXzVk0U9cR5y8o+sthiT7WuoehwS3rZxlWS4tGk4LDXa0baj6K09W&#10;Ac+jGV7MT/tVPtfmO/zG3fv0oNTTY9wsQASK4R6+td+0gnmew/VMOg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qt/nEAAAA3AAAAA8AAAAAAAAAAAAAAAAAmAIAAGRycy9k&#10;b3ducmV2LnhtbFBLBQYAAAAABAAEAPUAAACJAwAAAAA=&#10;" path="m1593,260r-2,5l1593,260xe" fillcolor="#b4101a" stroked="f">
                    <v:path arrowok="t" o:connecttype="custom" o:connectlocs="1593,4472;1591,4477;1593,4472" o:connectangles="0,0,0"/>
                  </v:shape>
                  <v:shape id="Freeform 137" o:spid="_x0000_s198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YSYsQA&#10;AADcAAAADwAAAGRycy9kb3ducmV2LnhtbESPQWsCMRSE74X+h/AKvdWspVpdjVJKC72JW0G9PTbP&#10;3djNy7JJ3fjvjSB4HGbmG2a+jLYRJ+q8caxgOMhAEJdOG64UbH6/XyYgfEDW2DgmBWfysFw8Pswx&#10;167nNZ2KUIkEYZ+jgjqENpfSlzVZ9APXEifv4DqLIcmukrrDPsFtI1+zbCwtGk4LNbb0WVP5V/xb&#10;BTyNph+ZfbMt3iqzC8f4tRqulXp+ih8zEIFiuIdv7R+tYDp+h+uZd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mEmLEAAAA3AAAAA8AAAAAAAAAAAAAAAAAmAIAAGRycy9k&#10;b3ducmV2LnhtbFBLBQYAAAAABAAEAPUAAACJAwAAAAA=&#10;" path="m1275,593r3,-11l1272,595r3,-2xe" fillcolor="#b4101a" stroked="f">
                    <v:path arrowok="t" o:connecttype="custom" o:connectlocs="1275,4805;1278,4794;1272,4807;1275,4805" o:connectangles="0,0,0,0"/>
                  </v:shape>
                  <v:shape id="Freeform 136" o:spid="_x0000_s198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GEMEA&#10;AADcAAAADwAAAGRycy9kb3ducmV2LnhtbERPz2vCMBS+D/Y/hDfwNlOHyqxGGUPBm1gH6u3RvLXZ&#10;mpfSRBv/e3MQPH58vxeraBtxpc4bxwpGwwwEcem04UrBz2Hz/gnCB2SNjWNScCMPq+XrywJz7Xre&#10;07UIlUgh7HNUUIfQ5lL6siaLfuha4sT9us5iSLCrpO6wT+G2kR9ZNpUWDaeGGlv6rqn8Ly5WAc+i&#10;6Sfm3ByLcWVO4S+ud6O9UoO3+DUHESiGp/jh3moFs2lam86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5hhDBAAAA3AAAAA8AAAAAAAAAAAAAAAAAmAIAAGRycy9kb3du&#10;cmV2LnhtbFBLBQYAAAAABAAEAPUAAACGAwAAAAA=&#10;" path="m1469,436r-2,-15l1458,451r11,-15xe" fillcolor="#b4101a" stroked="f">
                    <v:path arrowok="t" o:connecttype="custom" o:connectlocs="1469,4648;1467,4633;1458,4663;1469,4648" o:connectangles="0,0,0,0"/>
                  </v:shape>
                  <v:shape id="Freeform 135" o:spid="_x0000_s198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ji8QA&#10;AADcAAAADwAAAGRycy9kb3ducmV2LnhtbESPQWsCMRSE74L/ITyht5q1tNJdjSJSwVtxW2h7e2ye&#10;u9HNy7KJbvz3TaHgcZiZb5jlOtpWXKn3xrGC2TQDQVw5bbhW8Pmxe3wF4QOyxtYxKbiRh/VqPFpi&#10;od3AB7qWoRYJwr5ABU0IXSGlrxqy6KeuI07e0fUWQ5J9LXWPQ4LbVj5l2VxaNJwWGuxo21B1Li9W&#10;AefRDC/mp/0qn2vzHU7x7X12UOphEjcLEIFiuIf/23utIJ/n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1I4vEAAAA3AAAAA8AAAAAAAAAAAAAAAAAmAIAAGRycy9k&#10;b3ducmV2LnhtbFBLBQYAAAAABAAEAPUAAACJAwAAAAA=&#10;" path="m1487,378r4,11l1491,384r-4,-6xe" fillcolor="#b4101a" stroked="f">
                    <v:path arrowok="t" o:connecttype="custom" o:connectlocs="1487,4590;1491,4601;1491,4596;1487,4590" o:connectangles="0,0,0,0"/>
                  </v:shape>
                  <v:shape id="Freeform 134" o:spid="_x0000_s198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Ycy8EA&#10;AADcAAAADwAAAGRycy9kb3ducmV2LnhtbERPz2vCMBS+C/sfwhvspqniplajDFHwJtbB9PZo3tps&#10;zUtpMpv99+Yw8Pjx/V5tom3EjTpvHCsYjzIQxKXThisFH+f9cA7CB2SNjWNS8EceNuunwQpz7Xo+&#10;0a0IlUgh7HNUUIfQ5lL6siaLfuRa4sR9uc5iSLCrpO6wT+G2kZMse5MWDaeGGlva1lT+FL9WAS+i&#10;6V/NtfksppW5hO+4O45PSr08x/cliEAxPMT/7oNWsJil+elMOg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WHMvBAAAA3AAAAA8AAAAAAAAAAAAAAAAAmAIAAGRycy9kb3du&#10;cmV2LnhtbFBLBQYAAAAABAAEAPUAAACGAwAAAAA=&#10;" path="m1477,374r-5,12l1477,384r,-10xe" fillcolor="#b4101a" stroked="f">
                    <v:path arrowok="t" o:connecttype="custom" o:connectlocs="1477,4586;1472,4598;1477,4596;1477,4586" o:connectangles="0,0,0,0"/>
                  </v:shape>
                  <v:shape id="Freeform 133" o:spid="_x0000_s199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5UMUA&#10;AADcAAAADwAAAGRycy9kb3ducmV2LnhtbESPT2sCMRTE70K/Q3iF3jS70j+6GkVKhd6K24J6e2ye&#10;u9HNy7KJbvrtm0Khx2FmfsMs19G24ka9N44V5JMMBHHltOFawdfndjwD4QOyxtYxKfgmD+vV3WiJ&#10;hXYD7+hWhlokCPsCFTQhdIWUvmrIop+4jjh5J9dbDEn2tdQ9DgluWznNsmdp0XBaaLCj14aqS3m1&#10;CngezfBkju2+fKzNIZzj20e+U+rhPm4WIALF8B/+a79rBfOXHH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rlQxQAAANwAAAAPAAAAAAAAAAAAAAAAAJgCAABkcnMv&#10;ZG93bnJldi54bWxQSwUGAAAAAAQABAD1AAAAigMAAAAA&#10;" path="m1372,488r9,5l1372,488xe" fillcolor="#b4101a" stroked="f">
                    <v:path arrowok="t" o:connecttype="custom" o:connectlocs="1372,4700;1381,4705;1372,4700" o:connectangles="0,0,0"/>
                  </v:shape>
                  <v:shape id="Freeform 132" o:spid="_x0000_s199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gnJ8QA&#10;AADcAAAADwAAAGRycy9kb3ducmV2LnhtbESPQWsCMRSE7wX/Q3iCt5pVbNWtUaRU6K24Fmpvj81z&#10;N7p5WTbRTf99Uyh4HGbmG2a1ibYRN+q8caxgMs5AEJdOG64UfB52jwsQPiBrbByTgh/ysFkPHlaY&#10;a9fznm5FqESCsM9RQR1Cm0vpy5os+rFriZN3cp3FkGRXSd1hn+C2kdMse5YWDaeFGlt6ram8FFer&#10;gJfR9E/mu/kqZpU5hnN8+5jslRoN4/YFRKAY7uH/9rtWsJxP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IJyfEAAAA3AAAAA8AAAAAAAAAAAAAAAAAmAIAAGRycy9k&#10;b3ducmV2LnhtbFBLBQYAAAAABAAEAPUAAACJAwAAAAA=&#10;" path="m1468,392r,l1464,389r4,3xe" fillcolor="#b4101a" stroked="f">
                    <v:path arrowok="t" o:connecttype="custom" o:connectlocs="1468,4604;1468,4604;1464,4601;1468,4604" o:connectangles="0,0,0,0"/>
                  </v:shape>
                  <v:shape id="Freeform 131" o:spid="_x0000_s199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SCvMUA&#10;AADcAAAADwAAAGRycy9kb3ducmV2LnhtbESPT2sCMRTE7wW/Q3hCbzWr/aOuRimlhd6Kq6DeHpvn&#10;bnTzsmxSN/32TUHocZiZ3zDLdbSNuFLnjWMF41EGgrh02nClYLf9eJiB8AFZY+OYFPyQh/VqcLfE&#10;XLueN3QtQiUShH2OCuoQ2lxKX9Zk0Y9cS5y8k+sshiS7SuoO+wS3jZxk2Yu0aDgt1NjSW03lpfi2&#10;CngeTf9sjs2+eKrMIZzj+9d4o9T9ML4uQASK4T98a39qBfPpI/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IK8xQAAANwAAAAPAAAAAAAAAAAAAAAAAJgCAABkcnMv&#10;ZG93bnJldi54bWxQSwUGAAAAAAQABAD1AAAAigMAAAAA&#10;" path="m1357,533r-2,13l1372,534r-15,-1xe" fillcolor="#b4101a" stroked="f">
                    <v:path arrowok="t" o:connecttype="custom" o:connectlocs="1357,4745;1355,4758;1372,4746;1357,4745" o:connectangles="0,0,0,0"/>
                  </v:shape>
                  <v:shape id="Freeform 130" o:spid="_x0000_s199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0ayMQA&#10;AADcAAAADwAAAGRycy9kb3ducmV2LnhtbESPQWsCMRSE74L/ITzBm2YtturWKFIs9FZcC7W3x+a5&#10;G928LJvUTf99Uyh4HGbmG2a9jbYRN+q8caxgNs1AEJdOG64UfBxfJ0sQPiBrbByTgh/ysN0MB2vM&#10;tev5QLciVCJB2OeooA6hzaX0ZU0W/dS1xMk7u85iSLKrpO6wT3DbyIcse5IWDaeFGlt6qam8Ft9W&#10;Aa+i6R/NV/NZzCtzCpe4f58dlBqP4u4ZRKAY7uH/9ptWsFrM4e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tGsjEAAAA3AAAAA8AAAAAAAAAAAAAAAAAmAIAAGRycy9k&#10;b3ducmV2LnhtbFBLBQYAAAAABAAEAPUAAACJAwAAAAA=&#10;" path="m1709,303r4,34l1709,303xe" fillcolor="#b4101a" stroked="f">
                    <v:path arrowok="t" o:connecttype="custom" o:connectlocs="1709,4515;1713,4549;1709,4515" o:connectangles="0,0,0"/>
                  </v:shape>
                  <v:shape id="Freeform 129" o:spid="_x0000_s199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G/U8QA&#10;AADcAAAADwAAAGRycy9kb3ducmV2LnhtbESPQWsCMRSE74X+h/AKvdWsUltdjVKkhd7EraDeHpvn&#10;buzmZdmkbvz3Rih4HGbmG2a+jLYRZ+q8caxgOMhAEJdOG64UbH++XiYgfEDW2DgmBRfysFw8Pswx&#10;167nDZ2LUIkEYZ+jgjqENpfSlzVZ9APXEifv6DqLIcmukrrDPsFtI0dZ9iYtGk4LNba0qqn8Lf6s&#10;Ap5G04/NodkVr5XZh1P8XA83Sj0/xY8ZiEAx3MP/7W+tYPo+ht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hv1PEAAAA3AAAAA8AAAAAAAAAAAAAAAAAmAIAAGRycy9k&#10;b3ducmV2LnhtbFBLBQYAAAAABAAEAPUAAACJAwAAAAA=&#10;" path="m1656,519r-3,-4l1656,519xe" fillcolor="#b4101a" stroked="f">
                    <v:path arrowok="t" o:connecttype="custom" o:connectlocs="1656,4731;1653,4727;1656,4731" o:connectangles="0,0,0"/>
                  </v:shape>
                  <v:shape id="Freeform 128" o:spid="_x0000_s199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MhJMQA&#10;AADcAAAADwAAAGRycy9kb3ducmV2LnhtbESPQWsCMRSE74X+h/AKvdWspVpdjVJKC72JW0G9PTbP&#10;3djNy7JJ3fjvjSB4HGbmG2a+jLYRJ+q8caxgOMhAEJdOG64UbH6/XyYgfEDW2DgmBWfysFw8Pswx&#10;167nNZ2KUIkEYZ+jgjqENpfSlzVZ9APXEifv4DqLIcmukrrDPsFtI1+zbCwtGk4LNbb0WVP5V/xb&#10;BTyNph+ZfbMt3iqzC8f4tRqulXp+ih8zEIFiuIdv7R+tYPo+huuZd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zISTEAAAA3AAAAA8AAAAAAAAAAAAAAAAAmAIAAGRycy9k&#10;b3ducmV2LnhtbFBLBQYAAAAABAAEAPUAAACJAwAAAAA=&#10;" path="m1600,516r7,22l1604,524r-4,-8xe" fillcolor="#b4101a" stroked="f">
                    <v:path arrowok="t" o:connecttype="custom" o:connectlocs="1600,4728;1607,4750;1604,4736;1600,4728" o:connectangles="0,0,0,0"/>
                  </v:shape>
                  <v:shape id="Freeform 127" o:spid="_x0000_s199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+Ev8QA&#10;AADcAAAADwAAAGRycy9kb3ducmV2LnhtbESPQWsCMRSE74L/ITyhN80qbdXVKFIq9FbcFtTbY/Pc&#10;Tbt5WTbRTf99Uyh4HGbmG2a9jbYRN+q8caxgOslAEJdOG64UfH7sxwsQPiBrbByTgh/ysN0MB2vM&#10;tev5QLciVCJB2OeooA6hzaX0ZU0W/cS1xMm7uM5iSLKrpO6wT3DbyFmWPUuLhtNCjS291FR+F1er&#10;gJfR9E/m3ByLx8qcwld8fZ8elHoYxd0KRKAY7uH/9ptWsJzP4e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/hL/EAAAA3AAAAA8AAAAAAAAAAAAAAAAAmAIAAGRycy9k&#10;b3ducmV2LnhtbFBLBQYAAAAABAAEAPUAAACJAwAAAAA=&#10;" path="m1725,123r8,-13l1725,123xe" fillcolor="#b4101a" stroked="f">
                    <v:path arrowok="t" o:connecttype="custom" o:connectlocs="1725,4335;1733,4322;1725,4335" o:connectangles="0,0,0"/>
                  </v:shape>
                  <v:shape id="Freeform 126" o:spid="_x0000_s199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QzcEA&#10;AADcAAAADwAAAGRycy9kb3ducmV2LnhtbERPz2vCMBS+C/sfwhvspqniplajDFHwJtbB9PZo3tps&#10;zUtpMpv99+Yw8Pjx/V5tom3EjTpvHCsYjzIQxKXThisFH+f9cA7CB2SNjWNS8EceNuunwQpz7Xo+&#10;0a0IlUgh7HNUUIfQ5lL6siaLfuRa4sR9uc5iSLCrpO6wT+G2kZMse5MWDaeGGlva1lT+FL9WAS+i&#10;6V/NtfksppW5hO+4O45PSr08x/cliEAxPMT/7oNWsJiltelMOg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gEM3BAAAA3AAAAA8AAAAAAAAAAAAAAAAAmAIAAGRycy9kb3du&#10;cmV2LnhtbFBLBQYAAAAABAAEAPUAAACGAwAAAAA=&#10;" path="m1686,112r-6,-9l1676,130r10,-18xe" fillcolor="#b4101a" stroked="f">
                    <v:path arrowok="t" o:connecttype="custom" o:connectlocs="1686,4324;1680,4315;1676,4342;1686,4324" o:connectangles="0,0,0,0"/>
                  </v:shape>
                  <v:shape id="Freeform 125" o:spid="_x0000_s199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y1VsUA&#10;AADcAAAADwAAAGRycy9kb3ducmV2LnhtbESPT2sCMRTE70K/Q3iF3jSr9I+7GkVKhd6K24J6e2ye&#10;u9HNy7KJbvrtm0Khx2FmfsMs19G24ka9N44VTCcZCOLKacO1gq/P7XgOwgdkja1jUvBNHtaru9ES&#10;C+0G3tGtDLVIEPYFKmhC6AopfdWQRT9xHXHyTq63GJLsa6l7HBLctnKWZc/SouG00GBHrw1Vl/Jq&#10;FXAezfBkju2+fKzNIZzj28d0p9TDfdwsQASK4T/8137XCvKXHH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LVWxQAAANwAAAAPAAAAAAAAAAAAAAAAAJgCAABkcnMv&#10;ZG93bnJldi54bWxQSwUGAAAAAAQABAD1AAAAigMAAAAA&#10;" path="m1734,403r,-3l1734,399r,4xe" fillcolor="#b4101a" stroked="f">
                    <v:path arrowok="t" o:connecttype="custom" o:connectlocs="1734,4615;1734,4612;1734,4611;1734,4615" o:connectangles="0,0,0,0"/>
                  </v:shape>
                  <v:shape id="Freeform 124" o:spid="_x0000_s199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s7MEA&#10;AADcAAAADwAAAGRycy9kb3ducmV2LnhtbERPz2vCMBS+D/Y/hDfwNlPFiVajjKHgbVgH09ujebbZ&#10;mpfSRBv/e3MQPH58v5fraBtxpc4bxwpGwwwEcem04UrBz2H7PgPhA7LGxjEpuJGH9er1ZYm5dj3v&#10;6VqESqQQ9jkqqENocyl9WZNFP3QtceLOrrMYEuwqqTvsU7ht5DjLptKi4dRQY0tfNZX/xcUq4Hk0&#10;/Yc5Nb/FpDLH8Bc336O9UoO3+LkAESiGp/jh3mkF81man86kI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DbOzBAAAA3AAAAA8AAAAAAAAAAAAAAAAAmAIAAGRycy9kb3du&#10;cmV2LnhtbFBLBQYAAAAABAAEAPUAAACGAwAAAAA=&#10;" path="m1653,515r12,-10l1653,515xe" fillcolor="#b4101a" stroked="f">
                    <v:path arrowok="t" o:connecttype="custom" o:connectlocs="1653,4727;1665,4717;1653,4727" o:connectangles="0,0,0"/>
                  </v:shape>
                  <v:shape id="Freeform 123" o:spid="_x0000_s200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/Jd8QA&#10;AADcAAAADwAAAGRycy9kb3ducmV2LnhtbESPQWsCMRSE7wX/Q3iCt5rdUouuRpHSgjdxW2i9PTav&#10;u6mbl2WTuvHfG0HocZiZb5jVJtpWnKn3xrGCfJqBIK6cNlwr+Px4f5yD8AFZY+uYFFzIw2Y9elhh&#10;od3ABzqXoRYJwr5ABU0IXSGlrxqy6KeuI07ej+sthiT7WuoehwS3rXzKshdp0XBaaLCj14aqU/ln&#10;FfAimmFmju1X+Vyb7/Ab3/b5QanJOG6XIALF8B++t3dawWKew+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PyXfEAAAA3AAAAA8AAAAAAAAAAAAAAAAAmAIAAGRycy9k&#10;b3ducmV2LnhtbFBLBQYAAAAABAAEAPUAAACJAwAAAAA=&#10;" path="m1734,398r5,-8l1731,389r3,9xe" fillcolor="#b4101a" stroked="f">
                    <v:path arrowok="t" o:connecttype="custom" o:connectlocs="1734,4610;1739,4602;1731,4601;1734,4610" o:connectangles="0,0,0,0"/>
                  </v:shape>
                  <v:shape id="Freeform 122" o:spid="_x0000_s200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1XAMQA&#10;AADcAAAADwAAAGRycy9kb3ducmV2LnhtbESPQWsCMRSE7wX/Q3hCbzWr2KKrUUQq9FZcBfX22Dx3&#10;o5uXZZO66b9vCoUeh5n5hlmuo23EgzpvHCsYjzIQxKXThisFx8PuZQbCB2SNjWNS8E0e1qvB0xJz&#10;7Xre06MIlUgQ9jkqqENocyl9WZNFP3ItcfKurrMYkuwqqTvsE9w2cpJlb9Ki4bRQY0vbmsp78WUV&#10;8Dya/tVcmlMxrcw53OL753iv1PMwbhYgAsXwH/5rf2gF89kE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dVwDEAAAA3AAAAA8AAAAAAAAAAAAAAAAAmAIAAGRycy9k&#10;b3ducmV2LnhtbFBLBQYAAAAABAAEAPUAAACJAwAAAAA=&#10;" path="m1646,356r7,7l1651,359r-5,-3xe" fillcolor="#b4101a" stroked="f">
                    <v:path arrowok="t" o:connecttype="custom" o:connectlocs="1646,4568;1653,4575;1651,4571;1646,4568" o:connectangles="0,0,0,0"/>
                  </v:shape>
                  <v:shape id="Freeform 121" o:spid="_x0000_s200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Hym8QA&#10;AADcAAAADwAAAGRycy9kb3ducmV2LnhtbESPQWsCMRSE7wX/Q3iCt5pVW9GtUUQs9FZcC9XbY/O6&#10;G928LJvUTf99Uyh4HGbmG2a1ibYRN+q8caxgMs5AEJdOG64UfBxfHxcgfEDW2DgmBT/kYbMePKww&#10;167nA92KUIkEYZ+jgjqENpfSlzVZ9GPXEifvy3UWQ5JdJXWHfYLbRk6zbC4tGk4LNba0q6m8Ft9W&#10;AS+j6Z/NufksnipzCpe4f58clBoN4/YFRKAY7uH/9ptWsFzM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R8pvEAAAA3AAAAA8AAAAAAAAAAAAAAAAAmAIAAGRycy9k&#10;b3ducmV2LnhtbFBLBQYAAAAABAAEAPUAAACJAwAAAAA=&#10;" path="m1516,533r7,-30l1513,527r3,6xe" fillcolor="#b4101a" stroked="f">
                    <v:path arrowok="t" o:connecttype="custom" o:connectlocs="1516,4745;1523,4715;1513,4739;1516,4745" o:connectangles="0,0,0,0"/>
                  </v:shape>
                  <v:shape id="Freeform 120" o:spid="_x0000_s200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hq78QA&#10;AADcAAAADwAAAGRycy9kb3ducmV2LnhtbESPQWsCMRSE7wX/Q3hCbzVrsUVXo4i00Ju4CurtsXnu&#10;RjcvyyZ1479vCoUeh5n5hlmsom3EnTpvHCsYjzIQxKXThisFh/3nyxSED8gaG8ek4EEeVsvB0wJz&#10;7Xre0b0IlUgQ9jkqqENocyl9WZNFP3ItcfIurrMYkuwqqTvsE9w28jXL3qVFw2mhxpY2NZW34tsq&#10;4Fk0/Zs5N8diUplTuMaP7Xin1PMwrucgAsXwH/5rf2kFs+kE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4au/EAAAA3AAAAA8AAAAAAAAAAAAAAAAAmAIAAGRycy9k&#10;b3ducmV2LnhtbFBLBQYAAAAABAAEAPUAAACJAwAAAAA=&#10;" path="m1358,301r-20,14l1358,301xe" fillcolor="#b4101a" stroked="f">
                    <v:path arrowok="t" o:connecttype="custom" o:connectlocs="1358,4513;1338,4527;1358,4513" o:connectangles="0,0,0"/>
                  </v:shape>
                  <v:shape id="Freeform 119" o:spid="_x0000_s200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PdMQA&#10;AADcAAAADwAAAGRycy9kb3ducmV2LnhtbESPQWsCMRSE7wX/Q3hCbzVrqUVXo4hU6K24CurtsXnu&#10;Rjcvyya66b9vCoUeh5n5hlmsom3EgzpvHCsYjzIQxKXThisFh/32ZQrCB2SNjWNS8E0eVsvB0wJz&#10;7Xre0aMIlUgQ9jkqqENocyl9WZNFP3ItcfIurrMYkuwqqTvsE9w28jXL3qVFw2mhxpY2NZW34m4V&#10;8CyafmLOzbF4q8wpXOPH13in1PMwrucgAsXwH/5rf2oFs+kE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0z3TEAAAA3AAAAA8AAAAAAAAAAAAAAAAAmAIAAGRycy9k&#10;b3ducmV2LnhtbFBLBQYAAAAABAAEAPUAAACJAwAAAAA=&#10;" path="m1430,379r2,4l1434,382r-4,-3xe" fillcolor="#b4101a" stroked="f">
                    <v:path arrowok="t" o:connecttype="custom" o:connectlocs="1430,4591;1432,4595;1434,4594;1430,4591" o:connectangles="0,0,0,0"/>
                  </v:shape>
                  <v:shape id="Freeform 118" o:spid="_x0000_s200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ZRA8QA&#10;AADcAAAADwAAAGRycy9kb3ducmV2LnhtbESPQWsCMRSE74L/ITyht5q1tKKrUURa6K24CurtsXnu&#10;RjcvyyZ103/fFAoeh5n5hlmuo23EnTpvHCuYjDMQxKXThisFh/3H8wyED8gaG8ek4Ic8rFfDwRJz&#10;7Xre0b0IlUgQ9jkqqENocyl9WZNFP3YtcfIurrMYkuwqqTvsE9w28iXLptKi4bRQY0vbmspb8W0V&#10;8Dya/s2cm2PxWplTuMb3r8lOqadR3CxABIrhEf5vf2oF89kU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mUQPEAAAA3AAAAA8AAAAAAAAAAAAAAAAAmAIAAGRycy9k&#10;b3ducmV2LnhtbFBLBQYAAAAABAAEAPUAAACJAwAAAAA=&#10;" path="m1363,484r9,4l1372,466r-9,18xe" fillcolor="#b4101a" stroked="f">
                    <v:path arrowok="t" o:connecttype="custom" o:connectlocs="1363,4696;1372,4700;1372,4678;1363,4696" o:connectangles="0,0,0,0"/>
                  </v:shape>
                  <v:shape id="Freeform 117" o:spid="_x0000_s200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r0mMQA&#10;AADcAAAADwAAAGRycy9kb3ducmV2LnhtbESPQWsCMRSE7wX/Q3iCt5pVbNWtUUQs9FZcC9XbY/O6&#10;G928LJvUTf99Uyh4HGbmG2a1ibYRN+q8caxgMs5AEJdOG64UfBxfHxcgfEDW2DgmBT/kYbMePKww&#10;167nA92KUIkEYZ+jgjqENpfSlzVZ9GPXEifvy3UWQ5JdJXWHfYLbRk6z7FlaNJwWamxpV1N5Lb6t&#10;Al5G0z+Zc/NZzCpzCpe4f58clBoN4/YFRKAY7uH/9ptWsFzM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q9JjEAAAA3AAAAA8AAAAAAAAAAAAAAAAAmAIAAGRycy9k&#10;b3ducmV2LnhtbFBLBQYAAAAABAAEAPUAAACJAwAAAAA=&#10;" path="m1362,413r-3,7l1360,419r2,-6xe" fillcolor="#b4101a" stroked="f">
                    <v:path arrowok="t" o:connecttype="custom" o:connectlocs="1362,4625;1359,4632;1360,4631;1362,4625" o:connectangles="0,0,0,0"/>
                  </v:shape>
                  <v:shape id="Freeform 116" o:spid="_x0000_s200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Vg6sEA&#10;AADcAAAADwAAAGRycy9kb3ducmV2LnhtbERPz2vCMBS+D/Y/hDfwNlPFiVajjKHgbVgH09ujebbZ&#10;mpfSRBv/e3MQPH58v5fraBtxpc4bxwpGwwwEcem04UrBz2H7PgPhA7LGxjEpuJGH9er1ZYm5dj3v&#10;6VqESqQQ9jkqqENocyl9WZNFP3QtceLOrrMYEuwqqTvsU7ht5DjLptKi4dRQY0tfNZX/xcUq4Hk0&#10;/Yc5Nb/FpDLH8Bc336O9UoO3+LkAESiGp/jh3mkF81lam86kI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1YOrBAAAA3AAAAA8AAAAAAAAAAAAAAAAAmAIAAGRycy9kb3du&#10;cmV2LnhtbFBLBQYAAAAABAAEAPUAAACGAwAAAAA=&#10;" path="m1352,413r1,4l1356,413r-4,xe" fillcolor="#b4101a" stroked="f">
                    <v:path arrowok="t" o:connecttype="custom" o:connectlocs="1352,4625;1353,4629;1356,4625;1352,4625" o:connectangles="0,0,0,0"/>
                  </v:shape>
                  <v:shape id="Freeform 115" o:spid="_x0000_s200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FccQA&#10;AADcAAAADwAAAGRycy9kb3ducmV2LnhtbESPQWsCMRSE7wX/Q3iCt5q11OKuRpHSgjdxW2i9PTav&#10;u6mbl2WTuvHfG0HocZiZb5jVJtpWnKn3xrGC2TQDQVw5bbhW8Pnx/rgA4QOyxtYxKbiQh8169LDC&#10;QruBD3QuQy0ShH2BCpoQukJKXzVk0U9dR5y8H9dbDEn2tdQ9DgluW/mUZS/SouG00GBHrw1Vp/LP&#10;KuA8mmFuju1X+Vyb7/Ab3/azg1KTcdwuQQSK4T98b++0gnyRw+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5xXHEAAAA3AAAAA8AAAAAAAAAAAAAAAAAmAIAAGRycy9k&#10;b3ducmV2LnhtbFBLBQYAAAAABAAEAPUAAACJAwAAAAA=&#10;" path="m1354,393r6,-7l1353,393r1,xe" fillcolor="#b4101a" stroked="f">
                    <v:path arrowok="t" o:connecttype="custom" o:connectlocs="1354,4605;1360,4598;1353,4605" o:connectangles="0,0,0"/>
                  </v:shape>
                  <v:shape id="Freeform 114" o:spid="_x0000_s200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6McEA&#10;AADcAAAADwAAAGRycy9kb3ducmV2LnhtbERPz2vCMBS+D/Y/hDfwNlPFyVqNMoaCt2E3mN4ezbPN&#10;1ryUJtr435uD4PHj+71cR9uKC/XeOFYwGWcgiCunDdcKfr63r+8gfEDW2DomBVfysF49Py2x0G7g&#10;PV3KUIsUwr5ABU0IXSGlrxqy6MeuI07cyfUWQ4J9LXWPQwq3rZxm2VxaNJwaGuzos6HqvzxbBZxH&#10;M7yZY/tbzmpzCH9x8zXZKzV6iR8LEIFieIjv7p1WkOdpfjqTjoB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a+jHBAAAA3AAAAA8AAAAAAAAAAAAAAAAAmAIAAGRycy9kb3du&#10;cmV2LnhtbFBLBQYAAAAABAAEAPUAAACGAwAAAAA=&#10;" path="m1123,735r-2,-20l1121,725r2,10xe" fillcolor="#b4101a" stroked="f">
                    <v:path arrowok="t" o:connecttype="custom" o:connectlocs="1123,4947;1121,4927;1121,4937;1123,4947" o:connectangles="0,0,0,0"/>
                  </v:shape>
                  <v:shape id="Freeform 113" o:spid="_x0000_s201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ZfqsQA&#10;AADcAAAADwAAAGRycy9kb3ducmV2LnhtbESPQWvCQBSE7wX/w/KE3uomxRaTuooUhd6KUdDeHtnX&#10;ZGv2bciuZvvvu4VCj8PMfMMs19F24kaDN44V5LMMBHHttOFGwfGwe1iA8AFZY+eYFHyTh/VqcrfE&#10;UruR93SrQiMShH2JCtoQ+lJKX7dk0c9cT5y8TzdYDEkOjdQDjgluO/mYZc/SouG00GJPry3Vl+pq&#10;FXARzfhkPrpTNW/MOXzF7Xu+V+p+GjcvIALF8B/+a79pBUWRw+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WX6rEAAAA3AAAAA8AAAAAAAAAAAAAAAAAmAIAAGRycy9k&#10;b3ducmV2LnhtbFBLBQYAAAAABAAEAPUAAACJAwAAAAA=&#10;" path="m1137,738r-4,-6l1137,738xe" fillcolor="#b4101a" stroked="f">
                    <v:path arrowok="t" o:connecttype="custom" o:connectlocs="1137,4950;1133,4944;1137,4950" o:connectangles="0,0,0"/>
                  </v:shape>
                  <v:shape id="Freeform 112" o:spid="_x0000_s201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B3cQA&#10;AADcAAAADwAAAGRycy9kb3ducmV2LnhtbESPQWsCMRSE74X+h/AKvWlWUemuRhGp0Ju4LbS9PTbP&#10;3bSbl2WTuvHfG0HocZiZb5jVJtpWnKn3xrGCyTgDQVw5bbhW8PG+H72A8AFZY+uYFFzIw2b9+LDC&#10;QruBj3QuQy0ShH2BCpoQukJKXzVk0Y9dR5y8k+sthiT7WuoehwS3rZxm2UJaNJwWGuxo11D1W/5Z&#10;BZxHM8zNd/tZzmrzFX7i62FyVOr5KW6XIALF8B++t9+0gjyfwu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Ewd3EAAAA3AAAAA8AAAAAAAAAAAAAAAAAmAIAAGRycy9k&#10;b3ducmV2LnhtbFBLBQYAAAAABAAEAPUAAACJAwAAAAA=&#10;" path="m1230,502r-2,-18l1228,493r2,9xe" fillcolor="#b4101a" stroked="f">
                    <v:path arrowok="t" o:connecttype="custom" o:connectlocs="1230,4714;1228,4696;1228,4705;1230,4714" o:connectangles="0,0,0,0"/>
                  </v:shape>
                  <v:shape id="Freeform 111" o:spid="_x0000_s201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kRsUA&#10;AADcAAAADwAAAGRycy9kb3ducmV2LnhtbESPT2sCMRTE70K/Q3iF3jSr/YO7GkVKhd6K24J6e2ye&#10;u9HNy7KJbvrtm0Khx2FmfsMs19G24ka9N44VTCcZCOLKacO1gq/P7XgOwgdkja1jUvBNHtaru9ES&#10;C+0G3tGtDLVIEPYFKmhC6AopfdWQRT9xHXHyTq63GJLsa6l7HBLctnKWZS/SouG00GBHrw1Vl/Jq&#10;FXAezfBsju2+fKrNIZzj28d0p9TDfdwsQASK4T/8137XCvL8EX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GRGxQAAANwAAAAPAAAAAAAAAAAAAAAAAJgCAABkcnMv&#10;ZG93bnJldi54bWxQSwUGAAAAAAQABAD1AAAAigMAAAAA&#10;" path="m1241,431r3,19l1251,410r-10,21xe" fillcolor="#b4101a" stroked="f">
                    <v:path arrowok="t" o:connecttype="custom" o:connectlocs="1241,4643;1244,4662;1251,4622;1241,4643" o:connectangles="0,0,0,0"/>
                  </v:shape>
                  <v:shape id="Freeform 110" o:spid="_x0000_s201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H8MsQA&#10;AADcAAAADwAAAGRycy9kb3ducmV2LnhtbESPQWsCMRSE7wX/Q3iCt5q12NJdjSJSwZu4LbS9PTbP&#10;3ejmZdlEN/77plDocZiZb5jlOtpW3Kj3xrGC2TQDQVw5bbhW8PG+e3wF4QOyxtYxKbiTh/Vq9LDE&#10;QruBj3QrQy0ShH2BCpoQukJKXzVk0U9dR5y8k+sthiT7WuoehwS3rXzKshdp0XBaaLCjbUPVpbxa&#10;BZxHMzyb7/aznNfmK5zj22F2VGoyjpsFiEAx/If/2nutIM/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h/DLEAAAA3AAAAA8AAAAAAAAAAAAAAAAAmAIAAGRycy9k&#10;b3ducmV2LnhtbFBLBQYAAAAABAAEAPUAAACJAwAAAAA=&#10;" path="m1309,543r-7,-6l1285,556r24,-13xe" fillcolor="#b4101a" stroked="f">
                    <v:path arrowok="t" o:connecttype="custom" o:connectlocs="1309,4755;1302,4749;1285,4768;1309,4755" o:connectangles="0,0,0,0"/>
                  </v:shape>
                  <v:shape id="Freeform 109" o:spid="_x0000_s201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1ZqcQA&#10;AADcAAAADwAAAGRycy9kb3ducmV2LnhtbESPQWsCMRSE7wX/Q3hCbzVrqcVdjSJSobfitqDeHpvn&#10;bnTzsmyim/77plDocZiZb5jlOtpW3Kn3xrGC6SQDQVw5bbhW8PW5e5qD8AFZY+uYFHyTh/Vq9LDE&#10;QruB93QvQy0ShH2BCpoQukJKXzVk0U9cR5y8s+sthiT7WuoehwS3rXzOsldp0XBaaLCjbUPVtbxZ&#10;BZxHM8zMqT2UL7U5hkt8+5julXocx80CRKAY/sN/7XetIM9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tWanEAAAA3AAAAA8AAAAAAAAAAAAAAAAAmAIAAGRycy9k&#10;b3ducmV2LnhtbFBLBQYAAAAABAAEAPUAAACJAwAAAAA=&#10;" path="m1239,508r-5,2l1241,523r-2,-15xe" fillcolor="#b4101a" stroked="f">
                    <v:path arrowok="t" o:connecttype="custom" o:connectlocs="1239,4720;1234,4722;1241,4735;1239,4720" o:connectangles="0,0,0,0"/>
                  </v:shape>
                  <v:shape id="Freeform 108" o:spid="_x0000_s201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/H3sQA&#10;AADcAAAADwAAAGRycy9kb3ducmV2LnhtbESPQWsCMRSE74L/ITyht5q1tNJdjSJSwVtxW2h7e2ye&#10;u9HNy7KJbvz3TaHgcZiZb5jlOtpWXKn3xrGC2TQDQVw5bbhW8Pmxe3wF4QOyxtYxKbiRh/VqPFpi&#10;od3AB7qWoRYJwr5ABU0IXSGlrxqy6KeuI07e0fUWQ5J9LXWPQ4LbVj5l2VxaNJwWGuxo21B1Li9W&#10;AefRDC/mp/0qn2vzHU7x7X12UOphEjcLEIFiuIf/23utIM/n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/x97EAAAA3AAAAA8AAAAAAAAAAAAAAAAAmAIAAGRycy9k&#10;b3ducmV2LnhtbFBLBQYAAAAABAAEAPUAAACJAwAAAAA=&#10;" path="m1129,675r4,23l1138,658r-9,17xe" fillcolor="#b4101a" stroked="f">
                    <v:path arrowok="t" o:connecttype="custom" o:connectlocs="1129,4887;1133,4910;1138,4870;1129,4887" o:connectangles="0,0,0,0"/>
                  </v:shape>
                  <v:shape id="Freeform 107" o:spid="_x0000_s201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NiRcUA&#10;AADcAAAADwAAAGRycy9kb3ducmV2LnhtbESPT2sCMRTE70K/Q3iF3jSr9I+7GkVKhd6K24J6e2ye&#10;u9HNy7KJbvrtm0Khx2FmfsMs19G24ka9N44VTCcZCOLKacO1gq/P7XgOwgdkja1jUvBNHtaru9ES&#10;C+0G3tGtDLVIEPYFKmhC6AopfdWQRT9xHXHyTq63GJLsa6l7HBLctnKWZc/SouG00GBHrw1Vl/Jq&#10;FXAezfBkju2+fKzNIZzj28d0p9TDfdwsQASK4T/8137XCvL8BX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2JFxQAAANwAAAAPAAAAAAAAAAAAAAAAAJgCAABkcnMv&#10;ZG93bnJldi54bWxQSwUGAAAAAAQABAD1AAAAigMAAAAA&#10;" path="m1270,234r-3,-4l1270,234xe" fillcolor="#b4101a" stroked="f">
                    <v:path arrowok="t" o:connecttype="custom" o:connectlocs="1270,4446;1267,4442;1270,4446" o:connectangles="0,0,0"/>
                  </v:shape>
                  <v:shape id="Freeform 106" o:spid="_x0000_s201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2N8EA&#10;AADcAAAADwAAAGRycy9kb3ducmV2LnhtbERPz2vCMBS+D/Y/hDfwNlPFyVqNMoaCt2E3mN4ezbPN&#10;1ryUJtr435uD4PHj+71cR9uKC/XeOFYwGWcgiCunDdcKfr63r+8gfEDW2DomBVfysF49Py2x0G7g&#10;PV3KUIsUwr5ABU0IXSGlrxqy6MeuI07cyfUWQ4J9LXWPQwq3rZxm2VxaNJwaGuzos6HqvzxbBZxH&#10;M7yZY/tbzmpzCH9x8zXZKzV6iR8LEIFieIjv7p1WkOdpbTqTjoB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s9jfBAAAA3AAAAA8AAAAAAAAAAAAAAAAAmAIAAGRycy9kb3du&#10;cmV2LnhtbFBLBQYAAAAABAAEAPUAAACGAwAAAAA=&#10;" path="m1060,327r12,-1l1069,307r-9,20xe" fillcolor="#b4101a" stroked="f">
                    <v:path arrowok="t" o:connecttype="custom" o:connectlocs="1060,4539;1072,4538;1069,4519;1060,4539" o:connectangles="0,0,0,0"/>
                  </v:shape>
                  <v:shape id="Freeform 105" o:spid="_x0000_s201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BTrMQA&#10;AADcAAAADwAAAGRycy9kb3ducmV2LnhtbESPQWsCMRSE74L/IbyCN81aWnFXo0ix4K24Cq23x+Z1&#10;N+3mZdlEN/33TaHgcZiZb5j1NtpW3Kj3xrGC+SwDQVw5bbhWcD69TpcgfEDW2DomBT/kYbsZj9ZY&#10;aDfwkW5lqEWCsC9QQRNCV0jpq4Ys+pnriJP36XqLIcm+lrrHIcFtKx+zbCEtGk4LDXb00lD1XV6t&#10;As6jGZ7NpX0vn2rzEb7i/m1+VGryEHcrEIFiuIf/2wetIM9z+Du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gU6zEAAAA3AAAAA8AAAAAAAAAAAAAAAAAmAIAAGRycy9k&#10;b3ducmV2LnhtbFBLBQYAAAAABAAEAPUAAACJAwAAAAA=&#10;" path="m1072,326r2,11l1072,325r,1xe" fillcolor="#b4101a" stroked="f">
                    <v:path arrowok="t" o:connecttype="custom" o:connectlocs="1072,4538;1074,4549;1072,4537;1072,4538" o:connectangles="0,0,0,0"/>
                  </v:shape>
                  <v:shape id="Freeform 104" o:spid="_x0000_s201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qecUA&#10;AADdAAAADwAAAGRycy9kb3ducmV2LnhtbESPQUsDMRCF70L/Q5iCN5tUVOzatIgoeJNuBe1t2Iy7&#10;aTeTZRO78d87B8HbDO/Ne9+styX06kxj8pEtLBcGFHETnefWwvv+5eoeVMrIDvvIZOGHEmw3s4s1&#10;Vi5OvKNznVslIZwqtNDlPFRap6ajgGkRB2LRvuIYMMs6ttqNOEl46PW1MXc6oGdp6HCgp46aU/0d&#10;LPCq+OnWH/qP+qb1n/lYnt+WO2sv5+XxAVSmkv/Nf9evTvCNEX7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4mp5xQAAAN0AAAAPAAAAAAAAAAAAAAAAAJgCAABkcnMv&#10;ZG93bnJldi54bWxQSwUGAAAAAAQABAD1AAAAigMAAAAA&#10;" path="m1230,92r1,-9l1228,83r2,9xe" fillcolor="#b4101a" stroked="f">
                    <v:path arrowok="t" o:connecttype="custom" o:connectlocs="1230,4304;1231,4295;1228,4295;1230,4304" o:connectangles="0,0,0,0"/>
                  </v:shape>
                  <v:shape id="Freeform 103" o:spid="_x0000_s202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7P4sMA&#10;AADdAAAADwAAAGRycy9kb3ducmV2LnhtbERPTUsDMRC9F/ofwhS82WRFxW6bliIK3qTbgu1t2Iy7&#10;sZvJsond+O+NIPQ2j/c5q01ynbjQEKxnDcVcgSCuvbHcaDjsX2+fQISIbLDzTBp+KMBmPZ2ssDR+&#10;5B1dqtiIHMKhRA1tjH0pZahbchjmvifO3KcfHMYMh0aaAccc7jp5p9SjdGg5N7TY03NL9bn6dhp4&#10;kez4YE/dR3Xf2GP8Si/vxU7rm1naLkFESvEq/ne/mTxfqQL+vs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7P4sMAAADdAAAADwAAAAAAAAAAAAAAAACYAgAAZHJzL2Rv&#10;d25yZXYueG1sUEsFBgAAAAAEAAQA9QAAAIgDAAAAAA==&#10;" path="m504,593r3,-11l500,595r4,-2xe" fillcolor="#b4101a" stroked="f">
                    <v:path arrowok="t" o:connecttype="custom" o:connectlocs="504,4805;507,4794;500,4807;504,4805" o:connectangles="0,0,0,0"/>
                  </v:shape>
                  <v:shape id="Freeform 102" o:spid="_x0000_s202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xRlcIA&#10;AADdAAAADwAAAGRycy9kb3ducmV2LnhtbERPTWsCMRC9F/wPYYTeNFGqtFujiLTQm7gW2t6GzXQ3&#10;7WaybFI3/nsjCL3N433OapNcK07UB+tZw2yqQBBX3liuNbwfXyePIEJENth6Jg1nCrBZj+5WWBg/&#10;8IFOZaxFDuFQoIYmxq6QMlQNOQxT3xFn7tv3DmOGfS1Nj0MOd62cK7WUDi3nhgY72jVU/ZZ/TgM/&#10;JTss7Ff7UT7U9jP+pJf97KD1/Thtn0FESvFffHO/mTxfqTlcv8knyP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fFGVwgAAAN0AAAAPAAAAAAAAAAAAAAAAAJgCAABkcnMvZG93&#10;bnJldi54bWxQSwUGAAAAAAQABAD1AAAAhwMAAAAA&#10;" path="m463,670r6,-19l459,667r4,3xe" fillcolor="#b4101a" stroked="f">
                    <v:path arrowok="t" o:connecttype="custom" o:connectlocs="463,4882;469,4863;459,4879;463,4882" o:connectangles="0,0,0,0"/>
                  </v:shape>
                  <v:shape id="Freeform 101" o:spid="_x0000_s202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0DsMA&#10;AADdAAAADwAAAGRycy9kb3ducmV2LnhtbERPTUsDMRC9C/0PYQrebNKqRdempYiCt9KtoN6Gzbib&#10;djNZNrGb/vumIPQ2j/c5i1VyrThSH6xnDdOJAkFceWO51vC5e797AhEissHWM2k4UYDVcnSzwML4&#10;gbd0LGMtcgiHAjU0MXaFlKFqyGGY+I44c7++dxgz7GtpehxyuGvlTKm5dGg5NzTY0WtD1aH8cxr4&#10;Odnh0f60X+VDbb/jPr1tplutb8dp/QIiUopX8b/7w+T5St3D5Zt8gly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D0DsMAAADdAAAADwAAAAAAAAAAAAAAAACYAgAAZHJzL2Rv&#10;d25yZXYueG1sUEsFBgAAAAAEAAQA9QAAAIgDAAAAAA==&#10;" path="m585,413r-5,-1l580,413r5,xe" fillcolor="#b4101a" stroked="f">
                    <v:path arrowok="t" o:connecttype="custom" o:connectlocs="585,4625;580,4624;580,4625;585,4625" o:connectangles="0,0,0,0"/>
                  </v:shape>
                  <v:shape id="Freeform 100" o:spid="_x0000_s202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lsesIA&#10;AADdAAAADwAAAGRycy9kb3ducmV2LnhtbERPTWsCMRC9F/wPYQRvNVG0tFujiCh4K66FtrdhM91N&#10;u5ksm+im/94UCr3N433OapNcK67UB+tZw2yqQBBX3liuNbyeD/ePIEJENth6Jg0/FGCzHt2tsDB+&#10;4BNdy1iLHMKhQA1NjF0hZagachimviPO3KfvHcYM+1qaHocc7lo5V+pBOrScGxrsaNdQ9V1enAZ+&#10;SnZY2o/2rVzU9j1+pf3L7KT1ZJy2zyAipfgv/nMfTZ6v1AJ+v8kn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2Wx6wgAAAN0AAAAPAAAAAAAAAAAAAAAAAJgCAABkcnMvZG93&#10;bnJldi54bWxQSwUGAAAAAAQABAD1AAAAhwMAAAAA&#10;" path="m582,428r-2,4l582,428xe" fillcolor="#b4101a" stroked="f">
                    <v:path arrowok="t" o:connecttype="custom" o:connectlocs="582,4640;580,4644;582,4640" o:connectangles="0,0,0"/>
                  </v:shape>
                  <v:shape id="Freeform 99" o:spid="_x0000_s202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J4cIA&#10;AADdAAAADwAAAGRycy9kb3ducmV2LnhtbERPTWsCMRC9F/wPYQRvNVG0tFujiFjwVlwLbW/DZrqb&#10;djNZNqkb/30jCL3N433OapNcK87UB+tZw2yqQBBX3liuNbydXu4fQYSIbLD1TBouFGCzHt2tsDB+&#10;4COdy1iLHMKhQA1NjF0hZagachimviPO3JfvHcYM+1qaHocc7lo5V+pBOrScGxrsaNdQ9VP+Og38&#10;lOywtJ/te7mo7Uf8TvvX2VHryThtn0FESvFffHMfTJ6v1BKu3+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lcnhwgAAAN0AAAAPAAAAAAAAAAAAAAAAAJgCAABkcnMvZG93&#10;bnJldi54bWxQSwUGAAAAAAQABAD1AAAAhwMAAAAA&#10;" path="m698,436r-2,-15l687,451r11,-15xe" fillcolor="#b4101a" stroked="f">
                    <v:path arrowok="t" o:connecttype="custom" o:connectlocs="698,4648;696,4633;687,4663;698,4648" o:connectangles="0,0,0,0"/>
                  </v:shape>
                  <v:shape id="Freeform 98" o:spid="_x0000_s202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XlsUA&#10;AADdAAAADwAAAGRycy9kb3ducmV2LnhtbESPQWsCMRCF7wX/Qxiht25WscWuRhGp0FtxFay3YTPd&#10;Td1Mlk3qpv++EYTeZnjvffNmuY62FVfqvXGsYJLlIIgrpw3XCo6H3dMchA/IGlvHpOCXPKxXo4cl&#10;FtoNvKdrGWqRIOwLVNCE0BVS+qohiz5zHXHSvlxvMaS1r6XucUhw28ppnr9Ii4bThQY72jZUXcof&#10;q4Bfoxmezbk9lbPafIbv+PYx2Sv1OI6bBYhAMfyb7+l3neonIty+SSP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R1eWxQAAAN0AAAAPAAAAAAAAAAAAAAAAAJgCAABkcnMv&#10;ZG93bnJldi54bWxQSwUGAAAAAAQABAD1AAAAigMAAAAA&#10;" path="m716,378r4,11l720,384r-4,-6xe" fillcolor="#b4101a" stroked="f">
                    <v:path arrowok="t" o:connecttype="custom" o:connectlocs="716,4590;720,4601;720,4596;716,4590" o:connectangles="0,0,0,0"/>
                  </v:shape>
                  <v:shape id="Freeform 97" o:spid="_x0000_s202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yDcMA&#10;AADdAAAADwAAAGRycy9kb3ducmV2LnhtbERPTUsDMRC9C/0PYQrebNKiVtempYiCt9KtoN6Gzbib&#10;djNZNrGb/vumIPQ2j/c5i1VyrThSH6xnDdOJAkFceWO51vC5e797AhEissHWM2k4UYDVcnSzwML4&#10;gbd0LGMtcgiHAjU0MXaFlKFqyGGY+I44c7++dxgz7GtpehxyuGvlTKlH6dBybmiwo9eGqkP55zTw&#10;c7LDg/1pv8r72n7HfXrbTLda347T+gVEpBSv4n/3h8nzlZrD5Zt8gly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vyDcMAAADdAAAADwAAAAAAAAAAAAAAAACYAgAAZHJzL2Rv&#10;d25yZXYueG1sUEsFBgAAAAAEAAQA9QAAAIgDAAAAAA==&#10;" path="m705,374r-4,12l705,384r,-10xe" fillcolor="#b4101a" stroked="f">
                    <v:path arrowok="t" o:connecttype="custom" o:connectlocs="705,4586;701,4598;705,4596;705,4586" o:connectangles="0,0,0,0"/>
                  </v:shape>
                  <v:shape id="Freeform 96" o:spid="_x0000_s202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Rmf8UA&#10;AADdAAAADwAAAGRycy9kb3ducmV2LnhtbESPQUsDMRCF70L/Q5iCN5tUVOzatIgoeJNuBe1t2Iy7&#10;aTeTZRO78d87B8HbDO/Ne9+styX06kxj8pEtLBcGFHETnefWwvv+5eoeVMrIDvvIZOGHEmw3s4s1&#10;Vi5OvKNznVslIZwqtNDlPFRap6ajgGkRB2LRvuIYMMs6ttqNOEl46PW1MXc6oGdp6HCgp46aU/0d&#10;LPCq+OnWH/qP+qb1n/lYnt+WO2sv5+XxAVSmkv/Nf9evTvCNEV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GZ/xQAAAN0AAAAPAAAAAAAAAAAAAAAAAJgCAABkcnMv&#10;ZG93bnJldi54bWxQSwUGAAAAAAQABAD1AAAAigMAAAAA&#10;" path="m591,508r-8,-6l576,519r15,-11xe" fillcolor="#b4101a" stroked="f">
                    <v:path arrowok="t" o:connecttype="custom" o:connectlocs="591,4720;583,4714;576,4731;591,4720" o:connectangles="0,0,0,0"/>
                  </v:shape>
                  <v:shape id="Freeform 95" o:spid="_x0000_s202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jD5MIA&#10;AADdAAAADwAAAGRycy9kb3ducmV2LnhtbERPTWsCMRC9F/wPYQRvNbHUUrdGkdKCN3EttL0Nm+lu&#10;6maybFI3/nsjCL3N433Ocp1cK07UB+tZw2yqQBBX3liuNXwc3u+fQYSIbLD1TBrOFGC9Gt0tsTB+&#10;4D2dyliLHMKhQA1NjF0hZagachimviPO3I/vHcYM+1qaHocc7lr5oNSTdGg5NzTY0WtD1bH8cxp4&#10;kewwt9/tZ/lY26/4m952s73Wk3HavICIlOK/+ObemjxfqQVcv8kny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2MPkwgAAAN0AAAAPAAAAAAAAAAAAAAAAAJgCAABkcnMvZG93&#10;bnJldi54bWxQSwUGAAAAAAQABAD1AAAAhwMAAAAA&#10;" path="m697,392r,l692,389r5,3xe" fillcolor="#b4101a" stroked="f">
                    <v:path arrowok="t" o:connecttype="custom" o:connectlocs="697,4604;697,4604;692,4601;697,4604" o:connectangles="0,0,0,0"/>
                  </v:shape>
                  <v:shape id="Freeform 94" o:spid="_x0000_s202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8pMUA&#10;AADdAAAADwAAAGRycy9kb3ducmV2LnhtbESPQUvDQBCF74L/YRnBm92kqNTYbRFpwZs0Lai3ITsm&#10;q9nZkN0267/vHAreZnhv3vtmuc6+VycaowtsoJwVoIibYB23Bg777d0CVEzIFvvAZOCPIqxX11dL&#10;rGyYeEenOrVKQjhWaKBLaai0jk1HHuMsDMSifYfRY5J1bLUdcZJw3+t5UTxqj46locOBXjtqfuuj&#10;N8BP2U0P7qv/qO9b95l+8ua93Blze5NfnkElyunffLl+s4JflMIv38gIenU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/ykxQAAAN0AAAAPAAAAAAAAAAAAAAAAAJgCAABkcnMv&#10;ZG93bnJldi54bWxQSwUGAAAAAAQABAD1AAAAigMAAAAA&#10;" path="m875,356r6,7l879,359r-4,-3xe" fillcolor="#b4101a" stroked="f">
                    <v:path arrowok="t" o:connecttype="custom" o:connectlocs="875,4568;881,4575;879,4571;875,4568" o:connectangles="0,0,0,0"/>
                  </v:shape>
                  <v:shape id="Freeform 93" o:spid="_x0000_s203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ZP8IA&#10;AADdAAAADwAAAGRycy9kb3ducmV2LnhtbERP32vCMBB+H/g/hBP2NtOOObQaRcYGext2A/XtaM42&#10;2lxKk9nsvzeCsLf7+H7ech1tKy7Ue+NYQT7JQBBXThuuFfx8fzzNQPiArLF1TAr+yMN6NXpYYqHd&#10;wFu6lKEWKYR9gQqaELpCSl81ZNFPXEecuKPrLYYE+1rqHocUblv5nGWv0qLh1NBgR28NVefy1yrg&#10;eTTD1BzaXflSm304xfevfKvU4zhuFiACxfAvvrs/dZqf5Tncvkkn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d1k/wgAAAN0AAAAPAAAAAAAAAAAAAAAAAJgCAABkcnMvZG93&#10;bnJldi54bWxQSwUGAAAAAAQABAD1AAAAhwMAAAAA&#10;" path="m884,519r-3,-4l884,519xe" fillcolor="#b4101a" stroked="f">
                    <v:path arrowok="t" o:connecttype="custom" o:connectlocs="884,4731;881,4727;884,4731" o:connectangles="0,0,0"/>
                  </v:shape>
                  <v:shape id="Freeform 92" o:spid="_x0000_s203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HSMMA&#10;AADdAAAADwAAAGRycy9kb3ducmV2LnhtbERP32vCMBB+H/g/hBP2NtPKHLMaZYwN9jasA/XtaM42&#10;2lxKk9nsvzeCsLf7+H7ech1tKy7Ue+NYQT7JQBBXThuuFfxsP59eQfiArLF1TAr+yMN6NXpYYqHd&#10;wBu6lKEWKYR9gQqaELpCSl81ZNFPXEecuKPrLYYE+1rqHocUbls5zbIXadFwamiwo/eGqnP5axXw&#10;PJphZg7trnyuzT6c4sd3vlHqcRzfFiACxfAvvru/dJqf5VO4fZNO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XHSMMAAADdAAAADwAAAAAAAAAAAAAAAACYAgAAZHJzL2Rv&#10;d25yZXYueG1sUEsFBgAAAAAEAAQA9QAAAIgDAAAAAA==&#10;" path="m824,505r1,27l826,511r-2,-6xe" fillcolor="#b4101a" stroked="f">
                    <v:path arrowok="t" o:connecttype="custom" o:connectlocs="824,4717;825,4744;826,4723;824,4717" o:connectangles="0,0,0,0"/>
                  </v:shape>
                  <v:shape id="Freeform 91" o:spid="_x0000_s203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li08MA&#10;AADdAAAADwAAAGRycy9kb3ducmV2LnhtbERPS2sCMRC+C/6HMEJvmt2+0NUopbTQW3ErqLdhM+6m&#10;3UyWTerGf28KBW/z8T1ntYm2FWfqvXGsIJ9lIIgrpw3XCnZf79M5CB+QNbaOScGFPGzW49EKC+0G&#10;3tK5DLVIIewLVNCE0BVS+qohi37mOuLEnVxvMSTY11L3OKRw28r7LHuWFg2nhgY7em2o+il/rQJe&#10;RDM8mWO7Lx9rcwjf8e0z3yp1N4kvSxCBYriJ/90fOs3P8gf4+yad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li08MAAADdAAAADwAAAAAAAAAAAAAAAACYAgAAZHJzL2Rv&#10;d25yZXYueG1sUEsFBgAAAAAEAAQA9QAAAIgDAAAAAA==&#10;" path="m898,121r11,-18l898,121xe" fillcolor="#b4101a" stroked="f">
                    <v:path arrowok="t" o:connecttype="custom" o:connectlocs="898,4333;909,4315;898,4333" o:connectangles="0,0,0"/>
                  </v:shape>
                  <v:shape id="Freeform 90" o:spid="_x0000_s203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D6p8MA&#10;AADdAAAADwAAAGRycy9kb3ducmV2LnhtbERP32vCMBB+H+x/CDfY20w7dMxqFJEN9ibWgfp2NGeb&#10;rbmUJrPxvzeCsLf7+H7efBltK87Ue+NYQT7KQBBXThuuFXzvPl/eQfiArLF1TAou5GG5eHyYY6Hd&#10;wFs6l6EWKYR9gQqaELpCSl81ZNGPXEecuJPrLYYE+1rqHocUblv5mmVv0qLh1NBgR+uGqt/yzyrg&#10;aTTDxBzbfTmuzSH8xI9NvlXq+SmuZiACxfAvvru/dJqf5WO4fZNO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D6p8MAAADdAAAADwAAAAAAAAAAAAAAAACYAgAAZHJzL2Rv&#10;d25yZXYueG1sUEsFBgAAAAAEAAQA9QAAAIgDAAAAAA==&#10;" path="m957,96r5,14l958,78r-1,18xe" fillcolor="#b4101a" stroked="f">
                    <v:path arrowok="t" o:connecttype="custom" o:connectlocs="957,4308;962,4322;958,4290;957,4308" o:connectangles="0,0,0,0"/>
                  </v:shape>
                  <v:shape id="Freeform 89" o:spid="_x0000_s203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xfPMMA&#10;AADdAAAADwAAAGRycy9kb3ducmV2LnhtbERP32vCMBB+H+x/CDfwbaYVHVqNIuJgb8MqqG9Hc7bZ&#10;mktpMpv998tgsLf7+H7eahNtK+7Ue+NYQT7OQBBXThuuFZyOr89zED4ga2wdk4Jv8rBZPz6ssNBu&#10;4APdy1CLFMK+QAVNCF0hpa8asujHriNO3M31FkOCfS11j0MKt62cZNmLtGg4NTTY0a6h6rP8sgp4&#10;Ec0wM9f2XE5rcwkfcf+eH5QaPcXtEkSgGP7Ff+43neZn+Qx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xfPMMAAADdAAAADwAAAAAAAAAAAAAAAACYAgAAZHJzL2Rv&#10;d25yZXYueG1sUEsFBgAAAAAEAAQA9QAAAIgDAAAAAA==&#10;" path="m1011,479r,8l1011,479xe" fillcolor="#b4101a" stroked="f">
                    <v:path arrowok="t" o:connecttype="custom" o:connectlocs="1011,4691;1011,4699;1011,4691" o:connectangles="0,0,0"/>
                  </v:shape>
                  <v:shape id="Freeform 88" o:spid="_x0000_s203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7BS8MA&#10;AADdAAAADwAAAGRycy9kb3ducmV2LnhtbERP32vCMBB+F/Y/hBvsbaaVTWY1ioiDvQ3rQH07mrPN&#10;1lxKk9nsvzfCwLf7+H7eYhVtKy7Ue+NYQT7OQBBXThuuFXzt35/fQPiArLF1TAr+yMNq+TBaYKHd&#10;wDu6lKEWKYR9gQqaELpCSl81ZNGPXUecuLPrLYYE+1rqHocUbls5ybKptGg4NTTY0aah6qf8tQp4&#10;Fs3wak7toXypzTF8x+1nvlPq6TGu5yACxXAX/7s/dJqf5VO4fZNO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7BS8MAAADdAAAADwAAAAAAAAAAAAAAAACYAgAAZHJzL2Rv&#10;d25yZXYueG1sUEsFBgAAAAAEAAQA9QAAAIgDAAAAAA==&#10;" path="m1012,488r3,l1011,487r1,1xe" fillcolor="#b4101a" stroked="f">
                    <v:path arrowok="t" o:connecttype="custom" o:connectlocs="1012,4700;1015,4700;1011,4699;1012,4700" o:connectangles="0,0,0,0"/>
                  </v:shape>
                  <v:shape id="Freeform 87" o:spid="_x0000_s203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Jk0MMA&#10;AADdAAAADwAAAGRycy9kb3ducmV2LnhtbERPS2sCMRC+C/6HMEJvmt3Sh65GKaWF3opbQb0Nm3E3&#10;7WaybFI3/ntTKHibj+85q020rThT741jBfksA0FcOW24VrD7ep/OQfiArLF1TAou5GGzHo9WWGg3&#10;8JbOZahFCmFfoIImhK6Q0lcNWfQz1xEn7uR6iyHBvpa6xyGF21beZ9mTtGg4NTTY0WtD1U/5axXw&#10;Iprh0RzbfflQm0P4jm+f+Vapu0l8WYIIFMNN/O/+0Gl+lj/D3zfpBL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Jk0MMAAADdAAAADwAAAAAAAAAAAAAAAACYAgAAZHJzL2Rv&#10;d25yZXYueG1sUEsFBgAAAAAEAAQA9QAAAIgDAAAAAA==&#10;" path="m1266,41r5,7l1266,41xe" fillcolor="#b4101a" stroked="f">
                    <v:path arrowok="t" o:connecttype="custom" o:connectlocs="1266,4253;1271,4260;1266,4253" o:connectangles="0,0,0"/>
                  </v:shape>
                  <v:shape id="Freeform 86" o:spid="_x0000_s203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3wosUA&#10;AADdAAAADwAAAGRycy9kb3ducmV2LnhtbESPQUvDQBCF74L/YRnBm92kqNTYbRFpwZs0Lai3ITsm&#10;q9nZkN0267/vHAreZnhv3vtmuc6+VycaowtsoJwVoIibYB23Bg777d0CVEzIFvvAZOCPIqxX11dL&#10;rGyYeEenOrVKQjhWaKBLaai0jk1HHuMsDMSifYfRY5J1bLUdcZJw3+t5UTxqj46locOBXjtqfuuj&#10;N8BP2U0P7qv/qO9b95l+8ua93Blze5NfnkElyunffLl+s4JflIIr38gIenU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fCixQAAAN0AAAAPAAAAAAAAAAAAAAAAAJgCAABkcnMv&#10;ZG93bnJldi54bWxQSwUGAAAAAAQABAD1AAAAigMAAAAA&#10;" path="m1076,371r-6,-7l1065,382r11,-11xe" fillcolor="#b4101a" stroked="f">
                    <v:path arrowok="t" o:connecttype="custom" o:connectlocs="1076,4583;1070,4576;1065,4594;1076,4583" o:connectangles="0,0,0,0"/>
                  </v:shape>
                  <v:shape id="Freeform 85" o:spid="_x0000_s203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VOcMA&#10;AADdAAAADwAAAGRycy9kb3ducmV2LnhtbERP32vCMBB+H/g/hBP2NtMON7QaRcaEvQ2roL4dzdlG&#10;m0tpMpv998tgsLf7+H7ech1tK+7Ue+NYQT7JQBBXThuuFRz226cZCB+QNbaOScE3eVivRg9LLLQb&#10;eEf3MtQihbAvUEETQldI6auGLPqJ64gTd3G9xZBgX0vd45DCbSufs+xVWjScGhrs6K2h6lZ+WQU8&#10;j2Z4Mef2WE5rcwrX+P6Z75R6HMfNAkSgGP7Ff+4PneZn+R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FVOcMAAADdAAAADwAAAAAAAAAAAAAAAACYAgAAZHJzL2Rv&#10;d25yZXYueG1sUEsFBgAAAAAEAAQA9QAAAIgDAAAAAA==&#10;" path="m1250,301r4,31l1254,305r-4,-4xe" fillcolor="#b4101a" stroked="f">
                    <v:path arrowok="t" o:connecttype="custom" o:connectlocs="1250,4513;1254,4544;1254,4517;1250,4513" o:connectangles="0,0,0,0"/>
                  </v:shape>
                  <v:shape id="Freeform 84" o:spid="_x0000_s203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c2GcYA&#10;AADdAAAADwAAAGRycy9kb3ducmV2LnhtbESPQUsDMRCF74L/IYzQm822tKLbpkVEobfSbUF7Gzbj&#10;bnQzWTaxm/575yB4m+G9ee+b9Tb7Tl1oiC6wgdm0AEVcB+u4MXA6vt0/gooJ2WIXmAxcKcJ2c3uz&#10;xtKGkQ90qVKjJIRjiQbalPpS61i35DFOQ08s2mcYPCZZh0bbAUcJ952eF8WD9uhYGlrs6aWl+rv6&#10;8Qb4Kbtx6c7de7Vo3Ef6yq/72cGYyV1+XoFKlNO/+e96ZwW/mAu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c2GcYAAADdAAAADwAAAAAAAAAAAAAAAACYAgAAZHJz&#10;L2Rvd25yZXYueG1sUEsFBgAAAAAEAAQA9QAAAIsDAAAAAA==&#10;" path="m1226,302r-5,5l1225,311r1,-9xe" fillcolor="#b4101a" stroked="f">
                    <v:path arrowok="t" o:connecttype="custom" o:connectlocs="1226,4514;1221,4519;1225,4523;1226,4514" o:connectangles="0,0,0,0"/>
                  </v:shape>
                  <v:shape id="Freeform 83" o:spid="_x0000_s204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uTgsMA&#10;AADdAAAADwAAAGRycy9kb3ducmV2LnhtbERP32vCMBB+H/g/hBP2NtPKHLMaZYwN9jasA/XtaM42&#10;2lxKk9nsvzeCsLf7+H7ech1tKy7Ue+NYQT7JQBBXThuuFfxsP59eQfiArLF1TAr+yMN6NXpYYqHd&#10;wBu6lKEWKYR9gQqaELpCSl81ZNFPXEecuKPrLYYE+1rqHocUbls5zbIXadFwamiwo/eGqnP5axXw&#10;PJphZg7trnyuzT6c4sd3vlHqcRzfFiACxfAvvru/dJqfTXO4fZNO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uTgsMAAADdAAAADwAAAAAAAAAAAAAAAACYAgAAZHJzL2Rv&#10;d25yZXYueG1sUEsFBgAAAAAEAAQA9QAAAIgDAAAAAA==&#10;" path="m1116,546r2,-43l1113,520r3,26xe" fillcolor="#b4101a" stroked="f">
                    <v:path arrowok="t" o:connecttype="custom" o:connectlocs="1116,4758;1118,4715;1113,4732;1116,4758" o:connectangles="0,0,0,0"/>
                  </v:shape>
                  <v:shape id="Freeform 82" o:spid="_x0000_s204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N9cMA&#10;AADdAAAADwAAAGRycy9kb3ducmV2LnhtbERP32vCMBB+H/g/hBN8m6nFjdkZZQwF38Q62Hw7mlsb&#10;bS6liTb+98tgsLf7+H7ech1tK27Ue+NYwWyagSCunDZcK/g4bh9fQPiArLF1TAru5GG9Gj0ssdBu&#10;4APdylCLFMK+QAVNCF0hpa8asuinriNO3LfrLYYE+1rqHocUbluZZ9mztGg4NTTY0XtD1aW8WgW8&#10;iGZ4Mqf2s5zX5iuc42Y/Oyg1Gce3VxCBYvgX/7l3Os3P8h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kN9cMAAADdAAAADwAAAAAAAAAAAAAAAACYAgAAZHJzL2Rv&#10;d25yZXYueG1sUEsFBgAAAAAEAAQA9QAAAIgDAAAAAA==&#10;" path="m1184,444r-4,-2l1184,444xe" fillcolor="#b4101a" stroked="f">
                    <v:path arrowok="t" o:connecttype="custom" o:connectlocs="1184,4656;1180,4654;1184,4656" o:connectangles="0,0,0"/>
                  </v:shape>
                  <v:shape id="Freeform 81" o:spid="_x0000_s204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WobsMA&#10;AADdAAAADwAAAGRycy9kb3ducmV2LnhtbERPTWsCMRC9C/0PYQq9aVZrpa5GKaWCN3EV2t6GzXQ3&#10;7WaybKIb/70RCt7m8T5nuY62EWfqvHGsYDzKQBCXThuuFBwPm+ErCB+QNTaOScGFPKxXD4Ml5tr1&#10;vKdzESqRQtjnqKAOoc2l9GVNFv3ItcSJ+3GdxZBgV0ndYZ/CbSMnWTaTFg2nhhpbeq+p/CtOVgHP&#10;o+lfzHfzWUwr8xV+48duvFfq6TG+LUAEiuEu/ndvdZqfTZ7h9k06Qa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WobsMAAADdAAAADwAAAAAAAAAAAAAAAACYAgAAZHJzL2Rv&#10;d25yZXYueG1sUEsFBgAAAAAEAAQA9QAAAIgDAAAAAA==&#10;" path="m1120,543r1,-6l1121,532r-1,11xe" fillcolor="#b4101a" stroked="f">
                    <v:path arrowok="t" o:connecttype="custom" o:connectlocs="1120,4755;1121,4749;1121,4744;1120,4755" o:connectangles="0,0,0,0"/>
                  </v:shape>
                  <v:shape id="Freeform 80" o:spid="_x0000_s204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wwGsMA&#10;AADdAAAADwAAAGRycy9kb3ducmV2LnhtbERP32vCMBB+H/g/hBN8W1NFh+uMImMD34ZVcHs7mrON&#10;NpfSZDb7781gsLf7+H7eahNtK27Ue+NYwTTLQRBXThuuFRwP749LED4ga2wdk4If8rBZjx5WWGg3&#10;8J5uZahFCmFfoIImhK6Q0lcNWfSZ64gTd3a9xZBgX0vd45DCbStnef4kLRpODQ129NpQdS2/rQJ+&#10;jmZYmK/2VM5r8xku8e1juldqMo7bFxCBYvgX/7l3Os3PZ3P4/S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wwGsMAAADdAAAADwAAAAAAAAAAAAAAAACYAgAAZHJzL2Rv&#10;d25yZXYueG1sUEsFBgAAAAAEAAQA9QAAAIgDAAAAAA==&#10;" path="m1126,543r,11l1132,554r-6,-11xe" fillcolor="#b4101a" stroked="f">
                    <v:path arrowok="t" o:connecttype="custom" o:connectlocs="1126,4755;1126,4766;1132,4766;1126,4755" o:connectangles="0,0,0,0"/>
                  </v:shape>
                  <v:shape id="Freeform 79" o:spid="_x0000_s204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VgcMA&#10;AADdAAAADwAAAGRycy9kb3ducmV2LnhtbERP32vCMBB+F/Y/hBP2ZlNlytYZZYjC3sQqbHs7mlub&#10;2VxKE23235vBwLf7+H7ech1tK67Ue+NYwTTLQRBXThuuFZyOu8kzCB+QNbaOScEveVivHkZLLLQb&#10;+EDXMtQihbAvUEETQldI6auGLPrMdcSJ+3a9xZBgX0vd45DCbStneb6QFg2nhgY72jRUncuLVcAv&#10;0Qxz89V+lE+1+Qw/cbufHpR6HMe3VxCBYriL/93vOs3PZ3P4+yad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CVgcMAAADdAAAADwAAAAAAAAAAAAAAAACYAgAAZHJzL2Rv&#10;d25yZXYueG1sUEsFBgAAAAAEAAQA9QAAAIgDAAAAAA==&#10;" path="m1225,311r-1,7l1228,314r-3,-3xe" fillcolor="#b4101a" stroked="f">
                    <v:path arrowok="t" o:connecttype="custom" o:connectlocs="1225,4523;1224,4530;1228,4526;1225,4523" o:connectangles="0,0,0,0"/>
                  </v:shape>
                  <v:shape id="Freeform 78" o:spid="_x0000_s204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IL9sMA&#10;AADdAAAADwAAAGRycy9kb3ducmV2LnhtbERP32vCMBB+F/wfwg32tqbKJlqNIuJgb8NuoL4dzdnG&#10;NZfSZDb775fBwLf7+H7eahNtK27Ue+NYwSTLQRBXThuuFXx+vD7NQfiArLF1TAp+yMNmPR6tsNBu&#10;4APdylCLFMK+QAVNCF0hpa8asugz1xEn7uJ6iyHBvpa6xyGF21ZO83wmLRpODQ12tGuo+iq/rQJe&#10;RDO8mHN7LJ9rcwrXuH+fHJR6fIjbJYhAMdzF/+43nebn0xn8fZ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IL9sMAAADdAAAADwAAAAAAAAAAAAAAAACYAgAAZHJzL2Rv&#10;d25yZXYueG1sUEsFBgAAAAAEAAQA9QAAAIgDAAAAAA==&#10;" path="m1092,464r-17,23l1092,464xe" fillcolor="#b4101a" stroked="f">
                    <v:path arrowok="t" o:connecttype="custom" o:connectlocs="1092,4676;1075,4699;1092,4676" o:connectangles="0,0,0"/>
                  </v:shape>
                  <v:shape id="Freeform 77" o:spid="_x0000_s204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6ubcMA&#10;AADdAAAADwAAAGRycy9kb3ducmV2LnhtbERPTWsCMRC9C/0PYQq9aVapta5GKaWCN3EV2t6GzXQ3&#10;7WaybKIb/70RCt7m8T5nuY62EWfqvHGsYDzKQBCXThuuFBwPm+ErCB+QNTaOScGFPKxXD4Ml5tr1&#10;vKdzESqRQtjnqKAOoc2l9GVNFv3ItcSJ+3GdxZBgV0ndYZ/CbSMnWfYiLRpODTW29F5T+VecrAKe&#10;R9NPzXfzWTxX5iv8xo/deK/U02N8W4AIFMNd/O/e6jQ/m8zg9k06Qa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6ubcMAAADdAAAADwAAAAAAAAAAAAAAAACYAgAAZHJzL2Rv&#10;d25yZXYueG1sUEsFBgAAAAAEAAQA9QAAAIgDAAAAAA==&#10;" path="m866,478r-1,-4l865,478r1,xe" fillcolor="#b4101a" stroked="f">
                    <v:path arrowok="t" o:connecttype="custom" o:connectlocs="866,4690;865,4686;865,4690;866,4690" o:connectangles="0,0,0,0"/>
                  </v:shape>
                  <v:shape id="Freeform 76" o:spid="_x0000_s204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E6H8YA&#10;AADdAAAADwAAAGRycy9kb3ducmV2LnhtbESPQUsDMRCF74L/IYzQm822tKLbpkVEobfSbUF7Gzbj&#10;bnQzWTaxm/575yB4m+G9ee+b9Tb7Tl1oiC6wgdm0AEVcB+u4MXA6vt0/gooJ2WIXmAxcKcJ2c3uz&#10;xtKGkQ90qVKjJIRjiQbalPpS61i35DFOQ08s2mcYPCZZh0bbAUcJ952eF8WD9uhYGlrs6aWl+rv6&#10;8Qb4Kbtx6c7de7Vo3Ef6yq/72cGYyV1+XoFKlNO/+e96ZwW/mAuu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E6H8YAAADdAAAADwAAAAAAAAAAAAAAAACYAgAAZHJz&#10;L2Rvd25yZXYueG1sUEsFBgAAAAAEAAQA9QAAAIsDAAAAAA==&#10;" path="m937,303r4,34l937,303xe" fillcolor="#b4101a" stroked="f">
                    <v:path arrowok="t" o:connecttype="custom" o:connectlocs="937,4515;941,4549;937,4515" o:connectangles="0,0,0"/>
                  </v:shape>
                  <v:shape id="Freeform 75" o:spid="_x0000_s204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2fhMMA&#10;AADdAAAADwAAAGRycy9kb3ducmV2LnhtbERP32vCMBB+F/wfwgl7s6myiXZGEdlgb8MquL0dza2N&#10;NpfSZDb775fBwLf7+H7eehttK27Ue+NYwSzLQRBXThuuFZyOr9MlCB+QNbaOScEPedhuxqM1FtoN&#10;fKBbGWqRQtgXqKAJoSuk9FVDFn3mOuLEfbneYkiwr6XucUjhtpXzPF9Ii4ZTQ4Md7RuqruW3VcCr&#10;aIYn89mey8fafIRLfHmfHZR6mMTdM4hAMdzF/+43nebn8xX8fZ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2fhMMAAADdAAAADwAAAAAAAAAAAAAAAACYAgAAZHJzL2Rv&#10;d25yZXYueG1sUEsFBgAAAAAEAAQA9QAAAIgDAAAAAA==&#10;" path="m963,403r,-3l962,399r1,4xe" fillcolor="#b4101a" stroked="f">
                    <v:path arrowok="t" o:connecttype="custom" o:connectlocs="963,4615;963,4612;962,4611;963,4615" o:connectangles="0,0,0,0"/>
                  </v:shape>
                  <v:shape id="Freeform 74" o:spid="_x0000_s204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6gxMUA&#10;AADdAAAADwAAAGRycy9kb3ducmV2LnhtbESPQU/DMAyF70j8h8hI3Gi6MRCUZROaQOKG1iGx3azG&#10;tIHGqZqwZv8eH5B2s/We3/u8XGffqyON0QU2MCtKUMRNsI5bAx+715sHUDEhW+wDk4ETRVivLi+W&#10;WNkw8ZaOdWqVhHCs0ECX0lBpHZuOPMYiDMSifYXRY5J1bLUdcZJw3+t5Wd5rj46locOBNh01P/Wv&#10;N8CP2U137tB/1ovW7dN3fnmfbY25vsrPT6AS5XQ2/1+/WcEvb4Vf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qDExQAAAN0AAAAPAAAAAAAAAAAAAAAAAJgCAABkcnMv&#10;ZG93bnJldi54bWxQSwUGAAAAAAQABAD1AAAAigMAAAAA&#10;" path="m881,515r12,-10l881,515xe" fillcolor="#b4101a" stroked="f">
                    <v:path arrowok="t" o:connecttype="custom" o:connectlocs="881,4727;893,4717;881,4727" o:connectangles="0,0,0"/>
                  </v:shape>
                  <v:shape id="Freeform 73" o:spid="_x0000_s205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FX8MA&#10;AADdAAAADwAAAGRycy9kb3ducmV2LnhtbERPS2sCMRC+C/6HMEJvmt2+0NUopbTQW3ErqLdhM+6m&#10;3UyWTerGf28KBW/z8T1ntYm2FWfqvXGsIJ9lIIgrpw3XCnZf79M5CB+QNbaOScGFPGzW49EKC+0G&#10;3tK5DLVIIewLVNCE0BVS+qohi37mOuLEnVxvMSTY11L3OKRw28r7LHuWFg2nhgY7em2o+il/rQJe&#10;RDM8mWO7Lx9rcwjf8e0z3yp1N4kvSxCBYriJ/90fOs3PHnL4+yad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IFX8MAAADdAAAADwAAAAAAAAAAAAAAAACYAgAAZHJzL2Rv&#10;d25yZXYueG1sUEsFBgAAAAAEAAQA9QAAAIgDAAAAAA==&#10;" path="m962,398r5,-8l960,389r2,9xe" fillcolor="#b4101a" stroked="f">
                    <v:path arrowok="t" o:connecttype="custom" o:connectlocs="962,4610;967,4602;960,4601;962,4610" o:connectangles="0,0,0,0"/>
                  </v:shape>
                  <v:shape id="Freeform 72" o:spid="_x0000_s205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B18UA&#10;AADdAAAADwAAAGRycy9kb3ducmV2LnhtbESP0WrCQBBF3wv+wzKCL6XZaKFo6iohIBbal0Y/YJId&#10;s8HsbMhuNP59t1Do2wz3njt3tvvJduJGg28dK1gmKQji2umWGwXn0+FlDcIHZI2dY1LwIA/73exp&#10;i5l2d/6mWxkaEUPYZ6jAhNBnUvrakEWfuJ44ahc3WAxxHRqpB7zHcNvJVZq+SYstxwsGeyoM1ddy&#10;tLGGwyrffG405uYLi+o4Xsr+WanFfMrfQQSawr/5j/7QkUtfV/D7TRxB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YHXxQAAAN0AAAAPAAAAAAAAAAAAAAAAAJgCAABkcnMv&#10;ZG93bnJldi54bWxQSwUGAAAAAAQABAD1AAAAigMAAAAA&#10;" path="m870,430r,e" fillcolor="#b4101a" stroked="f">
                    <v:path arrowok="t" o:connecttype="custom" o:connectlocs="870,4642;870,4642" o:connectangles="0,0"/>
                  </v:shape>
                  <v:shape id="Freeform 71" o:spid="_x0000_s205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w+s8MA&#10;AADdAAAADwAAAGRycy9kb3ducmV2LnhtbERPS2sCMRC+C/0PYQq9adZXsVujFKngrbgW1Nuwme6m&#10;3UyWTXTTf98UBG/z8T1nuY62EVfqvHGsYDzKQBCXThuuFHwetsMFCB+QNTaOScEveVivHgZLzLXr&#10;eU/XIlQihbDPUUEdQptL6cuaLPqRa4kT9+U6iyHBrpK6wz6F20ZOsuxZWjScGmpsaVNT+VNcrAJ+&#10;iaafm3NzLGaVOYXv+P4x3iv19BjfXkEEiuEuvrl3Os3PplP4/ya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w+s8MAAADdAAAADwAAAAAAAAAAAAAAAACYAgAAZHJzL2Rv&#10;d25yZXYueG1sUEsFBgAAAAAEAAQA9QAAAIgDAAAAAA==&#10;" path="m744,533r8,-30l742,527r2,6xe" fillcolor="#b4101a" stroked="f">
                    <v:path arrowok="t" o:connecttype="custom" o:connectlocs="744,4745;752,4715;742,4739;744,4745" o:connectangles="0,0,0,0"/>
                  </v:shape>
                  <v:shape id="Freeform 70" o:spid="_x0000_s205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Wmx8MA&#10;AADdAAAADwAAAGRycy9kb3ducmV2LnhtbERPTWsCMRC9C/6HMII3zWq1tFujiLTQm7gttL0Nm3E3&#10;upksm+im/74RhN7m8T5ntYm2EVfqvHGsYDbNQBCXThuuFHx+vE2eQPiArLFxTAp+ycNmPRysMNeu&#10;5wNdi1CJFMI+RwV1CG0upS9rsuinriVO3NF1FkOCXSV1h30Kt42cZ9mjtGg4NdTY0q6m8lxcrAJ+&#10;jqZfmp/mq1hU5juc4ut+dlBqPIrbFxCBYvgX393vOs3PHhZw+yad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Wmx8MAAADdAAAADwAAAAAAAAAAAAAAAACYAgAAZHJzL2Rv&#10;d25yZXYueG1sUEsFBgAAAAAEAAQA9QAAAIgDAAAAAA==&#10;" path="m658,379r3,4l662,382r-4,-3xe" fillcolor="#b4101a" stroked="f">
                    <v:path arrowok="t" o:connecttype="custom" o:connectlocs="658,4591;661,4595;662,4594;658,4591" o:connectangles="0,0,0,0"/>
                  </v:shape>
                  <v:shape id="Freeform 69" o:spid="_x0000_s205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kDXMMA&#10;AADdAAAADwAAAGRycy9kb3ducmV2LnhtbERPTWsCMRC9C/6HMII3zWq1tFujiLTQm7gttL0Nm3E3&#10;upksm+jGf28Khd7m8T5ntYm2EVfqvHGsYDbNQBCXThuuFHx+vE2eQPiArLFxTApu5GGzHg5WmGvX&#10;84GuRahECmGfo4I6hDaX0pc1WfRT1xIn7ug6iyHBrpK6wz6F20bOs+xRWjScGmpsaVdTeS4uVgE/&#10;R9MvzU/zVSwq8x1O8XU/Oyg1HsXtC4hAMfyL/9zvOs3PHpbw+006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kDXMMAAADdAAAADwAAAAAAAAAAAAAAAACYAgAAZHJzL2Rv&#10;d25yZXYueG1sUEsFBgAAAAAEAAQA9QAAAIgDAAAAAA==&#10;" path="m588,504r-1,-6l585,500r3,4xe" fillcolor="#b4101a" stroked="f">
                    <v:path arrowok="t" o:connecttype="custom" o:connectlocs="588,4716;587,4710;585,4712;588,4716" o:connectangles="0,0,0,0"/>
                  </v:shape>
                  <v:shape id="Freeform 68" o:spid="_x0000_s205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dK8MA&#10;AADdAAAADwAAAGRycy9kb3ducmV2LnhtbERPTWsCMRC9F/wPYYTealZbRVejSGmhN3ErqLdhM+6m&#10;3UyWTeqm/74RhN7m8T5ntYm2EVfqvHGsYDzKQBCXThuuFBw+35/mIHxA1tg4JgW/5GGzHjysMNeu&#10;5z1di1CJFMI+RwV1CG0upS9rsuhHriVO3MV1FkOCXSV1h30Kt42cZNlMWjScGmps6bWm8rv4sQp4&#10;EU0/NefmWLxU5hS+4ttuvFfqcRi3SxCBYvgX390fOs3Pnmdw+yad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udK8MAAADdAAAADwAAAAAAAAAAAAAAAACYAgAAZHJzL2Rv&#10;d25yZXYueG1sUEsFBgAAAAAEAAQA9QAAAIgDAAAAAA==&#10;" path="m590,413r-3,7l589,419r1,-6xe" fillcolor="#b4101a" stroked="f">
                    <v:path arrowok="t" o:connecttype="custom" o:connectlocs="590,4625;587,4632;589,4631;590,4625" o:connectangles="0,0,0,0"/>
                  </v:shape>
                  <v:shape id="Freeform 67" o:spid="_x0000_s205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c4sMQA&#10;AADdAAAADwAAAGRycy9kb3ducmV2LnhtbERP32vCMBB+H+x/CDfwbU2dm7rOKCIb7G1YBfXtaG5t&#10;tuZSmsxm//0yEHy7j+/nLVbRtuJMvTeOFYyzHARx5bThWsF+93Y/B+EDssbWMSn4JQ+r5e3NAgvt&#10;Bt7SuQy1SCHsC1TQhNAVUvqqIYs+cx1x4j5dbzEk2NdS9zikcNvKhzyfSouGU0ODHW0aqr7LH6uA&#10;n6MZnsypPZSPtTmGr/j6Md4qNbqL6xcQgWK4ii/ud53m55MZ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nOLDEAAAA3QAAAA8AAAAAAAAAAAAAAAAAmAIAAGRycy9k&#10;b3ducmV2LnhtbFBLBQYAAAAABAAEAPUAAACJAwAAAAA=&#10;" path="m575,410r,-10l575,405r,5xe" fillcolor="#b4101a" stroked="f">
                    <v:path arrowok="t" o:connecttype="custom" o:connectlocs="575,4622;575,4612;575,4617;575,4622" o:connectangles="0,0,0,0"/>
                  </v:shape>
                  <v:shape id="Freeform 66" o:spid="_x0000_s205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iswsUA&#10;AADdAAAADwAAAGRycy9kb3ducmV2LnhtbESPQU/DMAyF70j8h8hI3Gi6MRCUZROaQOKG1iGx3azG&#10;tIHGqZqwZv8eH5B2s/We3/u8XGffqyON0QU2MCtKUMRNsI5bAx+715sHUDEhW+wDk4ETRVivLi+W&#10;WNkw8ZaOdWqVhHCs0ECX0lBpHZuOPMYiDMSifYXRY5J1bLUdcZJw3+t5Wd5rj46locOBNh01P/Wv&#10;N8CP2U137tB/1ovW7dN3fnmfbY25vsrPT6AS5XQ2/1+/WcEvbwVX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KzCxQAAAN0AAAAPAAAAAAAAAAAAAAAAAJgCAABkcnMv&#10;ZG93bnJldi54bWxQSwUGAAAAAAQABAD1AAAAigMAAAAA&#10;" path="m352,735r-2,-20l350,725r2,10xe" fillcolor="#b4101a" stroked="f">
                    <v:path arrowok="t" o:connecttype="custom" o:connectlocs="352,4947;350,4927;350,4937;352,4947" o:connectangles="0,0,0,0"/>
                  </v:shape>
                  <v:shape id="Freeform 65" o:spid="_x0000_s205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QJWcMA&#10;AADdAAAADwAAAGRycy9kb3ducmV2LnhtbERPTWsCMRC9F/wPYYTealZrpa5GEVHwVlyFtrdhM+6m&#10;3UyWTXTTf98UCt7m8T5nuY62ETfqvHGsYDzKQBCXThuuFJxP+6dXED4ga2wck4If8rBeDR6WmGvX&#10;85FuRahECmGfo4I6hDaX0pc1WfQj1xIn7uI6iyHBrpK6wz6F20ZOsmwmLRpODTW2tK2p/C6uVgHP&#10;o+lfzGfzXkwr8xG+4u5tfFTqcRg3CxCBYriL/90HneZnz3P4+y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QJWcMAAADdAAAADwAAAAAAAAAAAAAAAACYAgAAZHJzL2Rv&#10;d25yZXYueG1sUEsFBgAAAAAEAAQA9QAAAIgDAAAAAA==&#10;" path="m458,502r-2,-18l456,493r2,9xe" fillcolor="#b4101a" stroked="f">
                    <v:path arrowok="t" o:connecttype="custom" o:connectlocs="458,4714;456,4696;456,4705;458,4714" o:connectangles="0,0,0,0"/>
                  </v:shape>
                  <v:shape id="Freeform 64" o:spid="_x0000_s205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TucYA&#10;AADdAAAADwAAAGRycy9kb3ducmV2LnhtbESPQUsDMRCF74L/IYzgzWYrtdht0yKi4E26Cra3YTPd&#10;Td1Mlk3sxn/fORR6m+G9ee+b1Sb7Tp1oiC6wgemkAEVcB+u4MfD99f7wDComZItdYDLwTxE269ub&#10;FZY2jLylU5UaJSEcSzTQptSXWse6JY9xEnpi0Q5h8JhkHRptBxwl3Hf6sSjm2qNjaWixp9eW6t/q&#10;zxvgRXbjk9t3P9Wscbt0zG+f060x93f5ZQkqUU5X8+X6wwp+MRN++UZG0O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jTucYAAADdAAAADwAAAAAAAAAAAAAAAACYAgAAZHJz&#10;L2Rvd25yZXYueG1sUEsFBgAAAAAEAAQA9QAAAIsDAAAAAA==&#10;" path="m480,410r5,-10l480,410xe" fillcolor="#b4101a" stroked="f">
                    <v:path arrowok="t" o:connecttype="custom" o:connectlocs="480,4622;485,4612;480,4622" o:connectangles="0,0,0"/>
                  </v:shape>
                  <v:shape id="Freeform 63" o:spid="_x0000_s206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R2IsMA&#10;AADdAAAADwAAAGRycy9kb3ducmV2LnhtbERP32vCMBB+H+x/CDfY20w7dMxqFJEN9ibWgfp2NGeb&#10;rbmUJrPxvzeCsLf7+H7efBltK87Ue+NYQT7KQBBXThuuFXzvPl/eQfiArLF1TAou5GG5eHyYY6Hd&#10;wFs6l6EWKYR9gQqaELpCSl81ZNGPXEecuJPrLYYE+1rqHocUblv5mmVv0qLh1NBgR+uGqt/yzyrg&#10;aTTDxBzbfTmuzSH8xI9NvlXq+SmuZiACxfAvvru/dJqfjXO4fZNO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R2IsMAAADdAAAADwAAAAAAAAAAAAAAAACYAgAAZHJzL2Rv&#10;d25yZXYueG1sUEsFBgAAAAAEAAQA9QAAAIgDAAAAAA==&#10;" path="m537,543r-7,-6l514,556r23,-13xe" fillcolor="#b4101a" stroked="f">
                    <v:path arrowok="t" o:connecttype="custom" o:connectlocs="537,4755;530,4749;514,4768;537,4755" o:connectangles="0,0,0,0"/>
                  </v:shape>
                  <v:shape id="Freeform 62" o:spid="_x0000_s206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boVcMA&#10;AADdAAAADwAAAGRycy9kb3ducmV2LnhtbERP32vCMBB+H/g/hBN8W1NFh+uMImMD34ZVcHs7mrON&#10;NpfSZDb7781gsLf7+H7eahNtK27Ue+NYwTTLQRBXThuuFRwP749LED4ga2wdk4If8rBZjx5WWGg3&#10;8J5uZahFCmFfoIImhK6Q0lcNWfSZ64gTd3a9xZBgX0vd45DCbStnef4kLRpODQ129NpQdS2/rQJ+&#10;jmZYmK/2VM5r8xku8e1juldqMo7bFxCBYvgX/7l3Os3P5zP4/S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boVcMAAADdAAAADwAAAAAAAAAAAAAAAACYAgAAZHJzL2Rv&#10;d25yZXYueG1sUEsFBgAAAAAEAAQA9QAAAIgDAAAAAA==&#10;" path="m344,546r2,-43l341,520r3,26xe" fillcolor="#b4101a" stroked="f">
                    <v:path arrowok="t" o:connecttype="custom" o:connectlocs="344,4758;346,4715;341,4732;344,4758" o:connectangles="0,0,0,0"/>
                  </v:shape>
                  <v:shape id="Freeform 61" o:spid="_x0000_s206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pNzsMA&#10;AADdAAAADwAAAGRycy9kb3ducmV2LnhtbERPTWsCMRC9C/6HMII3zWq1tFujiLTQm7gttL0Nm3E3&#10;upksm+im/74RhN7m8T5ntYm2EVfqvHGsYDbNQBCXThuuFHx+vE2eQPiArLFxTAp+ycNmPRysMNeu&#10;5wNdi1CJFMI+RwV1CG0upS9rsuinriVO3NF1FkOCXSV1h30Kt42cZ9mjtGg4NdTY0q6m8lxcrAJ+&#10;jqZfmp/mq1hU5juc4ut+dlBqPIrbFxCBYvgX393vOs3PFg9w+yad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pNzsMAAADdAAAADwAAAAAAAAAAAAAAAACYAgAAZHJzL2Rv&#10;d25yZXYueG1sUEsFBgAAAAAEAAQA9QAAAIgDAAAAAA==&#10;" path="m348,543r2,-6l349,532r-1,11xe" fillcolor="#b4101a" stroked="f">
                    <v:path arrowok="t" o:connecttype="custom" o:connectlocs="348,4755;350,4749;349,4744;348,4755" o:connectangles="0,0,0,0"/>
                  </v:shape>
                  <v:shape id="Freeform 60" o:spid="_x0000_s206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PVusMA&#10;AADdAAAADwAAAGRycy9kb3ducmV2LnhtbERP32vCMBB+H+x/CDfwbaZKN7QaRcSBb8MqqG9Hc7bZ&#10;mktpMpv998tgsLf7+H7ech1tK+7Ue+NYwWScgSCunDZcKzgd355nIHxA1tg6JgXf5GG9enxYYqHd&#10;wAe6l6EWKYR9gQqaELpCSl81ZNGPXUecuJvrLYYE+1rqHocUbls5zbJXadFwamiwo21D1Wf5ZRXw&#10;PJrhxVzbc5nX5hI+4u59clBq9BQ3CxCBYvgX/7n3Os3P8h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PVusMAAADdAAAADwAAAAAAAAAAAAAAAACYAgAAZHJzL2Rv&#10;d25yZXYueG1sUEsFBgAAAAAEAAQA9QAAAIgDAAAAAA==&#10;" path="m62,328r-2,-5l62,328xe" fillcolor="#b4101a" stroked="f">
                    <v:path arrowok="t" o:connecttype="custom" o:connectlocs="62,4540;60,4535;62,4540" o:connectangles="0,0,0"/>
                  </v:shape>
                  <v:shape id="Freeform 59" o:spid="_x0000_s206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9wIcIA&#10;AADdAAAADwAAAGRycy9kb3ducmV2LnhtbERPTWsCMRC9F/wPYQq91axFi65GkWLBW3FbUG/DZtyN&#10;3UyWTXTjv28Eobd5vM9ZrKJtxJU6bxwrGA0zEMSl04YrBT/fn69TED4ga2wck4IbeVgtB08LzLXr&#10;eUfXIlQihbDPUUEdQptL6cuaLPqha4kTd3KdxZBgV0ndYZ/CbSPfsuxdWjScGmps6aOm8re4WAU8&#10;i6afmGOzL8aVOYRz3HyNdkq9PMf1HESgGP7FD/dWp/nZeAL3b9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/3AhwgAAAN0AAAAPAAAAAAAAAAAAAAAAAJgCAABkcnMvZG93&#10;bnJldi54bWxQSwUGAAAAAAQABAD1AAAAhwMAAAAA&#10;" path="m125,259r-2,-8l120,256r5,3xe" fillcolor="#b4101a" stroked="f">
                    <v:path arrowok="t" o:connecttype="custom" o:connectlocs="125,4471;123,4463;120,4468;125,4471" o:connectangles="0,0,0,0"/>
                  </v:shape>
                  <v:shape id="Freeform 58" o:spid="_x0000_s206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3uVsIA&#10;AADdAAAADwAAAGRycy9kb3ducmV2LnhtbERPTWsCMRC9C/0PYQreNGuxUlejlKLgrbgtVG/DZrqb&#10;djNZNtGN/94Igrd5vM9ZrqNtxJk6bxwrmIwzEMSl04YrBd9f29EbCB+QNTaOScGFPKxXT4Ml5tr1&#10;vKdzESqRQtjnqKAOoc2l9GVNFv3YtcSJ+3WdxZBgV0ndYZ/CbSNfsmwmLRpODTW29FFT+V+crAKe&#10;R9O/mmPzU0wrcwh/cfM52Ss1fI7vCxCBYniI7+6dTvOz6Qxu36QT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Le5WwgAAAN0AAAAPAAAAAAAAAAAAAAAAAJgCAABkcnMvZG93&#10;bnJldi54bWxQSwUGAAAAAAQABAD1AAAAhwMAAAAA&#10;" path="m413,444r1,-16l408,442r5,2xe" fillcolor="#b4101a" stroked="f">
                    <v:path arrowok="t" o:connecttype="custom" o:connectlocs="413,4656;414,4640;408,4654;413,4656" o:connectangles="0,0,0,0"/>
                  </v:shape>
                  <v:shape id="Freeform 57" o:spid="_x0000_s206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FLzcMA&#10;AADdAAAADwAAAGRycy9kb3ducmV2LnhtbERPTWsCMRC9C/0PYQq9aVZRa7dGKVLBW3EtqLdhM91N&#10;u5ksm+im/74pCN7m8T5nuY62EVfqvHGsYDzKQBCXThuuFHwetsMFCB+QNTaOScEveVivHgZLzLXr&#10;eU/XIlQihbDPUUEdQptL6cuaLPqRa4kT9+U6iyHBrpK6wz6F20ZOsmwuLRpODTW2tKmp/CkuVgG/&#10;RNPPzLk5FtPKnMJ3fP8Y75V6eoxvryACxXAX39w7neZn02f4/ya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FLzcMAAADdAAAADwAAAAAAAAAAAAAAAACYAgAAZHJzL2Rv&#10;d25yZXYueG1sUEsFBgAAAAAEAAQA9QAAAIgDAAAAAA==&#10;" path="m154,296r9,-7l153,291r1,5xe" fillcolor="#b4101a" stroked="f">
                    <v:path arrowok="t" o:connecttype="custom" o:connectlocs="154,4508;163,4501;153,4503;154,4508" o:connectangles="0,0,0,0"/>
                  </v:shape>
                  <v:shape id="Freeform 56" o:spid="_x0000_s206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7fv8YA&#10;AADdAAAADwAAAGRycy9kb3ducmV2LnhtbESPQUsDMRCF74L/IYzgzWYrtdht0yKi4E26Cra3YTPd&#10;Td1Mlk3sxn/fORR6m+G9ee+b1Sb7Tp1oiC6wgemkAEVcB+u4MfD99f7wDComZItdYDLwTxE269ub&#10;FZY2jLylU5UaJSEcSzTQptSXWse6JY9xEnpi0Q5h8JhkHRptBxwl3Hf6sSjm2qNjaWixp9eW6t/q&#10;zxvgRXbjk9t3P9Wscbt0zG+f060x93f5ZQkqUU5X8+X6wwp+MRNc+UZG0O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7fv8YAAADdAAAADwAAAAAAAAAAAAAAAACYAgAAZHJz&#10;L2Rvd25yZXYueG1sUEsFBgAAAAAEAAQA9QAAAIsDAAAAAA==&#10;" path="m24,341r8,-5l24,341xe" fillcolor="#b4101a" stroked="f">
                    <v:path arrowok="t" o:connecttype="custom" o:connectlocs="24,4553;32,4548;24,4553" o:connectangles="0,0,0"/>
                  </v:shape>
                  <v:shape id="Freeform 55" o:spid="_x0000_s206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J6JMIA&#10;AADdAAAADwAAAGRycy9kb3ducmV2LnhtbERPTWsCMRC9C/0PYQreNKtYqatRSlHwJm4L1duwGXfT&#10;bibLJrrx3zeFgrd5vM9ZbaJtxI06bxwrmIwzEMSl04YrBZ8fu9ErCB+QNTaOScGdPGzWT4MV5tr1&#10;fKRbESqRQtjnqKAOoc2l9GVNFv3YtcSJu7jOYkiwq6TusE/htpHTLJtLi4ZTQ40tvddU/hRXq4AX&#10;0fQv5tx8FbPKnMJ33B4mR6WGz/FtCSJQDA/xv3uv0/xstoC/b9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snokwgAAAN0AAAAPAAAAAAAAAAAAAAAAAJgCAABkcnMvZG93&#10;bnJldi54bWxQSwUGAAAAAAQABAD1AAAAhwMAAAAA&#10;" path="m24,341r-5,8l19,371r6,11l36,382,30,370,29,358r,-6l31,348r6,-4l42,341r9,-4l64,333r-2,-5l60,323r-13,5l37,332r-5,4l34,340r-2,-4l34,340r-2,-4l24,341xe" fillcolor="#b4101a" stroked="f">
                    <v:path arrowok="t" o:connecttype="custom" o:connectlocs="24,4553;19,4561;19,4583;25,4594;36,4594;30,4582;29,4570;29,4564;31,4560;37,4556;42,4553;51,4549;64,4545;62,4540;60,4535;47,4540;37,4544;32,4548;34,4552;32,4548;34,4552;32,4548;24,4553" o:connectangles="0,0,0,0,0,0,0,0,0,0,0,0,0,0,0,0,0,0,0,0,0,0,0"/>
                  </v:shape>
                  <v:shape id="Freeform 54" o:spid="_x0000_s206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FZMYA&#10;AADdAAAADwAAAGRycy9kb3ducmV2LnhtbESPQUsDMRCF74L/IYzQm822WNFt0yKlQm/SVdDehs24&#10;G91Mlk3ajf++cyh4m+G9ee+b1Sb7Tp1piC6wgdm0AEVcB+u4MfDx/nr/BComZItdYDLwRxE269ub&#10;FZY2jHygc5UaJSEcSzTQptSXWse6JY9xGnpi0b7D4DHJOjTaDjhKuO/0vCgetUfH0tBiT9uW6t/q&#10;5A3wc3bjwh27z+qhcV/pJ+/eZgdjJnf5ZQkqUU7/5uv13gp+sRB++UZG0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FFZMYAAADdAAAADwAAAAAAAAAAAAAAAACYAgAAZHJz&#10;L2Rvd25yZXYueG1sUEsFBgAAAAAEAAQA9QAAAIsDAAAAAA==&#10;" path="m8,572r5,7l21,584r21,l50,573r2,-15l56,540r5,-18l59,492r-6,18l52,558r-5,-1l48,528r-4,18l42,556r-3,14l35,574r-10,l20,571r-4,-6l12,561r-2,-5l10,552r2,-14l18,480r-6,20l10,505,4,530,1,547,,552r,7l3,566r5,6xe" fillcolor="#b4101a" stroked="f">
                    <v:path arrowok="t" o:connecttype="custom" o:connectlocs="8,4784;13,4791;21,4796;42,4796;50,4785;52,4770;56,4752;61,4734;59,4704;53,4722;52,4770;47,4769;48,4740;44,4758;42,4768;39,4782;35,4786;25,4786;20,4783;16,4777;12,4773;10,4768;10,4764;12,4750;18,4692;12,4712;10,4717;4,4742;1,4759;0,4764;0,4771;3,4778;8,4784" o:connectangles="0,0,0,0,0,0,0,0,0,0,0,0,0,0,0,0,0,0,0,0,0,0,0,0,0,0,0,0,0,0,0,0,0"/>
                  </v:shape>
                  <v:shape id="Freeform 53" o:spid="_x0000_s207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3g/8MA&#10;AADdAAAADwAAAGRycy9kb3ducmV2LnhtbERP32vCMBB+H+x/CDfwbaYVHVqNIuJgb8MqqG9Hc7bZ&#10;mktpMpv998tgsLf7+H7eahNtK+7Ue+NYQT7OQBBXThuuFZyOr89zED4ga2wdk4Jv8rBZPz6ssNBu&#10;4APdy1CLFMK+QAVNCF0hpa8asujHriNO3M31FkOCfS11j0MKt62cZNmLtGg4NTTY0a6h6rP8sgp4&#10;Ec0wM9f2XE5rcwkfcf+eH5QaPcXtEkSgGP7Ff+43neZnsxx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3g/8MAAADdAAAADwAAAAAAAAAAAAAAAACYAgAAZHJzL2Rv&#10;d25yZXYueG1sUEsFBgAAAAAEAAQA9QAAAIgDAAAAAA==&#10;" path="m52,558r1,-48l48,528r-1,29l52,558xe" fillcolor="#b4101a" stroked="f">
                    <v:path arrowok="t" o:connecttype="custom" o:connectlocs="52,4770;53,4722;48,4740;47,4769;52,4770" o:connectangles="0,0,0,0,0"/>
                  </v:shape>
                  <v:shape id="Freeform 52" o:spid="_x0000_s207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9+iMMA&#10;AADdAAAADwAAAGRycy9kb3ducmV2LnhtbERP32vCMBB+F/Y/hBP2ZlNlytYZZYjC3sQqbHs7mlub&#10;2VxKE23235vBwLf7+H7ech1tK67Ue+NYwTTLQRBXThuuFZyOu8kzCB+QNbaOScEveVivHkZLLLQb&#10;+EDXMtQihbAvUEETQldI6auGLPrMdcSJ+3a9xZBgX0vd45DCbStneb6QFg2nhgY72jRUncuLVcAv&#10;0Qxz89V+lE+1+Qw/cbufHpR6HMe3VxCBYriL/93vOs3P5zP4+yad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9+iMMAAADdAAAADwAAAAAAAAAAAAAAAACYAgAAZHJzL2Rv&#10;d25yZXYueG1sUEsFBgAAAAAEAAQA9QAAAIgDAAAAAA==&#10;" path="m128,352r,2l130,352r1,-2l126,348r,10l128,354r,-2xe" fillcolor="#b4101a" stroked="f">
                    <v:path arrowok="t" o:connecttype="custom" o:connectlocs="128,4564;128,4566;130,4564;131,4562;126,4560;126,4570;128,4566;128,4564" o:connectangles="0,0,0,0,0,0,0,0"/>
                  </v:shape>
                  <v:shape id="Freeform 51" o:spid="_x0000_s207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PbE8MA&#10;AADdAAAADwAAAGRycy9kb3ducmV2LnhtbERPTWsCMRC9C/6HMII3zWq1tFujiLTQm7gttL0Nm3E3&#10;upksm+jGf28Khd7m8T5ntYm2EVfqvHGsYDbNQBCXThuuFHx+vE2eQPiArLFxTApu5GGzHg5WmGvX&#10;84GuRahECmGfo4I6hDaX0pc1WfRT1xIn7ug6iyHBrpK6wz6F20bOs+xRWjScGmpsaVdTeS4uVgE/&#10;R9MvzU/zVSwq8x1O8XU/Oyg1HsXtC4hAMfyL/9zvOs3Plg/w+006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PbE8MAAADdAAAADwAAAAAAAAAAAAAAAACYAgAAZHJzL2Rv&#10;d25yZXYueG1sUEsFBgAAAAAEAAQA9QAAAIgDAAAAAA==&#10;" path="m120,361r2,-15l119,350r-2,4l115,358r5,3xe" fillcolor="#b4101a" stroked="f">
                    <v:path arrowok="t" o:connecttype="custom" o:connectlocs="120,4573;122,4558;119,4562;117,4566;115,4570;120,4573" o:connectangles="0,0,0,0,0,0"/>
                  </v:shape>
                  <v:shape id="Freeform 50" o:spid="_x0000_s207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pDZ8IA&#10;AADdAAAADwAAAGRycy9kb3ducmV2LnhtbERPTWsCMRC9F/wPYQq91axFi65GkWLBW3FbUG/DZtyN&#10;3UyWTXTjv28Eobd5vM9ZrKJtxJU6bxwrGA0zEMSl04YrBT/fn69TED4ga2wck4IbeVgtB08LzLXr&#10;eUfXIlQihbDPUUEdQptL6cuaLPqha4kTd3KdxZBgV0ndYZ/CbSPfsuxdWjScGmps6aOm8re4WAU8&#10;i6afmGOzL8aVOYRz3HyNdkq9PMf1HESgGP7FD/dWp/nZZAz3b9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akNnwgAAAN0AAAAPAAAAAAAAAAAAAAAAAJgCAABkcnMvZG93&#10;bnJldi54bWxQSwUGAAAAAAQABAD1AAAAhwMAAAAA&#10;" path="m175,264r10,-17l177,242r-12,19l156,279r-6,15l159,298r16,-2l196,290r20,-6l236,278r20,-5l275,267r18,-5l311,258r9,-3l314,248r-14,2l282,255r-19,5l244,266r-20,5l204,277r-21,6l172,286r-9,3l154,296r-1,-5l163,289r3,-7l175,264xe" fillcolor="#b4101a" stroked="f">
                    <v:path arrowok="t" o:connecttype="custom" o:connectlocs="175,4476;185,4459;177,4454;165,4473;156,4491;150,4506;159,4510;175,4508;196,4502;216,4496;236,4490;256,4485;275,4479;293,4474;311,4470;320,4467;314,4460;300,4462;282,4467;263,4472;244,4478;224,4483;204,4489;183,4495;172,4498;163,4501;154,4508;153,4503;163,4501;166,4494;175,4476" o:connectangles="0,0,0,0,0,0,0,0,0,0,0,0,0,0,0,0,0,0,0,0,0,0,0,0,0,0,0,0,0,0,0"/>
                  </v:shape>
                  <v:shape id="Freeform 49" o:spid="_x0000_s207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m/MMA&#10;AADdAAAADwAAAGRycy9kb3ducmV2LnhtbERP32vCMBB+H+x/CDfwbaaKHVqNIuJgb8MqqG9Hc7bZ&#10;mktpMpv998tgsLf7+H7eahNtK+7Ue+NYwWScgSCunDZcKzgdX5/nIHxA1tg6JgXf5GGzfnxYYaHd&#10;wAe6l6EWKYR9gQqaELpCSl81ZNGPXUecuJvrLYYE+1rqHocUbls5zbIXadFwamiwo11D1Wf5ZRXw&#10;IpohN9f2XM5qcwkfcf8+OSg1eorbJYhAMfyL/9xvOs3P8hx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bm/MMAAADdAAAADwAAAAAAAAAAAAAAAACYAgAAZHJzL2Rv&#10;d25yZXYueG1sUEsFBgAAAAAEAAQA9QAAAIgDAAAAAA==&#10;" path="m288,23r-3,16l282,50r-6,13l270,77r-8,17l252,113r-11,20l229,156r-14,24l199,206r-17,28l177,242r8,5l203,219r15,-26l233,169r12,-23l257,125r10,-19l276,89r7,-16l289,59r4,-12l296,36r2,-9l298,16r-2,-6l292,6,287,2,281,,266,r3,10l275,10r10,1l287,13r1,10xe" fillcolor="#b4101a" stroked="f">
                    <v:path arrowok="t" o:connecttype="custom" o:connectlocs="288,4235;285,4251;282,4262;276,4275;270,4289;262,4306;252,4325;241,4345;229,4368;215,4392;199,4418;182,4446;177,4454;185,4459;203,4431;218,4405;233,4381;245,4358;257,4337;267,4318;276,4301;283,4285;289,4271;293,4259;296,4248;298,4239;298,4228;296,4222;292,4218;287,4214;281,4212;266,4212;269,4222;275,4222;285,4223;287,4225;288,4235" o:connectangles="0,0,0,0,0,0,0,0,0,0,0,0,0,0,0,0,0,0,0,0,0,0,0,0,0,0,0,0,0,0,0,0,0,0,0,0,0"/>
                  </v:shape>
                  <v:shape id="Freeform 48" o:spid="_x0000_s207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R4i8MA&#10;AADdAAAADwAAAGRycy9kb3ducmV2LnhtbERP32vCMBB+H/g/hBN8W1NliuuMIrKBb2I3cHs7mrON&#10;NpfSZDb+98tgsLf7+H7eahNtK27Ue+NYwTTLQRBXThuuFXy8vz0uQfiArLF1TAru5GGzHj2ssNBu&#10;4CPdylCLFMK+QAVNCF0hpa8asugz1xEn7ux6iyHBvpa6xyGF21bO8nwhLRpODQ12tGuoupbfVgE/&#10;RzPMzVd7Kp9q8xku8fUwPSo1GcftC4hAMfyL/9x7nebn8wX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R4i8MAAADdAAAADwAAAAAAAAAAAAAAAACYAgAAZHJzL2Rv&#10;d25yZXYueG1sUEsFBgAAAAAEAAQA9QAAAIgDAAAAAA==&#10;" path="m285,325r12,-26l302,290r-10,2l273,296r-37,10l217,311r-19,6l178,323r-19,7l139,337r-15,6l120,361r-19,49l93,429r-8,19l78,467r-6,18l66,504r-5,18l59,492r6,-19l72,455r7,-19l87,417r9,-19l105,378r10,-20l111,390r9,-19l124,363r2,-5l126,348r5,2l130,352r18,-7l167,338r20,-7l206,325r19,-6l244,314r19,-5l281,305r7,-10l293,297r1,5l285,325xe" fillcolor="#b4101a" stroked="f">
                    <v:path arrowok="t" o:connecttype="custom" o:connectlocs="285,4537;297,4511;302,4502;292,4504;273,4508;236,4518;217,4523;198,4529;178,4535;159,4542;139,4549;124,4555;120,4573;101,4622;93,4641;85,4660;78,4679;72,4697;66,4716;61,4734;59,4704;65,4685;72,4667;79,4648;87,4629;96,4610;105,4590;115,4570;111,4602;120,4583;124,4575;126,4570;126,4560;131,4562;130,4564;148,4557;167,4550;187,4543;206,4537;225,4531;244,4526;263,4521;281,4517;288,4507;293,4509;294,4514;285,4537" o:connectangles="0,0,0,0,0,0,0,0,0,0,0,0,0,0,0,0,0,0,0,0,0,0,0,0,0,0,0,0,0,0,0,0,0,0,0,0,0,0,0,0,0,0,0,0,0,0,0"/>
                  </v:shape>
                  <v:shape id="Freeform 47" o:spid="_x0000_s207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jdEMMA&#10;AADdAAAADwAAAGRycy9kb3ducmV2LnhtbERPTWsCMRC9C/6HMII3zSrVtlujiLTQm7gttL0Nm3E3&#10;upksm+im/74RhN7m8T5ntYm2EVfqvHGsYDbNQBCXThuuFHx+vE2eQPiArLFxTAp+ycNmPRysMNeu&#10;5wNdi1CJFMI+RwV1CG0upS9rsuinriVO3NF1FkOCXSV1h30Kt42cZ9lSWjScGmpsaVdTeS4uVgE/&#10;R9MvzE/zVTxU5juc4ut+dlBqPIrbFxCBYvgX393vOs3PFo9w+yad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jdEMMAAADdAAAADwAAAAAAAAAAAAAAAACYAgAAZHJzL2Rv&#10;d25yZXYueG1sUEsFBgAAAAAEAAQA9QAAAIgDAAAAAA==&#10;" path="m202,538r2,-15l207,512r4,-12l216,485r7,-17l230,450r9,-21l249,406r11,-25l272,354r13,-29l294,302r-1,-5l288,295r-7,10l284,304r-10,21l261,353r-12,27l239,404r-10,22l220,447r-7,18l207,482r-5,15l198,510r-1,28l199,559r4,-2l207,554r6,21l222,575r13,-1l233,560r-6,5l222,565r-4,l213,562r-6,-8l204,549r-2,-6l202,538xe" fillcolor="#b4101a" stroked="f">
                    <v:path arrowok="t" o:connecttype="custom" o:connectlocs="202,4750;204,4735;207,4724;211,4712;216,4697;223,4680;230,4662;239,4641;249,4618;260,4593;272,4566;285,4537;294,4514;293,4509;288,4507;281,4517;284,4516;274,4537;261,4565;249,4592;239,4616;229,4638;220,4659;213,4677;207,4694;202,4709;198,4722;197,4750;199,4771;203,4769;207,4766;213,4787;222,4787;235,4786;233,4772;227,4777;222,4777;218,4777;213,4774;207,4766;204,4761;202,4755;202,4750" o:connectangles="0,0,0,0,0,0,0,0,0,0,0,0,0,0,0,0,0,0,0,0,0,0,0,0,0,0,0,0,0,0,0,0,0,0,0,0,0,0,0,0,0,0,0"/>
                  </v:shape>
                  <v:shape id="Freeform 46" o:spid="_x0000_s207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JYsYA&#10;AADdAAAADwAAAGRycy9kb3ducmV2LnhtbESPQUsDMRCF74L/IYzQm822WNFt0yKlQm/SVdDehs24&#10;G91Mlk3ajf++cyh4m+G9ee+b1Sb7Tp1piC6wgdm0AEVcB+u4MfDx/nr/BComZItdYDLwRxE269ub&#10;FZY2jHygc5UaJSEcSzTQptSXWse6JY9xGnpi0b7D4DHJOjTaDjhKuO/0vCgetUfH0tBiT9uW6t/q&#10;5A3wc3bjwh27z+qhcV/pJ+/eZgdjJnf5ZQkqUU7/5uv13gp+sRBc+UZG0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dJYsYAAADdAAAADwAAAAAAAAAAAAAAAACYAgAAZHJz&#10;L2Rvd25yZXYueG1sUEsFBgAAAAAEAAQA9QAAAIsDAAAAAA==&#10;" path="m197,538r1,-28l195,521r-2,9l192,537r,8l194,553r5,6l197,538xe" fillcolor="#b4101a" stroked="f">
                    <v:path arrowok="t" o:connecttype="custom" o:connectlocs="197,4750;198,4722;195,4733;193,4742;192,4749;192,4757;194,4765;199,4771;197,4750" o:connectangles="0,0,0,0,0,0,0,0,0"/>
                  </v:shape>
                  <v:shape id="Freeform 45" o:spid="_x0000_s207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s+cIA&#10;AADdAAAADwAAAGRycy9kb3ducmV2LnhtbERPTWsCMRC9F/wPYYTeatZSi65GEWmht+IqqLdhM+5G&#10;N5Nlk7rpv28Eobd5vM9ZrKJtxI06bxwrGI8yEMSl04YrBfvd58sUhA/IGhvHpOCXPKyWg6cF5tr1&#10;vKVbESqRQtjnqKAOoc2l9GVNFv3ItcSJO7vOYkiwq6TusE/htpGvWfYuLRpODTW2tKmpvBY/VgHP&#10;oukn5tQcirfKHMMlfnyPt0o9D+N6DiJQDP/ih/tLp/nZZAb3b9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a+z5wgAAAN0AAAAPAAAAAAAAAAAAAAAAAJgCAABkcnMvZG93&#10;bnJldi54bWxQSwUGAAAAAAQABAD1AAAAhwMAAAAA&#10;" path="m207,554r-4,3l199,560r6,9l213,575r-6,-21xe" fillcolor="#b4101a" stroked="f">
                    <v:path arrowok="t" o:connecttype="custom" o:connectlocs="207,4766;203,4769;199,4772;205,4781;213,4787;207,4766" o:connectangles="0,0,0,0,0,0"/>
                  </v:shape>
                  <v:shape id="Freeform 44" o:spid="_x0000_s207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2P2cYA&#10;AADdAAAADwAAAGRycy9kb3ducmV2LnhtbESPQUsDMRCF74L/IYzgzWYrttht0yKi4K10FWxvw2a6&#10;m7qZLJvYTf995yB4m+G9ee+b1Sb7Tp1piC6wgemkAEVcB+u4MfD1+f7wDComZItdYDJwoQib9e3N&#10;CksbRt7RuUqNkhCOJRpoU+pLrWPdksc4CT2xaMcweEyyDo22A44S7jv9WBRz7dGxNLTY02tL9U/1&#10;6w3wIrtx5g7dd/XUuH065bftdGfM/V1+WYJKlNO/+e/6wwp+MRd+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2P2cYAAADdAAAADwAAAAAAAAAAAAAAAACYAgAAZHJz&#10;L2Rvd25yZXYueG1sUEsFBgAAAAAEAAQA9QAAAIsDAAAAAA==&#10;" path="m351,291r-8,17l353,290r1,-2l350,286r1,5xe" fillcolor="#b4101a" stroked="f">
                    <v:path arrowok="t" o:connecttype="custom" o:connectlocs="351,4503;343,4520;353,4502;354,4500;350,4498;351,4503" o:connectangles="0,0,0,0,0,0"/>
                  </v:shape>
                  <v:shape id="Freeform 43" o:spid="_x0000_s208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qQsMA&#10;AADdAAAADwAAAGRycy9kb3ducmV2LnhtbERP32vCMBB+F/Y/hBvsbaaVTWY1ioiDvQ3rQH07mrPN&#10;1lxKk9nsvzfCwLf7+H7eYhVtKy7Ue+NYQT7OQBBXThuuFXzt35/fQPiArLF1TAr+yMNq+TBaYKHd&#10;wDu6lKEWKYR9gQqaELpCSl81ZNGPXUecuLPrLYYE+1rqHocUbls5ybKptGg4NTTY0aah6qf8tQp4&#10;Fs3wak7toXypzTF8x+1nvlPq6TGu5yACxXAX/7s/dJqfTXO4fZNO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EqQsMAAADdAAAADwAAAAAAAAAAAAAAAACYAgAAZHJzL2Rv&#10;d25yZXYueG1sUEsFBgAAAAAEAAQA9QAAAIgDAAAAAA==&#10;" path="m242,545r4,-36l241,526r-4,16l237,543r5,2xe" fillcolor="#b4101a" stroked="f">
                    <v:path arrowok="t" o:connecttype="custom" o:connectlocs="242,4757;246,4721;241,4738;237,4754;237,4755;242,4757" o:connectangles="0,0,0,0,0,0"/>
                  </v:shape>
                  <v:shape id="Freeform 42" o:spid="_x0000_s208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O0NcMA&#10;AADdAAAADwAAAGRycy9kb3ducmV2LnhtbERP32vCMBB+F/wfwg32tqbKJlqNIuJgb8NuoL4dzdnG&#10;NZfSZDb775fBwLf7+H7eahNtK27Ue+NYwSTLQRBXThuuFXx+vD7NQfiArLF1TAp+yMNmPR6tsNBu&#10;4APdylCLFMK+QAVNCF0hpa8asugz1xEn7uJ6iyHBvpa6xyGF21ZO83wmLRpODQ12tGuo+iq/rQJe&#10;RDO8mHN7LJ9rcwrXuH+fHJR6fIjbJYhAMdzF/+43nebnsyn8fZ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O0NcMAAADdAAAADwAAAAAAAAAAAAAAAACYAgAAZHJzL2Rv&#10;d25yZXYueG1sUEsFBgAAAAAEAAQA9QAAAIgDAAAAAA==&#10;" path="m388,222r10,-15l409,188r14,-21l438,143r8,-31l430,136r-15,25l401,182r-11,18l380,216r-7,13l379,237r-8,6l367,240r-4,9l372,248r4,-3l380,237r1,-2l388,222xe" fillcolor="#b4101a" stroked="f">
                    <v:path arrowok="t" o:connecttype="custom" o:connectlocs="388,4434;398,4419;409,4400;423,4379;438,4355;446,4324;430,4348;415,4373;401,4394;390,4412;380,4428;373,4441;379,4449;371,4455;367,4452;367,4452;363,4461;372,4460;376,4457;380,4449;381,4447;388,4434" o:connectangles="0,0,0,0,0,0,0,0,0,0,0,0,0,0,0,0,0,0,0,0,0,0"/>
                  </v:shape>
                  <v:shape id="Freeform 41" o:spid="_x0000_s208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8RrsMA&#10;AADdAAAADwAAAGRycy9kb3ducmV2LnhtbERPTWsCMRC9F/wPYYTealZbRVejSGmhN3ErqLdhM+6m&#10;3UyWTeqm/74RhN7m8T5ntYm2EVfqvHGsYDzKQBCXThuuFBw+35/mIHxA1tg4JgW/5GGzHjysMNeu&#10;5z1di1CJFMI+RwV1CG0upS9rsuhHriVO3MV1FkOCXSV1h30Kt42cZNlMWjScGmps6bWm8rv4sQp4&#10;EU0/NefmWLxU5hS+4ttuvFfqcRi3SxCBYvgX390fOs3PZs9w+yad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8RrsMAAADdAAAADwAAAAAAAAAAAAAAAACYAgAAZHJzL2Rv&#10;d25yZXYueG1sUEsFBgAAAAAEAAQA9QAAAIgDAAAAAA==&#10;" path="m371,238r,5l379,237r-6,-8l367,240r4,3l371,238xe" fillcolor="#b4101a" stroked="f">
                    <v:path arrowok="t" o:connecttype="custom" o:connectlocs="371,4450;371,4455;379,4449;373,4441;367,4452;371,4455;371,4450" o:connectangles="0,0,0,0,0,0,0"/>
                  </v:shape>
                  <v:shape id="Freeform 40" o:spid="_x0000_s208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aJ2sIA&#10;AADdAAAADwAAAGRycy9kb3ducmV2LnhtbERPTWsCMRC9C/0PYQreNGuxUlejlKLgrbgtVG/DZrqb&#10;djNZNtGN/94Igrd5vM9ZrqNtxJk6bxwrmIwzEMSl04YrBd9f29EbCB+QNTaOScGFPKxXT4Ml5tr1&#10;vKdzESqRQtjnqKAOoc2l9GVNFv3YtcSJ+3WdxZBgV0ndYZ/CbSNfsmwmLRpODTW29FFT+V+crAKe&#10;R9O/mmPzU0wrcwh/cfM52Ss1fI7vCxCBYniI7+6dTvOz2RRu36QT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BonawgAAAN0AAAAPAAAAAAAAAAAAAAAAAJgCAABkcnMvZG93&#10;bnJldi54bWxQSwUGAAAAAAQABAD1AAAAhwMAAAAA&#10;" path="m425,64r4,3l425,64,413,83,425,64xe" fillcolor="#b4101a" stroked="f">
                    <v:path arrowok="t" o:connecttype="custom" o:connectlocs="425,4276;429,4279;425,4276;413,4295;425,4276" o:connectangles="0,0,0,0,0"/>
                  </v:shape>
                  <v:shape id="Freeform 39" o:spid="_x0000_s208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sQcMA&#10;AADdAAAADwAAAGRycy9kb3ducmV2LnhtbERP32vCMBB+H/g/hBN8W1NliuuMIrKBb2I3cHs7mrON&#10;NpfSZDb+98tgsLf7+H7eahNtK27Ue+NYwTTLQRBXThuuFXy8vz0uQfiArLF1TAru5GGzHj2ssNBu&#10;4CPdylCLFMK+QAVNCF0hpa8asugz1xEn7ux6iyHBvpa6xyGF21bO8nwhLRpODQ12tGuoupbfVgE/&#10;RzPMzVd7Kp9q8xku8fUwPSo1GcftC4hAMfyL/9x7nebnizn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osQcMAAADdAAAADwAAAAAAAAAAAAAAAACYAgAAZHJzL2Rv&#10;d25yZXYueG1sUEsFBgAAAAAEAAQA9QAAAIgDAAAAAA==&#10;" path="m317,246r2,5l320,237r-5,9l319,251r-2,-5xe" fillcolor="#b4101a" stroked="f">
                    <v:path arrowok="t" o:connecttype="custom" o:connectlocs="317,4458;319,4463;320,4449;315,4458;319,4463;317,4458" o:connectangles="0,0,0,0,0,0"/>
                  </v:shape>
                  <v:shape id="Freeform 38" o:spid="_x0000_s208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yNsMA&#10;AADdAAAADwAAAGRycy9kb3ducmV2LnhtbERP32vCMBB+H/g/hBP2pqljK7MzyhgTfBvWwebb0dza&#10;aHMpTbTxvzeCsLf7+H7eYhVtK87Ue+NYwWyagSCunDZcK/jerSevIHxA1tg6JgUX8rBajh4WWGg3&#10;8JbOZahFCmFfoIImhK6Q0lcNWfRT1xEn7s/1FkOCfS11j0MKt618yrJcWjScGhrs6KOh6lierAKe&#10;RzO8mH37Uz7X5jcc4ufXbKvU4zi+v4EIFMO/+O7e6DQ/y3O4fZNO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iyNsMAAADdAAAADwAAAAAAAAAAAAAAAACYAgAAZHJzL2Rv&#10;d25yZXYueG1sUEsFBgAAAAAEAAQA9QAAAIgDAAAAAA==&#10;" path="m447,47r5,-24l444,31r-2,14l446,47r1,xe" fillcolor="#b4101a" stroked="f">
                    <v:path arrowok="t" o:connecttype="custom" o:connectlocs="447,4259;452,4235;444,4243;442,4257;446,4259;447,4259" o:connectangles="0,0,0,0,0,0"/>
                  </v:shape>
                  <v:shape id="Freeform 37" o:spid="_x0000_s208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QXrcMA&#10;AADdAAAADwAAAGRycy9kb3ducmV2LnhtbERPTWsCMRC9C/6HMII3zSrVtlujiLTQm7gttL0Nm3E3&#10;upksm+jGf28Khd7m8T5ntYm2EVfqvHGsYDbNQBCXThuuFHx+vE2eQPiArLFxTApu5GGzHg5WmGvX&#10;84GuRahECmGfo4I6hDaX0pc1WfRT1xIn7ug6iyHBrpK6wz6F20bOs2wpLRpODTW2tKupPBcXq4Cf&#10;o+kX5qf5Kh4q8x1O8XU/Oyg1HsXtC4hAMfyL/9zvOs3Plo/w+006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QXrcMAAADdAAAADwAAAAAAAAAAAAAAAACYAgAAZHJzL2Rv&#10;d25yZXYueG1sUEsFBgAAAAAEAAQA9QAAAIgDAAAAAA==&#10;" path="m458,33r9,l473,38r4,7l477,49r-4,15l466,89r-1,11l471,92,481,70r5,-17l487,49r,-6l485,37r-4,-5l476,26r-7,-3l452,23r-5,24l446,47r-4,-2l444,31r-6,11l437,45r-5,7l429,67,413,83r-12,18l390,119r-11,18l368,154r-10,18l348,188r-10,17l329,221r-9,16l319,251r-4,-5l300,250r14,-2l320,255r3,-2l332,237r9,-16l350,205r9,-16l369,172r11,-18l390,137r12,-18l413,101,425,82r8,-12l441,57r4,-7l447,47r5,-11l458,33xe" fillcolor="#b4101a" stroked="f">
                    <v:path arrowok="t" o:connecttype="custom" o:connectlocs="458,4245;467,4245;473,4250;477,4257;477,4261;473,4276;466,4301;465,4312;471,4304;481,4282;486,4265;487,4261;487,4255;485,4249;481,4244;476,4238;469,4235;452,4235;447,4259;446,4259;442,4257;444,4243;438,4254;437,4257;432,4264;429,4279;413,4295;401,4313;390,4331;379,4349;368,4366;358,4384;348,4400;338,4417;329,4433;320,4449;319,4463;315,4458;300,4462;314,4460;320,4467;323,4465;332,4449;341,4433;350,4417;359,4401;369,4384;380,4366;390,4349;402,4331;413,4313;425,4294;433,4282;441,4269;445,4262;447,4259;452,4248;458,4245" o:connectangles="0,0,0,0,0,0,0,0,0,0,0,0,0,0,0,0,0,0,0,0,0,0,0,0,0,0,0,0,0,0,0,0,0,0,0,0,0,0,0,0,0,0,0,0,0,0,0,0,0,0,0,0,0,0,0,0,0,0"/>
                  </v:shape>
                  <v:shape id="Freeform 36" o:spid="_x0000_s208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uD38YA&#10;AADdAAAADwAAAGRycy9kb3ducmV2LnhtbESPQUsDMRCF74L/IYzgzWYrttht0yKi4K10FWxvw2a6&#10;m7qZLJvYTf995yB4m+G9ee+b1Sb7Tp1piC6wgemkAEVcB+u4MfD1+f7wDComZItdYDJwoQib9e3N&#10;CksbRt7RuUqNkhCOJRpoU+pLrWPdksc4CT2xaMcweEyyDo22A44S7jv9WBRz7dGxNLTY02tL9U/1&#10;6w3wIrtx5g7dd/XUuH065bftdGfM/V1+WYJKlNO/+e/6wwp+MRdc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uD38YAAADdAAAADwAAAAAAAAAAAAAAAACYAgAAZHJz&#10;L2Rvd25yZXYueG1sUEsFBgAAAAAEAAQA9QAAAIsDAAAAAA==&#10;" path="m462,86r,1l457,95r-11,17l438,143r,-1l455,117r10,-17l466,89r7,-25l462,86xe" fillcolor="#b4101a" stroked="f">
                    <v:path arrowok="t" o:connecttype="custom" o:connectlocs="462,4298;462,4299;457,4307;446,4324;438,4355;438,4354;455,4329;465,4312;466,4301;473,4276;462,4298" o:connectangles="0,0,0,0,0,0,0,0,0,0,0"/>
                  </v:shape>
                  <v:shape id="Freeform 35" o:spid="_x0000_s208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cmRMMA&#10;AADdAAAADwAAAGRycy9kb3ducmV2LnhtbERP32vCMBB+F/Y/hBv4tqYOlVmNMsYE38RuMH07mrPN&#10;1lxKE23875fBwLf7+H7eahNtK67Ue+NYwSTLQRBXThuuFXx+bJ9eQPiArLF1TApu5GGzfhitsNBu&#10;4ANdy1CLFMK+QAVNCF0hpa8asugz1xEn7ux6iyHBvpa6xyGF21Y+5/lcWjScGhrs6K2h6qe8WAW8&#10;iGaYmVP7VU5rcwzf8X0/OSg1foyvSxCBYriL/907nebn8wX8fZ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cmRMMAAADdAAAADwAAAAAAAAAAAAAAAACYAgAAZHJzL2Rv&#10;d25yZXYueG1sUEsFBgAAAAAEAAQA9QAAAIgDAAAAAA==&#10;" path="m487,324r,-7l487,313r-4,-8l479,301r-5,-3l461,298r-6,4l450,307r5,-5l450,307r3,3l457,314r4,-4l468,308r5,1l479,308r-4,3l477,315r,4l474,327r-8,11l471,340r4,3l482,332r5,-8xe" fillcolor="#b4101a" stroked="f">
                    <v:path arrowok="t" o:connecttype="custom" o:connectlocs="487,4536;487,4529;487,4525;483,4517;483,4517;479,4513;474,4510;461,4510;455,4514;450,4519;455,4514;450,4519;453,4522;457,4526;461,4522;468,4520;473,4521;479,4520;475,4523;477,4527;477,4531;474,4539;466,4550;471,4552;475,4555;482,4544;487,4536" o:connectangles="0,0,0,0,0,0,0,0,0,0,0,0,0,0,0,0,0,0,0,0,0,0,0,0,0,0,0"/>
                  </v:shape>
                  <v:shape id="Freeform 34" o:spid="_x0000_s208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QZBMYA&#10;AADdAAAADwAAAGRycy9kb3ducmV2LnhtbESPT0/DMAzF70h8h8hI3Gi6ifGnLJvQBBI3tA6J7WY1&#10;pg00TtWENfv2+IC0m633/N7Py3X2vTrSGF1gA7OiBEXcBOu4NfCxe715ABUTssU+MBk4UYT16vJi&#10;iZUNE2/pWKdWSQjHCg10KQ2V1rHpyGMswkAs2lcYPSZZx1bbEScJ972el+Wd9uhYGjocaNNR81P/&#10;egP8mN20cIf+s75t3T5955f32daY66v8/AQqUU5n8//1mxX88l745RsZQa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QZBMYAAADdAAAADwAAAAAAAAAAAAAAAACYAgAAZHJz&#10;L2Rvd25yZXYueG1sUEsFBgAAAAAEAAQA9QAAAIsDAAAAAA==&#10;" path="m562,554r2,4l566,556r1,-11l559,550r5,8l562,554xe" fillcolor="#b4101a" stroked="f">
                    <v:path arrowok="t" o:connecttype="custom" o:connectlocs="562,4766;564,4770;566,4768;567,4757;559,4762;564,4770;562,4766" o:connectangles="0,0,0,0,0,0,0"/>
                  </v:shape>
                  <v:shape id="Freeform 33" o:spid="_x0000_s209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i8n8MA&#10;AADdAAAADwAAAGRycy9kb3ducmV2LnhtbERPS2sCMRC+C/6HMEJvmt3Sh65GKaWF3opbQb0Nm3E3&#10;7WaybFI3/ntTKHibj+85q020rThT741jBfksA0FcOW24VrD7ep/OQfiArLF1TAou5GGzHo9WWGg3&#10;8JbOZahFCmFfoIImhK6Q0lcNWfQz1xEn7uR6iyHBvpa6xyGF21beZ9mTtGg4NTTY0WtD1U/5axXw&#10;Iprh0RzbfflQm0P4jm+f+Vapu0l8WYIIFMNN/O/+0Gl+9pzD3zfpBL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i8n8MAAADdAAAADwAAAAAAAAAAAAAAAACYAgAAZHJzL2Rv&#10;d25yZXYueG1sUEsFBgAAAAAEAAQA9QAAAIgDAAAAAA==&#10;" path="m511,170r-14,18l490,206r-1,8l489,220r2,5l495,230r4,4l505,237r6,l528,232r,-10l519,227r-8,l505,226r-5,-6l499,214r4,-17l517,179r-2,-5l518,177r10,-10l536,163r6,l552,164r2,2l555,176r,9l550,197r-11,12l545,217r1,-1l559,197r6,-17l565,170r-2,-6l559,159r-4,-4l549,153r-17,l522,160r-11,10xe" fillcolor="#b4101a" stroked="f">
                    <v:path arrowok="t" o:connecttype="custom" o:connectlocs="511,4382;497,4400;490,4418;489,4426;489,4432;491,4437;495,4442;499,4446;505,4449;511,4449;528,4444;528,4434;519,4439;511,4439;505,4438;500,4432;499,4426;503,4409;517,4391;515,4386;518,4389;528,4379;536,4375;542,4375;552,4376;554,4378;555,4388;555,4397;550,4409;539,4421;545,4429;546,4428;559,4409;565,4392;565,4382;563,4376;559,4371;555,4367;549,4365;532,4365;522,4372;511,4382" o:connectangles="0,0,0,0,0,0,0,0,0,0,0,0,0,0,0,0,0,0,0,0,0,0,0,0,0,0,0,0,0,0,0,0,0,0,0,0,0,0,0,0,0,0"/>
                  </v:shape>
                  <v:shape id="Freeform 32" o:spid="_x0000_s209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i6MMA&#10;AADdAAAADwAAAGRycy9kb3ducmV2LnhtbERPTWsCMRC9C/0PYQq9aVapta5GKaWCN3EV2t6GzXQ3&#10;7WaybKIb/70RCt7m8T5nuY62EWfqvHGsYDzKQBCXThuuFBwPm+ErCB+QNTaOScGFPKxXD4Ml5tr1&#10;vKdzESqRQtjnqKAOoc2l9GVNFv3ItcSJ+3GdxZBgV0ndYZ/CbSMnWfYiLRpODTW29F5T+VecrAKe&#10;R9NPzXfzWTxX5iv8xo/deK/U02N8W4AIFMNd/O/e6jQ/m03g9k06Qa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oi6MMAAADdAAAADwAAAAAAAAAAAAAAAACYAgAAZHJzL2Rv&#10;d25yZXYueG1sUEsFBgAAAAAEAAQA9QAAAIgDAAAAAA==&#10;" path="m539,209r-11,13l528,232r17,-15l539,209xe" fillcolor="#b4101a" stroked="f">
                    <v:path arrowok="t" o:connecttype="custom" o:connectlocs="539,4421;528,4434;528,4444;545,4429;539,4421" o:connectangles="0,0,0,0,0"/>
                  </v:shape>
                  <v:shape id="Freeform 31" o:spid="_x0000_s209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Hc8QA&#10;AADdAAAADwAAAGRycy9kb3ducmV2LnhtbERP32vCMBB+H+x/CDfwbU2dm7rOKCIb7G1YBfXtaG5t&#10;tuZSmsxm//0yEHy7j+/nLVbRtuJMvTeOFYyzHARx5bThWsF+93Y/B+EDssbWMSn4JQ+r5e3NAgvt&#10;Bt7SuQy1SCHsC1TQhNAVUvqqIYs+cx1x4j5dbzEk2NdS9zikcNvKhzyfSouGU0ODHW0aqr7LH6uA&#10;n6MZnsypPZSPtTmGr/j6Md4qNbqL6xcQgWK4ii/ud53m57MJ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2h3PEAAAA3QAAAA8AAAAAAAAAAAAAAAAAmAIAAGRycy9k&#10;b3ducmV2LnhtbFBLBQYAAAAABAAEAPUAAACJAwAAAAA=&#10;" path="m389,237r-5,l380,237r-4,8l372,248r7,-1l385,247r4,l409,247r5,4l414,261r-2,5l406,271r-4,4l398,277r-27,l362,278r-13,3l334,304r-11,20l313,345r-10,19l294,384r-9,19l277,421r-7,19l263,458r-6,17l251,492r-5,17l242,545r-5,-2l233,560r2,14l242,563r5,-17l250,530r5,-17l260,497r6,-17l272,462r7,-18l286,426r8,-19l303,388r9,-19l322,349r10,-20l343,308r8,-17l350,286r4,2l353,290r10,-2l372,287r29,l407,284r6,-5l420,272r4,-7l424,257r-9,-16l390,237r-1,xe" fillcolor="#b4101a" stroked="f">
                    <v:path arrowok="t" o:connecttype="custom" o:connectlocs="384,4449;376,4457;379,4459;389,4459;414,4463;412,4478;402,4487;371,4489;349,4493;323,4536;303,4576;285,4615;270,4652;257,4687;246,4721;237,4755;235,4786;247,4758;255,4725;266,4692;279,4656;294,4619;312,4581;332,4541;351,4503;354,4500;363,4500;401,4499;413,4491;424,4477;415,4453;389,4449" o:connectangles="0,0,0,0,0,0,0,0,0,0,0,0,0,0,0,0,0,0,0,0,0,0,0,0,0,0,0,0,0,0,0,0"/>
                  </v:shape>
                  <v:shape id="Freeform 30" o:spid="_x0000_s209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fB8MA&#10;AADdAAAADwAAAGRycy9kb3ducmV2LnhtbERPTWsCMRC9C/0PYQq9aVZRa7dGKVLBW3EtqLdhM91N&#10;u5ksm+im/74pCN7m8T5nuY62EVfqvHGsYDzKQBCXThuuFHwetsMFCB+QNTaOScEveVivHgZLzLXr&#10;eU/XIlQihbDPUUEdQptL6cuaLPqRa4kT9+U6iyHBrpK6wz6F20ZOsmwuLRpODTW2tKmp/CkuVgG/&#10;RNPPzLk5FtPKnMJ3fP8Y75V6eoxvryACxXAX39w7neZnz1P4/ya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8fB8MAAADdAAAADwAAAAAAAAAAAAAAAACYAgAAZHJzL2Rv&#10;d25yZXYueG1sUEsFBgAAAAAEAAQA9QAAAIgDAAAAAA==&#10;" path="m159,298r-9,-4l146,304r29,-8l159,298xe" fillcolor="#b4101a" stroked="f">
                    <v:path arrowok="t" o:connecttype="custom" o:connectlocs="159,4510;150,4506;146,4516;175,4508;159,4510" o:connectangles="0,0,0,0,0"/>
                  </v:shape>
                  <v:shape id="Freeform 29" o:spid="_x0000_s209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6nMMA&#10;AADdAAAADwAAAGRycy9kb3ducmV2LnhtbERPTWsCMRC9C/6HMII3zSrVtlujiLTQm7gttL0Nm3E3&#10;upksm+im/74RhN7m8T5ntYm2EVfqvHGsYDbNQBCXThuuFHx+vE2eQPiArLFxTAp+ycNmPRysMNeu&#10;5wNdi1CJFMI+RwV1CG0upS9rsuinriVO3NF1FkOCXSV1h30Kt42cZ9lSWjScGmpsaVdTeS4uVgE/&#10;R9MvzE/zVTxU5juc4ut+dlBqPIrbFxCBYvgX393vOs3PHhdw+yad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O6nMMAAADdAAAADwAAAAAAAAAAAAAAAACYAgAAZHJzL2Rv&#10;d25yZXYueG1sUEsFBgAAAAAEAAQA9QAAAIgDAAAAAA==&#10;" path="m120,256r-12,24l98,299r-6,12l93,310r-1,1l85,314r-11,4l60,323r2,5l64,333r14,-6l89,323r2,-11l95,315r2,5l100,317r6,-11l115,289r12,-23l129,261r6,-10l146,231r9,-14l169,193r13,-22l194,150r11,-19l214,114r8,-16l229,84r6,-12l238,64,250,37r8,-16l260,18r4,-5l269,10,266,r-8,5l252,12r-6,10l237,42r-8,18l224,71r-6,13l211,98r-9,17l192,133r-11,19l169,173r-13,23l147,212r-15,24l123,251r2,8l120,256xe" fillcolor="#b4101a" stroked="f">
                    <v:path arrowok="t" o:connecttype="custom" o:connectlocs="120,4468;108,4492;98,4511;92,4523;93,4522;92,4523;85,4526;74,4530;60,4535;62,4540;64,4545;78,4539;89,4535;91,4524;95,4527;97,4532;100,4529;106,4518;115,4501;127,4478;129,4473;135,4463;146,4443;155,4429;169,4405;182,4383;194,4362;205,4343;214,4326;222,4310;229,4296;235,4284;238,4276;250,4249;258,4233;260,4230;264,4225;269,4222;266,4212;258,4217;252,4224;246,4234;237,4254;229,4272;224,4283;218,4296;211,4310;202,4327;192,4345;181,4364;169,4385;156,4408;147,4424;132,4448;123,4463;125,4471;120,4468" o:connectangles="0,0,0,0,0,0,0,0,0,0,0,0,0,0,0,0,0,0,0,0,0,0,0,0,0,0,0,0,0,0,0,0,0,0,0,0,0,0,0,0,0,0,0,0,0,0,0,0,0,0,0,0,0,0,0,0,0"/>
                  </v:shape>
                  <v:shape id="Freeform 28" o:spid="_x0000_s209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Ek68MA&#10;AADdAAAADwAAAGRycy9kb3ducmV2LnhtbERPTWsCMRC9C/6HMII3zSrVtlujiLTQm7gttL0Nm3E3&#10;upksm+jGf28Khd7m8T5ntYm2EVfqvHGsYDbNQBCXThuuFHx+vE2eQPiArLFxTApu5GGzHg5WmGvX&#10;84GuRahECmGfo4I6hDaX0pc1WfRT1xIn7ug6iyHBrpK6wz6F20bOs2wpLRpODTW2tKupPBcXq4Cf&#10;o+kX5qf5Kh4q8x1O8XU/Oyg1HsXtC4hAMfyL/9zvOs3PHpfw+006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Ek68MAAADdAAAADwAAAAAAAAAAAAAAAACYAgAAZHJzL2Rv&#10;d25yZXYueG1sUEsFBgAAAAAEAAQA9QAAAIgDAAAAAA==&#10;" path="m91,312r-2,11l97,320r-2,-5l91,312xe" fillcolor="#b4101a" stroked="f">
                    <v:path arrowok="t" o:connecttype="custom" o:connectlocs="91,4524;89,4535;97,4532;95,4527;91,4524" o:connectangles="0,0,0,0,0"/>
                  </v:shape>
                  <v:shape id="Freeform 27" o:spid="_x0000_s209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2BcMMA&#10;AADdAAAADwAAAGRycy9kb3ducmV2LnhtbERPS2sCMRC+F/wPYYTealZpfaxGkdJCb+JWUG/DZtxN&#10;u5ksm9RN/30jCL3Nx/ec1SbaRlyp88axgvEoA0FcOm24UnD4fH+ag/ABWWPjmBT8kofNevCwwly7&#10;nvd0LUIlUgj7HBXUIbS5lL6syaIfuZY4cRfXWQwJdpXUHfYp3DZykmVTadFwaqixpdeayu/ixyrg&#10;RTT9izk3x+K5MqfwFd92471Sj8O4XYIIFMO/+O7+0Gl+NpvB7Zt0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2BcMMAAADdAAAADwAAAAAAAAAAAAAAAACYAgAAZHJzL2Rv&#10;d25yZXYueG1sUEsFBgAAAAAEAAQA9QAAAIgDAAAAAA==&#10;" path="m72,369r3,-3l79,356r-9,9l67,371r1,12l71,375r4,-9l72,369xe" fillcolor="#b4101a" stroked="f">
                    <v:path arrowok="t" o:connecttype="custom" o:connectlocs="72,4581;75,4578;79,4568;70,4577;67,4583;68,4595;71,4587;75,4578;72,4581" o:connectangles="0,0,0,0,0,0,0,0,0"/>
                  </v:shape>
                  <v:shape id="Freeform 26" o:spid="_x0000_s209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VAsYA&#10;AADdAAAADwAAAGRycy9kb3ducmV2LnhtbESPT0/DMAzF70h8h8hI3Gi6ifGnLJvQBBI3tA6J7WY1&#10;pg00TtWENfv2+IC0m633/N7Py3X2vTrSGF1gA7OiBEXcBOu4NfCxe715ABUTssU+MBk4UYT16vJi&#10;iZUNE2/pWKdWSQjHCg10KQ2V1rHpyGMswkAs2lcYPSZZx1bbEScJ972el+Wd9uhYGjocaNNR81P/&#10;egP8mN20cIf+s75t3T5955f32daY66v8/AQqUU5n8//1mxX88l5w5RsZQa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IVAsYAAADdAAAADwAAAAAAAAAAAAAAAACYAgAAZHJz&#10;L2Rvd25yZXYueG1sUEsFBgAAAAAEAAQA9QAAAIsDAAAAAA==&#10;" path="m63,362r-1,9l66,363r2,-3l63,362xe" fillcolor="#b4101a" stroked="f">
                    <v:path arrowok="t" o:connecttype="custom" o:connectlocs="63,4574;62,4583;66,4575;68,4572;63,4574" o:connectangles="0,0,0,0,0"/>
                  </v:shape>
                  <v:shape id="Freeform 25" o:spid="_x0000_s209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wmcMA&#10;AADdAAAADwAAAGRycy9kb3ducmV2LnhtbERPTWsCMRC9F/wPYYTealapta5GEVHwVlyFtrdhM+6m&#10;3UyWTXTTf98UCt7m8T5nuY62ETfqvHGsYDzKQBCXThuuFJxP+6dXED4ga2wck4If8rBeDR6WmGvX&#10;85FuRahECmGfo4I6hDaX0pc1WfQj1xIn7uI6iyHBrpK6wz6F20ZOsuxFWjScGmpsaVtT+V1crQKe&#10;R9NPzWfzXjxX5iN8xd3b+KjU4zBuFiACxXAX/7sPOs3PZnP4+y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6wmcMAAADdAAAADwAAAAAAAAAAAAAAAACYAgAAZHJzL2Rv&#10;d25yZXYueG1sUEsFBgAAAAAEAAQA9QAAAIgDAAAAAA==&#10;" path="m36,432r-5,11l24,461r-6,19l12,538r6,-23l20,508r6,-21l32,468r7,-18l44,437r8,-18l63,393r5,-10l67,371r3,-6l79,356r-11,4l66,363r-4,8l63,362r-8,3l46,369r-7,3l36,372r-4,-1l30,370r6,12l41,382r4,-1l50,379r9,-5l61,374r-2,5l55,386,44,413r-8,19xe" fillcolor="#b4101a" stroked="f">
                    <v:path arrowok="t" o:connecttype="custom" o:connectlocs="36,4644;31,4655;24,4673;18,4692;12,4750;18,4727;20,4720;26,4699;32,4680;39,4662;44,4649;52,4631;63,4605;68,4595;67,4583;70,4577;79,4568;68,4572;66,4575;62,4583;63,4574;55,4577;46,4581;39,4584;36,4584;32,4583;30,4582;36,4594;41,4594;45,4593;50,4591;59,4586;61,4586;59,4591;55,4598;44,4625;36,4644" o:connectangles="0,0,0,0,0,0,0,0,0,0,0,0,0,0,0,0,0,0,0,0,0,0,0,0,0,0,0,0,0,0,0,0,0,0,0,0,0"/>
                  </v:shape>
                  <v:shape id="Freeform 24" o:spid="_x0000_s2099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FpI8YA&#10;AADdAAAADwAAAGRycy9kb3ducmV2LnhtbESPQUsDMRCF74L/IYzgzWZbVNpt0yJSwZt0Fdrehs10&#10;N7qZLJvYjf++cyh4m+G9ee+b1Sb7Tp1piC6wgemkAEVcB+u4MfD1+fYwBxUTssUuMBn4owib9e3N&#10;CksbRt7RuUqNkhCOJRpoU+pLrWPdksc4CT2xaKcweEyyDo22A44S7js9K4pn7dGxNLTY02tL9U/1&#10;6w3wIrvxyR27ffXYuEP6ztuP6c6Y+7v8sgSVKKd/8/X63Qp+MRd++UZG0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FpI8YAAADdAAAADwAAAAAAAAAAAAAAAACYAgAAZHJz&#10;L2Rvd25yZXYueG1sUEsFBgAAAAAEAAQA9QAAAIsDAAAAAA==&#10;" path="m361,544r-6,-1l354,554r19,l381,545r4,-14l391,512r7,-19l405,475r8,-19l417,446r7,-14l432,416r9,-17l451,381r12,-20l475,343r-4,-3l466,338r-13,20l442,377r-11,18l422,412r-8,16l413,444r-5,-2l400,460r-7,19l386,497r-7,19l376,528r-5,13l367,544r-6,xe" fillcolor="#b4101a" stroked="f">
                    <v:path arrowok="t" o:connecttype="custom" o:connectlocs="361,4756;355,4755;354,4766;373,4766;381,4757;385,4743;391,4724;398,4705;405,4687;413,4668;417,4658;424,4644;432,4628;441,4611;451,4593;463,4573;475,4555;471,4552;466,4550;453,4570;442,4589;431,4607;422,4624;414,4640;413,4656;408,4654;400,4672;393,4691;386,4709;379,4728;376,4740;371,4753;367,4756;361,4756" o:connectangles="0,0,0,0,0,0,0,0,0,0,0,0,0,0,0,0,0,0,0,0,0,0,0,0,0,0,0,0,0,0,0,0,0,0"/>
                  </v:shape>
                  <v:shape id="Freeform 23" o:spid="_x0000_s2100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3MuMMA&#10;AADdAAAADwAAAGRycy9kb3ducmV2LnhtbERP32vCMBB+F/wfwgm+adqxiatGkeHAt2EdbL4dza3N&#10;bC6liTb775fBwLf7+H7eehttK27Ue+NYQT7PQBBXThuuFbyfXmdLED4ga2wdk4If8rDdjEdrLLQb&#10;+Ei3MtQihbAvUEETQldI6auGLPq564gT9+V6iyHBvpa6xyGF21Y+ZNlCWjScGhrs6KWh6lJerQJ+&#10;jmZ4Muf2o3yszWf4jvu3/KjUdBJ3KxCBYriL/90HneZnyxz+vk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3MuMMAAADdAAAADwAAAAAAAAAAAAAAAACYAgAAZHJzL2Rv&#10;d25yZXYueG1sUEsFBgAAAAAEAAQA9QAAAIgDAAAAAA==&#10;" path="m373,456r7,-16l388,423r9,-17l406,388r11,-18l430,351r6,-10l446,328r7,-10l457,314r-4,-3l450,307r-5,5l438,322r-10,14l416,354r-12,19l393,391r-9,17l376,425r-8,17l364,452r-10,29l346,503r-2,43l341,542r-2,-5l339,531r2,-11l344,546r4,-3l344,546r4,5l354,554r1,-11l350,537r-2,6l349,532r1,-8l355,509r8,-23l373,456xe" fillcolor="#b4101a" stroked="f">
                    <v:path arrowok="t" o:connecttype="custom" o:connectlocs="373,4668;380,4652;388,4635;397,4618;406,4600;417,4582;430,4563;436,4553;446,4540;453,4530;457,4526;453,4523;450,4519;445,4524;438,4534;428,4548;416,4566;404,4585;393,4603;384,4620;376,4637;368,4654;364,4664;354,4693;346,4715;344,4758;341,4754;339,4749;339,4743;341,4732;344,4758;348,4755;344,4758;348,4763;354,4766;355,4755;350,4749;348,4755;349,4744;350,4736;355,4721;363,4698;373,4668" o:connectangles="0,0,0,0,0,0,0,0,0,0,0,0,0,0,0,0,0,0,0,0,0,0,0,0,0,0,0,0,0,0,0,0,0,0,0,0,0,0,0,0,0,0,0"/>
                  </v:shape>
                  <v:shape id="Freeform 22" o:spid="_x0000_s2101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9Sz8MA&#10;AADdAAAADwAAAGRycy9kb3ducmV2LnhtbERP32vCMBB+F/wfwgl701TZpKtGEdlgb8MqbHs7mrON&#10;NpfSZDb775fBwLf7+H7eehttK27Ue+NYwXyWgSCunDZcKzgdX6c5CB+QNbaOScEPedhuxqM1FtoN&#10;fKBbGWqRQtgXqKAJoSuk9FVDFv3MdcSJO7veYkiwr6XucUjhtpWLLFtKi4ZTQ4Md7RuqruW3VcDP&#10;0QxP5qv9KB9r8xku8eV9flDqYRJ3KxCBYriL/91vOs3P8gX8fZ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9Sz8MAAADdAAAADwAAAAAAAAAAAAAAAACYAgAAZHJzL2Rv&#10;d25yZXYueG1sUEsFBgAAAAAEAAQA9QAAAIgDAAAAAA==&#10;" path="m471,505r-3,-7l466,491r,-7l468,469r5,-19l481,430r8,-16l496,381r-11,19l480,410r-11,21l462,451r-4,18l456,484r2,18l463,510r6,13l467,508r4,-3xe" fillcolor="#b4101a" stroked="f">
                    <v:path arrowok="t" o:connecttype="custom" o:connectlocs="471,4717;468,4710;466,4703;466,4696;468,4681;473,4662;481,4642;489,4626;496,4593;485,4612;480,4622;469,4643;462,4663;458,4681;456,4696;458,4714;463,4722;469,4735;467,4720;471,4717" o:connectangles="0,0,0,0,0,0,0,0,0,0,0,0,0,0,0,0,0,0,0,0"/>
                  </v:shape>
                  <v:shape id="Freeform 21" o:spid="_x0000_s2102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3VMMA&#10;AADdAAAADwAAAGRycy9kb3ducmV2LnhtbERPTWsCMRC9F/wPYYTealZrxa5GEVHwVlyFtrdhM+6m&#10;3UyWTXTTf98UCt7m8T5nuY62ETfqvHGsYDzKQBCXThuuFJxP+6c5CB+QNTaOScEPeVivBg9LzLXr&#10;+Ui3IlQihbDPUUEdQptL6cuaLPqRa4kTd3GdxZBgV0ndYZ/CbSMnWTaTFg2nhhpb2tZUfhdXq4Bf&#10;o+lfzGfzXkwr8xG+4u5tfFTqcRg3CxCBYriL/90HneZn82f4+y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P3VMMAAADdAAAADwAAAAAAAAAAAAAAAACYAgAAZHJzL2Rv&#10;d25yZXYueG1sUEsFBgAAAAAEAAQA9QAAAIgDAAAAAA==&#10;" path="m431,593r-13,22l436,601r-3,-4l431,593xe" fillcolor="#b4101a" stroked="f">
                    <v:path arrowok="t" o:connecttype="custom" o:connectlocs="431,4805;418,4827;436,4813;433,4809;431,4805" o:connectangles="0,0,0,0,0"/>
                  </v:shape>
                  <v:shape id="Freeform 20" o:spid="_x0000_s2103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vIMMA&#10;AADdAAAADwAAAGRycy9kb3ducmV2LnhtbERP32vCMBB+H/g/hBP2NlOHjq4aRWSDvQ2rsO3taM42&#10;2lxKk9nsvzeCsLf7+H7ech1tKy7Ue+NYwXSSgSCunDZcKzjs359yED4ga2wdk4I/8rBejR6WWGg3&#10;8I4uZahFCmFfoIImhK6Q0lcNWfQT1xEn7uh6iyHBvpa6xyGF21Y+Z9mLtGg4NTTY0bah6lz+WgX8&#10;Gs0wNz/tVzmrzXc4xbfP6U6px3HcLEAEiuFffHd/6DQ/y2dw+yad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pvIMMAAADdAAAADwAAAAAAAAAAAAAAAACYAgAAZHJzL2Rv&#10;d25yZXYueG1sUEsFBgAAAAAEAAQA9QAAAIgDAAAAAA==&#10;" path="m549,519r9,-18l565,486r1,-2l558,478r-20,19l520,511r-16,7l493,520r-9,l477,515r-6,-10l467,508r2,15l480,530r13,l508,527r17,-8l542,507r15,-27l561,482r4,3l561,490r-12,29xe" fillcolor="#b4101a" stroked="f">
                    <v:path arrowok="t" o:connecttype="custom" o:connectlocs="549,4731;558,4713;565,4698;566,4696;558,4690;538,4709;520,4723;504,4730;493,4732;484,4732;477,4727;471,4717;467,4720;469,4735;480,4742;493,4742;508,4739;525,4731;542,4719;557,4692;561,4694;565,4697;561,4702;549,4731" o:connectangles="0,0,0,0,0,0,0,0,0,0,0,0,0,0,0,0,0,0,0,0,0,0,0,0"/>
                  </v:shape>
                  <v:shape id="Freeform 19" o:spid="_x0000_s2104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bKu8IA&#10;AADdAAAADwAAAGRycy9kb3ducmV2LnhtbERPTWsCMRC9F/wPYYTeatZSi65GEWmht+IqqLdhM+5G&#10;N5Nlk7rpv28Eobd5vM9ZrKJtxI06bxwrGI8yEMSl04YrBfvd58sUhA/IGhvHpOCXPKyWg6cF5tr1&#10;vKVbESqRQtjnqKAOoc2l9GVNFv3ItcSJO7vOYkiwq6TusE/htpGvWfYuLRpODTW2tKmpvBY/VgHP&#10;oukn5tQcirfKHMMlfnyPt0o9D+N6DiJQDP/ih/tLp/nZdAL3b9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Rsq7wgAAAN0AAAAPAAAAAAAAAAAAAAAAAJgCAABkcnMvZG93&#10;bnJldi54bWxQSwUGAAAAAAQABAD1AAAAhwMAAAAA&#10;" path="m532,534r3,5l542,512r-10,21l531,535r4,4l532,534xe" fillcolor="#b4101a" stroked="f">
                    <v:path arrowok="t" o:connecttype="custom" o:connectlocs="532,4746;535,4751;542,4724;532,4745;531,4747;535,4751;532,4746" o:connectangles="0,0,0,0,0,0,0"/>
                  </v:shape>
                  <v:shape id="Freeform 18" o:spid="_x0000_s2105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UzMMA&#10;AADdAAAADwAAAGRycy9kb3ducmV2LnhtbERP32vCMBB+F/Y/hBv4NlOHSu2MMsYE38RuoL4dza3N&#10;1lxKE23875fBwLf7+H7eahNtK67Ue+NYwXSSgSCunDZcK/j82D7lIHxA1tg6JgU38rBZP4xWWGg3&#10;8IGuZahFCmFfoIImhK6Q0lcNWfQT1xEn7sv1FkOCfS11j0MKt618zrKFtGg4NTTY0VtD1U95sQp4&#10;Gc0wN+f2WM5qcwrf8X0/PSg1foyvLyACxXAX/7t3Os3P8gX8fZ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RUzMMAAADdAAAADwAAAAAAAAAAAAAAAACYAgAAZHJzL2Rv&#10;d25yZXYueG1sUEsFBgAAAAAEAAQA9QAAAIgDAAAAAA==&#10;" path="m562,318r4,-3l587,301r18,-10l622,286r10,-1l640,285r8,3l653,280r-10,-5l632,275r-17,2l597,284r-19,10l560,307r-14,12l532,333r-12,15l507,364r-11,17l489,414r10,-19l511,377r12,-17l535,345r13,-14l562,318xe" fillcolor="#b4101a" stroked="f">
                    <v:path arrowok="t" o:connecttype="custom" o:connectlocs="562,4530;566,4527;587,4513;605,4503;622,4498;632,4497;640,4497;648,4500;653,4492;643,4487;632,4487;615,4489;597,4496;578,4506;560,4519;546,4531;532,4545;520,4560;507,4576;496,4593;489,4626;499,4607;511,4589;523,4572;535,4557;548,4543;562,4530" o:connectangles="0,0,0,0,0,0,0,0,0,0,0,0,0,0,0,0,0,0,0,0,0,0,0,0,0,0,0"/>
                  </v:shape>
                  <v:shape id="Freeform 17" o:spid="_x0000_s2106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jxV8MA&#10;AADdAAAADwAAAGRycy9kb3ducmV2LnhtbERPTWsCMRC9F/wPYYTealap1a5GEVHwVlyFtrdhM+6m&#10;3UyWTXTTf98UCt7m8T5nuY62ETfqvHGsYDzKQBCXThuuFJxP+6c5CB+QNTaOScEPeVivBg9LzLXr&#10;+Ui3IlQihbDPUUEdQptL6cuaLPqRa4kTd3GdxZBgV0ndYZ/CbSMnWfYiLRpODTW2tK2p/C6uVgG/&#10;RtNPzWfzXjxX5iN8xd3b+KjU4zBuFiACxXAX/7sPOs3P5jP4+y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jxV8MAAADdAAAADwAAAAAAAAAAAAAAAACYAgAAZHJzL2Rv&#10;d25yZXYueG1sUEsFBgAAAAAEAAQA9QAAAIgDAAAAAA==&#10;" path="m397,755r-16,l365,738r-3,-6l360,724r,-9l361,698r5,-17l374,665r11,-17l400,632r31,-39l436,590r11,-7l462,574r19,-11l504,550r27,-15l542,512r4,-9l550,494r-4,9l542,507r15,-27l561,482r4,3l561,490r-12,29l539,541r-2,2l530,537r-16,19l489,570r-20,11l454,591r-11,6l436,601r-3,-4l431,593r-21,16l393,625r-15,16l366,658r-8,17l352,692r-2,18l350,715r2,20l356,743r14,15l390,765r7,l412,763r15,-5l443,748r15,-13l474,718r15,-20l503,679r6,-11l516,655r9,-16l534,622r10,-21l555,579r10,-22l583,546r18,-12l585,533r-18,12l566,556r-2,2l559,550r-2,2l545,577r-11,22l524,619r-9,18l507,652r-8,13l494,673r-16,24l461,717r-15,16l431,744r-15,8l402,755r-5,xe" fillcolor="#b4101a" stroked="f">
                    <v:path arrowok="t" o:connecttype="custom" o:connectlocs="381,4967;362,4944;360,4927;366,4893;385,4860;431,4805;447,4795;481,4775;531,4747;546,4715;546,4715;557,4692;565,4697;549,4731;537,4755;514,4768;469,4793;443,4809;433,4809;410,4821;378,4853;358,4887;350,4922;352,4947;370,4970;397,4977;427,4970;458,4947;489,4910;509,4880;525,4851;544,4813;565,4769;601,4746;567,4757;564,4770;557,4764;534,4811;515,4849;499,4877;478,4909;446,4945;416,4964;397,4967" o:connectangles="0,0,0,0,0,0,0,0,0,0,0,0,0,0,0,0,0,0,0,0,0,0,0,0,0,0,0,0,0,0,0,0,0,0,0,0,0,0,0,0,0,0,0,0"/>
                  </v:shape>
                  <v:shape id="Freeform 16" o:spid="_x0000_s2107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dlJcYA&#10;AADdAAAADwAAAGRycy9kb3ducmV2LnhtbESPQUsDMRCF74L/IYzgzWZbVNpt0yJSwZt0Fdrehs10&#10;N7qZLJvYjf++cyh4m+G9ee+b1Sb7Tp1piC6wgemkAEVcB+u4MfD1+fYwBxUTssUuMBn4owib9e3N&#10;CksbRt7RuUqNkhCOJRpoU+pLrWPdksc4CT2xaKcweEyyDo22A44S7js9K4pn7dGxNLTY02tL9U/1&#10;6w3wIrvxyR27ffXYuEP6ztuP6c6Y+7v8sgSVKKd/8/X63Qp+MRdc+UZG0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dlJcYAAADdAAAADwAAAAAAAAAAAAAAAACYAgAAZHJz&#10;L2Rvd25yZXYueG1sUEsFBgAAAAAEAAQA9QAAAIsDAAAAAA==&#10;" path="m506,467r3,-11l517,415r-9,17l507,436r-7,16l496,465r1,20l504,492r4,1l513,493r15,-5l544,475r11,-11l563,438r-13,16l548,457r-20,19l515,483r-5,l506,478r,-11xe" fillcolor="#b4101a" stroked="f">
                    <v:path arrowok="t" o:connecttype="custom" o:connectlocs="506,4679;509,4668;517,4627;508,4644;507,4648;500,4664;496,4677;497,4697;504,4704;508,4705;513,4705;528,4700;544,4687;555,4676;563,4650;550,4666;548,4669;528,4688;515,4695;510,4695;506,4690;506,4679" o:connectangles="0,0,0,0,0,0,0,0,0,0,0,0,0,0,0,0,0,0,0,0,0,0"/>
                  </v:shape>
                  <v:shape id="Freeform 15" o:spid="_x0000_s2108" style="position:absolute;left:721;top:4212;width:4548;height:765;visibility:visible;mso-wrap-style:square;v-text-anchor:top" coordsize="454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AvsMA&#10;AADdAAAADwAAAGRycy9kb3ducmV2LnhtbERP32vCMBB+H/g/hBP2NlOHG7UaRcaEvQ2roL4dzdlG&#10;m0tpMpv998tgsLf7+H7ech1tK+7Ue+NYwXSSgSCunDZcKzjst085CB+QNbaOScE3eVivRg9LLLQb&#10;eEf3MtQihbAvUEETQldI6auGLPqJ64gTd3G9xZBgX0vd45DCbSufs+xVWjScGhrs6K2h6lZ+WQU8&#10;j2Z4Mef2WM5qcwrX+P453Sn1OI6bBYhAMfyL/9wfOs3P8jn8fp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vAvsMAAADdAAAADwAAAAAAAAAAAAAAAACYAgAAZHJzL2Rv&#10;d25yZXYueG1sUEsFBgAAAAAEAAQA9QAAAIgDAAAAAA==&#10;" path="m621,317r-4,l602,320r-16,11l572,358r1,-1l593,338r16,-10l617,327r4,l622,332r,4l619,344r-6,11l602,370r-13,16l582,393r-4,4l575,400r,10l578,412r1,2l581,417r1,11l587,420r-2,-7l580,413r,-1l585,413r,-10l589,400r14,-15l615,369r6,-9l628,349r4,-9l632,328r-1,-4l625,318r-3,9l621,327r,-10xe" fillcolor="#b4101a" stroked="f">
                    <v:path arrowok="t" o:connecttype="custom" o:connectlocs="621,4529;617,4529;602,4532;586,4543;572,4570;573,4569;593,4550;609,4540;617,4539;621,4539;622,4544;622,4548;619,4556;613,4567;602,4582;589,4598;582,4605;578,4609;575,4612;575,4622;578,4624;579,4626;581,4629;582,4640;587,4632;585,4625;580,4625;580,4624;585,4625;585,4615;589,4612;603,4597;615,4581;621,4572;628,4561;632,4552;632,4540;631,4536;625,4530;622,4539;621,4539;621,4529" o:connectangles="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" o:spid="_x0000_s2109" type="#_x0000_t75" style="position:absolute;left:-237;top:-22;width:12720;height:4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A8kHHAAAA3QAAAA8AAABkcnMvZG93bnJldi54bWxEj09rwkAQxe+C32GZQm+6qbSlpq4hBIT+&#10;udRUkN6G7JgEs7Mhu2r89p2D4G2G9+a936yy0XXqTENoPRt4miegiCtvW64N7H43szdQISJb7DyT&#10;gSsFyNbTyQpT6y+8pXMZayUhHFI00MTYp1qHqiGHYe57YtEOfnAYZR1qbQe8SLjr9CJJXrXDlqWh&#10;wZ6KhqpjeXIGvl6K62n3s3d/n8v82X4XtOn3ZMzjw5i/g4o0xrv5dv1hBT9ZCr98IyPo9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EA8kHHAAAA3QAAAA8AAAAAAAAAAAAA&#10;AAAAnwIAAGRycy9kb3ducmV2LnhtbFBLBQYAAAAABAAEAPcAAACTAwAAAAA=&#10;">
                    <v:imagedata r:id="rId11" o:title=""/>
                  </v:shape>
                  <v:shape id="Picture 13" o:spid="_x0000_s2110" type="#_x0000_t75" style="position:absolute;left:8366;top:2249;width:3872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aPcrBAAAA3QAAAA8AAABkcnMvZG93bnJldi54bWxET81qg0AQvgf6DssEeourPZRq3UhSKPRU&#10;qMkDTN2Ja+LOirsafftuodDbfHy/U1aL7cVMo+8cK8iSFARx43THrYLz6X33AsIHZI29Y1Kwkodq&#10;/7ApsdDuzl8016EVMYR9gQpMCEMhpW8MWfSJG4gjd3GjxRDh2Eo94j2G214+pemztNhxbDA40Juh&#10;5lZPVsHnyuuUN9Ox9jPrOv8++uvNKPW4XQ6vIAIt4V/85/7QcX6aZ/D7TTxB7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/aPcrBAAAA3QAAAA8AAAAAAAAAAAAAAAAAnwIA&#10;AGRycy9kb3ducmV2LnhtbFBLBQYAAAAABAAEAPcAAACNAwAAAAA=&#10;">
                    <v:imagedata r:id="rId12" o:title=""/>
                  </v:shape>
                  <v:shape id="Picture 12" o:spid="_x0000_s2111" type="#_x0000_t75" style="position:absolute;left:-13;top:2248;width:8398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szrXAAAAA3QAAAA8AAABkcnMvZG93bnJldi54bWxET02LwjAQvQv+hzCCN00VEa1GEWFBxYu1&#10;3odmbIvNpDbZWv+9ERb2No/3OettZyrRUuNKywom4wgEcWZ1ybmC9PozWoBwHlljZZkUvMnBdtPv&#10;rTHW9sUXahOfixDCLkYFhfd1LKXLCjLoxrYmDtzdNgZ9gE0udYOvEG4qOY2iuTRYcmgosKZ9Qdkj&#10;+TUKzm/Zzp6nhLPD7ZIu0pPVx+VMqeGg261AeOr8v/jPfdBhfrScwvebcILcf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2zOtcAAAADdAAAADwAAAAAAAAAAAAAAAACfAgAA&#10;ZHJzL2Rvd25yZXYueG1sUEsFBgAAAAAEAAQA9wAAAIwDAAAAAA==&#10;">
                    <v:imagedata r:id="rId13" o:title=""/>
                  </v:shape>
                  <v:shape id="Picture 11" o:spid="_x0000_s2112" type="#_x0000_t75" style="position:absolute;top:2351;width:12240;height:1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61BrFAAAA3QAAAA8AAABkcnMvZG93bnJldi54bWxET9tqwkAQfS/4D8sIvpS60YJo6irBUrCI&#10;grEfMMlOk5jsbMiuGvv1XaHQtzmc6yzXvWnElTpXWVYwGUcgiHOrKy4UfJ0+XuYgnEfW2FgmBXdy&#10;sF4NnpYYa3vjI11TX4gQwi5GBaX3bSyly0sy6Ma2JQ7ct+0M+gC7QuoObyHcNHIaRTNpsOLQUGJL&#10;m5LyOr0YBWZ6eL+f5b7eZYn8nG1/ds+TNlNqNOyTNxCeev8v/nNvdZgfLV7h8U04Qa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+tQaxQAAAN0AAAAPAAAAAAAAAAAAAAAA&#10;AJ8CAABkcnMvZG93bnJldi54bWxQSwUGAAAAAAQABAD3AAAAkQMAAAAA&#10;">
                    <v:imagedata r:id="rId14" o:title=""/>
                  </v:shape>
                  <v:shape id="Picture 10" o:spid="_x0000_s2113" type="#_x0000_t75" style="position:absolute;left:10160;top:2447;width:1593;height:1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EEZfFAAAA3QAAAA8AAABkcnMvZG93bnJldi54bWxET01rwkAQvRf8D8sIvdWNpZWYugkiCj1I&#10;RVvF45CdJsHsbJrdauKv7xYEb/N4nzPLOlOLM7WusqxgPIpAEOdWV1wo+PpcPcUgnEfWWFsmBT05&#10;yNLBwwwTbS+8pfPOFyKEsEtQQel9k0jp8pIMupFtiAP3bVuDPsC2kLrFSwg3tXyOook0WHFoKLGh&#10;RUn5afdrFCDG1/3rpu+vP4f1evrRHJeH2Cr1OOzmbyA8df4uvrnfdZgfTV/g/5twgk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xBGXxQAAAN0AAAAPAAAAAAAAAAAAAAAA&#10;AJ8CAABkcnMvZG93bnJldi54bWxQSwUGAAAAAAQABAD3AAAAkQMAAAAA&#10;">
                    <v:imagedata r:id="rId15" o:title=""/>
                  </v:shape>
                </v:group>
                <w10:wrap anchorx="page" anchory="page"/>
              </v:group>
            </w:pict>
          </mc:Fallback>
        </mc:AlternateContent>
      </w:r>
    </w:p>
    <w:p w:rsidR="000B06E4" w:rsidRDefault="00934E1C">
      <w:pPr>
        <w:spacing w:before="17"/>
        <w:ind w:left="360"/>
        <w:rPr>
          <w:sz w:val="22"/>
          <w:szCs w:val="22"/>
        </w:rPr>
        <w:sectPr w:rsidR="000B06E4">
          <w:type w:val="continuous"/>
          <w:pgSz w:w="12240" w:h="15840"/>
          <w:pgMar w:top="1260" w:right="620" w:bottom="0" w:left="360" w:header="720" w:footer="720" w:gutter="0"/>
          <w:cols w:space="720"/>
        </w:sectPr>
      </w:pPr>
      <w:r>
        <w:rPr>
          <w:b/>
          <w:color w:val="FEFFFE"/>
          <w:spacing w:val="-1"/>
          <w:w w:val="94"/>
          <w:sz w:val="22"/>
          <w:szCs w:val="22"/>
        </w:rPr>
        <w:t>R</w:t>
      </w:r>
      <w:r>
        <w:rPr>
          <w:b/>
          <w:color w:val="FEFFFE"/>
          <w:spacing w:val="2"/>
          <w:w w:val="94"/>
          <w:sz w:val="22"/>
          <w:szCs w:val="22"/>
        </w:rPr>
        <w:t>e</w:t>
      </w:r>
      <w:r>
        <w:rPr>
          <w:b/>
          <w:color w:val="FEFFFE"/>
          <w:w w:val="94"/>
          <w:sz w:val="22"/>
          <w:szCs w:val="22"/>
        </w:rPr>
        <w:t>ad</w:t>
      </w:r>
      <w:r>
        <w:rPr>
          <w:b/>
          <w:color w:val="FEFFFE"/>
          <w:spacing w:val="-2"/>
          <w:w w:val="94"/>
          <w:sz w:val="22"/>
          <w:szCs w:val="22"/>
        </w:rPr>
        <w:t xml:space="preserve"> </w:t>
      </w:r>
      <w:r>
        <w:rPr>
          <w:b/>
          <w:color w:val="FEFFFE"/>
          <w:sz w:val="22"/>
          <w:szCs w:val="22"/>
        </w:rPr>
        <w:t>the</w:t>
      </w:r>
      <w:r>
        <w:rPr>
          <w:b/>
          <w:color w:val="FEFFFE"/>
          <w:spacing w:val="-10"/>
          <w:sz w:val="22"/>
          <w:szCs w:val="22"/>
        </w:rPr>
        <w:t xml:space="preserve"> </w:t>
      </w:r>
      <w:r>
        <w:rPr>
          <w:b/>
          <w:color w:val="FEFFFE"/>
          <w:sz w:val="22"/>
          <w:szCs w:val="22"/>
        </w:rPr>
        <w:t>f</w:t>
      </w:r>
      <w:r>
        <w:rPr>
          <w:b/>
          <w:color w:val="FEFFFE"/>
          <w:spacing w:val="2"/>
          <w:sz w:val="22"/>
          <w:szCs w:val="22"/>
        </w:rPr>
        <w:t>ul</w:t>
      </w:r>
      <w:r>
        <w:rPr>
          <w:b/>
          <w:color w:val="FEFFFE"/>
          <w:sz w:val="22"/>
          <w:szCs w:val="22"/>
        </w:rPr>
        <w:t>l</w:t>
      </w:r>
      <w:r>
        <w:rPr>
          <w:b/>
          <w:color w:val="FEFFFE"/>
          <w:spacing w:val="-9"/>
          <w:sz w:val="22"/>
          <w:szCs w:val="22"/>
        </w:rPr>
        <w:t xml:space="preserve"> </w:t>
      </w:r>
      <w:r>
        <w:rPr>
          <w:b/>
          <w:color w:val="FEFFFE"/>
          <w:spacing w:val="-2"/>
          <w:w w:val="97"/>
          <w:sz w:val="22"/>
          <w:szCs w:val="22"/>
        </w:rPr>
        <w:t>r</w:t>
      </w:r>
      <w:r>
        <w:rPr>
          <w:b/>
          <w:color w:val="FEFFFE"/>
          <w:spacing w:val="1"/>
          <w:w w:val="97"/>
          <w:sz w:val="22"/>
          <w:szCs w:val="22"/>
        </w:rPr>
        <w:t>e</w:t>
      </w:r>
      <w:r>
        <w:rPr>
          <w:b/>
          <w:color w:val="FEFFFE"/>
          <w:spacing w:val="2"/>
          <w:w w:val="97"/>
          <w:sz w:val="22"/>
          <w:szCs w:val="22"/>
        </w:rPr>
        <w:t>p</w:t>
      </w:r>
      <w:r>
        <w:rPr>
          <w:b/>
          <w:color w:val="FEFFFE"/>
          <w:spacing w:val="-2"/>
          <w:w w:val="97"/>
          <w:sz w:val="22"/>
          <w:szCs w:val="22"/>
        </w:rPr>
        <w:t>o</w:t>
      </w:r>
      <w:r>
        <w:rPr>
          <w:b/>
          <w:color w:val="FEFFFE"/>
          <w:spacing w:val="3"/>
          <w:w w:val="97"/>
          <w:sz w:val="22"/>
          <w:szCs w:val="22"/>
        </w:rPr>
        <w:t>r</w:t>
      </w:r>
      <w:r>
        <w:rPr>
          <w:b/>
          <w:color w:val="FEFFFE"/>
          <w:w w:val="97"/>
          <w:sz w:val="22"/>
          <w:szCs w:val="22"/>
        </w:rPr>
        <w:t>t</w:t>
      </w:r>
      <w:r>
        <w:rPr>
          <w:b/>
          <w:color w:val="FEFFFE"/>
          <w:spacing w:val="-3"/>
          <w:w w:val="97"/>
          <w:sz w:val="22"/>
          <w:szCs w:val="22"/>
        </w:rPr>
        <w:t xml:space="preserve"> </w:t>
      </w:r>
      <w:r>
        <w:rPr>
          <w:b/>
          <w:color w:val="FEFFFE"/>
          <w:spacing w:val="-3"/>
          <w:sz w:val="22"/>
          <w:szCs w:val="22"/>
        </w:rPr>
        <w:t>a</w:t>
      </w:r>
      <w:r>
        <w:rPr>
          <w:b/>
          <w:color w:val="FEFFFE"/>
          <w:sz w:val="22"/>
          <w:szCs w:val="22"/>
        </w:rPr>
        <w:t>t</w:t>
      </w:r>
      <w:r>
        <w:rPr>
          <w:b/>
          <w:color w:val="FEFFFE"/>
          <w:spacing w:val="-14"/>
          <w:sz w:val="22"/>
          <w:szCs w:val="22"/>
        </w:rPr>
        <w:t xml:space="preserve"> </w:t>
      </w:r>
      <w:r>
        <w:rPr>
          <w:b/>
          <w:color w:val="FEFFFE"/>
          <w:sz w:val="22"/>
          <w:szCs w:val="22"/>
          <w:u w:val="single" w:color="FEFFFE"/>
        </w:rPr>
        <w:t>h</w:t>
      </w:r>
      <w:r>
        <w:rPr>
          <w:b/>
          <w:color w:val="FEFFFE"/>
          <w:spacing w:val="2"/>
          <w:sz w:val="22"/>
          <w:szCs w:val="22"/>
          <w:u w:val="single" w:color="FEFFFE"/>
        </w:rPr>
        <w:t>e</w:t>
      </w:r>
      <w:r>
        <w:rPr>
          <w:b/>
          <w:color w:val="FEFFFE"/>
          <w:sz w:val="22"/>
          <w:szCs w:val="22"/>
          <w:u w:val="single" w:color="FEFFFE"/>
        </w:rPr>
        <w:t>alth.m</w:t>
      </w:r>
      <w:r>
        <w:rPr>
          <w:b/>
          <w:color w:val="FEFFFE"/>
          <w:spacing w:val="-5"/>
          <w:sz w:val="22"/>
          <w:szCs w:val="22"/>
          <w:u w:val="single" w:color="FEFFFE"/>
        </w:rPr>
        <w:t>o</w:t>
      </w:r>
      <w:r>
        <w:rPr>
          <w:b/>
          <w:color w:val="FEFFFE"/>
          <w:sz w:val="22"/>
          <w:szCs w:val="22"/>
          <w:u w:val="single" w:color="FEFFFE"/>
        </w:rPr>
        <w:t>.gov/</w:t>
      </w:r>
      <w:r>
        <w:rPr>
          <w:b/>
          <w:color w:val="FEFFFE"/>
          <w:spacing w:val="-8"/>
          <w:sz w:val="22"/>
          <w:szCs w:val="22"/>
          <w:u w:val="single" w:color="FEFFFE"/>
        </w:rPr>
        <w:t xml:space="preserve"> </w:t>
      </w:r>
      <w:proofErr w:type="spellStart"/>
      <w:r>
        <w:rPr>
          <w:b/>
          <w:color w:val="FEFFFE"/>
          <w:sz w:val="22"/>
          <w:szCs w:val="22"/>
          <w:u w:val="single" w:color="FEFFFE"/>
        </w:rPr>
        <w:t>M</w:t>
      </w:r>
      <w:r>
        <w:rPr>
          <w:b/>
          <w:color w:val="FEFFFE"/>
          <w:spacing w:val="-3"/>
          <w:sz w:val="22"/>
          <w:szCs w:val="22"/>
          <w:u w:val="single" w:color="FEFFFE"/>
        </w:rPr>
        <w:t>O</w:t>
      </w:r>
      <w:r>
        <w:rPr>
          <w:b/>
          <w:color w:val="FEFFFE"/>
          <w:spacing w:val="-5"/>
          <w:sz w:val="22"/>
          <w:szCs w:val="22"/>
          <w:u w:val="single" w:color="FEFFFE"/>
        </w:rPr>
        <w:t>H</w:t>
      </w:r>
      <w:r>
        <w:rPr>
          <w:b/>
          <w:color w:val="FEFFFE"/>
          <w:spacing w:val="2"/>
          <w:sz w:val="22"/>
          <w:szCs w:val="22"/>
          <w:u w:val="single" w:color="FEFFFE"/>
        </w:rPr>
        <w:t>e</w:t>
      </w:r>
      <w:r>
        <w:rPr>
          <w:b/>
          <w:color w:val="FEFFFE"/>
          <w:sz w:val="22"/>
          <w:szCs w:val="22"/>
          <w:u w:val="single" w:color="FEFFFE"/>
        </w:rPr>
        <w:t>alth</w:t>
      </w:r>
      <w:r>
        <w:rPr>
          <w:b/>
          <w:color w:val="FEFFFE"/>
          <w:spacing w:val="-3"/>
          <w:sz w:val="22"/>
          <w:szCs w:val="22"/>
          <w:u w:val="single" w:color="FEFFFE"/>
        </w:rPr>
        <w:t>A</w:t>
      </w:r>
      <w:r>
        <w:rPr>
          <w:b/>
          <w:color w:val="FEFFFE"/>
          <w:sz w:val="22"/>
          <w:szCs w:val="22"/>
          <w:u w:val="single" w:color="FEFFFE"/>
        </w:rPr>
        <w:t>s</w:t>
      </w:r>
      <w:r>
        <w:rPr>
          <w:b/>
          <w:color w:val="FEFFFE"/>
          <w:spacing w:val="2"/>
          <w:sz w:val="22"/>
          <w:szCs w:val="22"/>
          <w:u w:val="single" w:color="FEFFFE"/>
        </w:rPr>
        <w:t>s</w:t>
      </w:r>
      <w:r>
        <w:rPr>
          <w:b/>
          <w:color w:val="FEFFFE"/>
          <w:sz w:val="22"/>
          <w:szCs w:val="22"/>
          <w:u w:val="single" w:color="FEFFFE"/>
        </w:rPr>
        <w:t>essme</w:t>
      </w:r>
      <w:r>
        <w:rPr>
          <w:b/>
          <w:color w:val="FEFFFE"/>
          <w:spacing w:val="-2"/>
          <w:sz w:val="22"/>
          <w:szCs w:val="22"/>
          <w:u w:val="single" w:color="FEFFFE"/>
        </w:rPr>
        <w:t>n</w:t>
      </w:r>
      <w:r>
        <w:rPr>
          <w:b/>
          <w:color w:val="FEFFFE"/>
          <w:spacing w:val="2"/>
          <w:sz w:val="22"/>
          <w:szCs w:val="22"/>
          <w:u w:val="single" w:color="FEFFFE"/>
        </w:rPr>
        <w:t>t</w:t>
      </w:r>
      <w:proofErr w:type="spellEnd"/>
      <w:r>
        <w:rPr>
          <w:b/>
          <w:color w:val="FEFFFE"/>
          <w:sz w:val="22"/>
          <w:szCs w:val="22"/>
        </w:rPr>
        <w:t>.</w:t>
      </w:r>
    </w:p>
    <w:p w:rsidR="000B06E4" w:rsidRDefault="00934E1C">
      <w:pPr>
        <w:spacing w:before="51"/>
        <w:ind w:left="4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color w:val="003767"/>
          <w:sz w:val="24"/>
          <w:szCs w:val="24"/>
        </w:rPr>
        <w:lastRenderedPageBreak/>
        <w:t>Input f</w:t>
      </w:r>
      <w:r>
        <w:rPr>
          <w:rFonts w:ascii="Calibri" w:eastAsia="Calibri" w:hAnsi="Calibri" w:cs="Calibri"/>
          <w:b/>
          <w:color w:val="003767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color w:val="003767"/>
          <w:sz w:val="24"/>
          <w:szCs w:val="24"/>
        </w:rPr>
        <w:t>om the community</w:t>
      </w:r>
    </w:p>
    <w:p w:rsidR="000B06E4" w:rsidRDefault="00934E1C">
      <w:pPr>
        <w:spacing w:line="220" w:lineRule="exact"/>
        <w:ind w:left="46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color w:val="221F1F"/>
          <w:w w:val="96"/>
          <w:position w:val="1"/>
        </w:rPr>
        <w:t>CiƟ</w:t>
      </w:r>
      <w:r>
        <w:rPr>
          <w:rFonts w:ascii="Calibri" w:eastAsia="Calibri" w:hAnsi="Calibri" w:cs="Calibri"/>
          <w:color w:val="221F1F"/>
          <w:spacing w:val="-5"/>
          <w:w w:val="96"/>
          <w:position w:val="1"/>
        </w:rPr>
        <w:t>z</w:t>
      </w:r>
      <w:r>
        <w:rPr>
          <w:rFonts w:ascii="Calibri" w:eastAsia="Calibri" w:hAnsi="Calibri" w:cs="Calibri"/>
          <w:color w:val="221F1F"/>
          <w:w w:val="96"/>
          <w:position w:val="1"/>
        </w:rPr>
        <w:t>en</w:t>
      </w:r>
      <w:proofErr w:type="spellEnd"/>
      <w:r>
        <w:rPr>
          <w:rFonts w:ascii="Calibri" w:eastAsia="Calibri" w:hAnsi="Calibri" w:cs="Calibri"/>
          <w:color w:val="221F1F"/>
          <w:spacing w:val="3"/>
          <w:w w:val="96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position w:val="1"/>
        </w:rPr>
        <w:t>discussions</w:t>
      </w:r>
      <w:r>
        <w:rPr>
          <w:rFonts w:ascii="Calibri" w:eastAsia="Calibri" w:hAnsi="Calibri" w:cs="Calibri"/>
          <w:color w:val="221F1F"/>
          <w:spacing w:val="-1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spacing w:val="-2"/>
          <w:position w:val="1"/>
        </w:rPr>
        <w:t>w</w:t>
      </w:r>
      <w:r>
        <w:rPr>
          <w:rFonts w:ascii="Calibri" w:eastAsia="Calibri" w:hAnsi="Calibri" w:cs="Calibri"/>
          <w:color w:val="221F1F"/>
          <w:position w:val="1"/>
        </w:rPr>
        <w:t>e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 xml:space="preserve">e </w:t>
      </w:r>
      <w:r>
        <w:rPr>
          <w:rFonts w:ascii="Calibri" w:eastAsia="Calibri" w:hAnsi="Calibri" w:cs="Calibri"/>
          <w:color w:val="221F1F"/>
          <w:spacing w:val="-2"/>
          <w:position w:val="1"/>
        </w:rPr>
        <w:t>c</w:t>
      </w:r>
      <w:r>
        <w:rPr>
          <w:rFonts w:ascii="Calibri" w:eastAsia="Calibri" w:hAnsi="Calibri" w:cs="Calibri"/>
          <w:color w:val="221F1F"/>
          <w:position w:val="1"/>
        </w:rPr>
        <w:t>onduc</w:t>
      </w:r>
      <w:r>
        <w:rPr>
          <w:rFonts w:ascii="Calibri" w:eastAsia="Calibri" w:hAnsi="Calibri" w:cs="Calibri"/>
          <w:color w:val="221F1F"/>
          <w:spacing w:val="-2"/>
          <w:position w:val="1"/>
        </w:rPr>
        <w:t>t</w:t>
      </w:r>
      <w:r>
        <w:rPr>
          <w:rFonts w:ascii="Calibri" w:eastAsia="Calibri" w:hAnsi="Calibri" w:cs="Calibri"/>
          <w:color w:val="221F1F"/>
          <w:position w:val="1"/>
        </w:rPr>
        <w:t>ed in eig</w:t>
      </w:r>
      <w:r>
        <w:rPr>
          <w:rFonts w:ascii="Calibri" w:eastAsia="Calibri" w:hAnsi="Calibri" w:cs="Calibri"/>
          <w:color w:val="221F1F"/>
          <w:spacing w:val="-2"/>
          <w:position w:val="1"/>
        </w:rPr>
        <w:t>h</w:t>
      </w:r>
      <w:r>
        <w:rPr>
          <w:rFonts w:ascii="Calibri" w:eastAsia="Calibri" w:hAnsi="Calibri" w:cs="Calibri"/>
          <w:color w:val="221F1F"/>
          <w:position w:val="1"/>
        </w:rPr>
        <w:t xml:space="preserve">t 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 xml:space="preserve">egions of the </w:t>
      </w:r>
      <w:r>
        <w:rPr>
          <w:rFonts w:ascii="Calibri" w:eastAsia="Calibri" w:hAnsi="Calibri" w:cs="Calibri"/>
          <w:color w:val="221F1F"/>
          <w:spacing w:val="-2"/>
          <w:position w:val="1"/>
        </w:rPr>
        <w:t>stat</w:t>
      </w:r>
      <w:r>
        <w:rPr>
          <w:rFonts w:ascii="Calibri" w:eastAsia="Calibri" w:hAnsi="Calibri" w:cs="Calibri"/>
          <w:color w:val="221F1F"/>
          <w:position w:val="1"/>
        </w:rPr>
        <w:t>e</w:t>
      </w:r>
    </w:p>
    <w:p w:rsidR="000B06E4" w:rsidRDefault="00934E1C">
      <w:pPr>
        <w:spacing w:line="240" w:lineRule="exact"/>
        <w:ind w:left="46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>with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o</w:t>
      </w:r>
      <w:r>
        <w:rPr>
          <w:rFonts w:ascii="Calibri" w:eastAsia="Calibri" w:hAnsi="Calibri" w:cs="Calibri"/>
          <w:color w:val="221F1F"/>
          <w:spacing w:val="-2"/>
          <w:position w:val="1"/>
        </w:rPr>
        <w:t>v</w:t>
      </w:r>
      <w:r>
        <w:rPr>
          <w:rFonts w:ascii="Calibri" w:eastAsia="Calibri" w:hAnsi="Calibri" w:cs="Calibri"/>
          <w:color w:val="221F1F"/>
          <w:position w:val="1"/>
        </w:rPr>
        <w:t xml:space="preserve">er 100 Missourians </w:t>
      </w:r>
      <w:proofErr w:type="spellStart"/>
      <w:r>
        <w:rPr>
          <w:rFonts w:ascii="Calibri" w:eastAsia="Calibri" w:hAnsi="Calibri" w:cs="Calibri"/>
          <w:color w:val="221F1F"/>
          <w:w w:val="96"/>
          <w:position w:val="1"/>
        </w:rPr>
        <w:t>pa</w:t>
      </w:r>
      <w:r>
        <w:rPr>
          <w:rFonts w:ascii="Calibri" w:eastAsia="Calibri" w:hAnsi="Calibri" w:cs="Calibri"/>
          <w:color w:val="221F1F"/>
          <w:spacing w:val="1"/>
          <w:w w:val="96"/>
          <w:position w:val="1"/>
        </w:rPr>
        <w:t>r</w:t>
      </w:r>
      <w:r>
        <w:rPr>
          <w:rFonts w:ascii="Calibri" w:eastAsia="Calibri" w:hAnsi="Calibri" w:cs="Calibri"/>
          <w:color w:val="221F1F"/>
          <w:w w:val="96"/>
          <w:position w:val="1"/>
        </w:rPr>
        <w:t>Ɵcip</w:t>
      </w:r>
      <w:r>
        <w:rPr>
          <w:rFonts w:ascii="Calibri" w:eastAsia="Calibri" w:hAnsi="Calibri" w:cs="Calibri"/>
          <w:color w:val="221F1F"/>
          <w:spacing w:val="-2"/>
          <w:w w:val="96"/>
          <w:position w:val="1"/>
        </w:rPr>
        <w:t>a</w:t>
      </w:r>
      <w:r>
        <w:rPr>
          <w:rFonts w:ascii="Calibri" w:eastAsia="Calibri" w:hAnsi="Calibri" w:cs="Calibri"/>
          <w:color w:val="221F1F"/>
          <w:w w:val="96"/>
          <w:position w:val="1"/>
        </w:rPr>
        <w:t>Ɵng</w:t>
      </w:r>
      <w:proofErr w:type="spellEnd"/>
      <w:r>
        <w:rPr>
          <w:rFonts w:ascii="Calibri" w:eastAsia="Calibri" w:hAnsi="Calibri" w:cs="Calibri"/>
          <w:color w:val="221F1F"/>
          <w:w w:val="96"/>
          <w:position w:val="1"/>
        </w:rPr>
        <w:t>.</w:t>
      </w:r>
      <w:r>
        <w:rPr>
          <w:rFonts w:ascii="Calibri" w:eastAsia="Calibri" w:hAnsi="Calibri" w:cs="Calibri"/>
          <w:color w:val="221F1F"/>
          <w:spacing w:val="4"/>
          <w:w w:val="96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position w:val="1"/>
        </w:rPr>
        <w:t>Highlig</w:t>
      </w:r>
      <w:r>
        <w:rPr>
          <w:rFonts w:ascii="Calibri" w:eastAsia="Calibri" w:hAnsi="Calibri" w:cs="Calibri"/>
          <w:color w:val="221F1F"/>
          <w:spacing w:val="-2"/>
          <w:position w:val="1"/>
        </w:rPr>
        <w:t>h</w:t>
      </w:r>
      <w:r>
        <w:rPr>
          <w:rFonts w:ascii="Calibri" w:eastAsia="Calibri" w:hAnsi="Calibri" w:cs="Calibri"/>
          <w:color w:val="221F1F"/>
          <w:position w:val="1"/>
        </w:rPr>
        <w:t>ts of these</w:t>
      </w:r>
    </w:p>
    <w:p w:rsidR="000B06E4" w:rsidRDefault="00934E1C">
      <w:pPr>
        <w:spacing w:line="240" w:lineRule="exact"/>
        <w:ind w:left="46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>discussions</w:t>
      </w:r>
      <w:proofErr w:type="gramEnd"/>
      <w:r>
        <w:rPr>
          <w:rFonts w:ascii="Calibri" w:eastAsia="Calibri" w:hAnsi="Calibri" w:cs="Calibri"/>
          <w:color w:val="221F1F"/>
          <w:spacing w:val="-1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position w:val="1"/>
        </w:rPr>
        <w:t>include:</w:t>
      </w:r>
    </w:p>
    <w:p w:rsidR="000B06E4" w:rsidRDefault="00934E1C">
      <w:pPr>
        <w:spacing w:line="240" w:lineRule="exact"/>
        <w:ind w:left="70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 xml:space="preserve">• </w:t>
      </w:r>
      <w:r>
        <w:rPr>
          <w:rFonts w:ascii="Calibri" w:eastAsia="Calibri" w:hAnsi="Calibri" w:cs="Calibri"/>
          <w:color w:val="221F1F"/>
          <w:spacing w:val="30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position w:val="1"/>
        </w:rPr>
        <w:t>The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loss of and lack of </w:t>
      </w:r>
      <w:r>
        <w:rPr>
          <w:rFonts w:ascii="Calibri" w:eastAsia="Calibri" w:hAnsi="Calibri" w:cs="Calibri"/>
          <w:color w:val="221F1F"/>
          <w:spacing w:val="-1"/>
          <w:position w:val="1"/>
        </w:rPr>
        <w:t>g</w:t>
      </w:r>
      <w:r>
        <w:rPr>
          <w:rFonts w:ascii="Calibri" w:eastAsia="Calibri" w:hAnsi="Calibri" w:cs="Calibri"/>
          <w:color w:val="221F1F"/>
          <w:position w:val="1"/>
        </w:rPr>
        <w:t xml:space="preserve">ood jobs pose a major issue </w:t>
      </w:r>
      <w:r>
        <w:rPr>
          <w:rFonts w:ascii="Calibri" w:eastAsia="Calibri" w:hAnsi="Calibri" w:cs="Calibri"/>
          <w:color w:val="221F1F"/>
          <w:spacing w:val="-4"/>
          <w:position w:val="1"/>
        </w:rPr>
        <w:t>f</w:t>
      </w:r>
      <w:r>
        <w:rPr>
          <w:rFonts w:ascii="Calibri" w:eastAsia="Calibri" w:hAnsi="Calibri" w:cs="Calibri"/>
          <w:color w:val="221F1F"/>
          <w:position w:val="1"/>
        </w:rPr>
        <w:t>or</w:t>
      </w:r>
    </w:p>
    <w:p w:rsidR="000B06E4" w:rsidRDefault="00934E1C">
      <w:pPr>
        <w:spacing w:line="240" w:lineRule="exact"/>
        <w:ind w:left="9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>ma</w:t>
      </w:r>
      <w:r>
        <w:rPr>
          <w:rFonts w:ascii="Calibri" w:eastAsia="Calibri" w:hAnsi="Calibri" w:cs="Calibri"/>
          <w:color w:val="221F1F"/>
          <w:spacing w:val="-4"/>
          <w:position w:val="1"/>
        </w:rPr>
        <w:t>n</w:t>
      </w:r>
      <w:r>
        <w:rPr>
          <w:rFonts w:ascii="Calibri" w:eastAsia="Calibri" w:hAnsi="Calibri" w:cs="Calibri"/>
          <w:color w:val="221F1F"/>
          <w:position w:val="1"/>
        </w:rPr>
        <w:t>y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Missourians.</w:t>
      </w:r>
      <w:r>
        <w:rPr>
          <w:rFonts w:ascii="Calibri" w:eastAsia="Calibri" w:hAnsi="Calibri" w:cs="Calibri"/>
          <w:color w:val="221F1F"/>
          <w:spacing w:val="-1"/>
          <w:position w:val="1"/>
        </w:rPr>
        <w:t xml:space="preserve"> </w:t>
      </w:r>
      <w:proofErr w:type="spellStart"/>
      <w:r>
        <w:rPr>
          <w:rFonts w:ascii="Calibri" w:eastAsia="Calibri" w:hAnsi="Calibri" w:cs="Calibri"/>
          <w:color w:val="221F1F"/>
          <w:w w:val="96"/>
          <w:position w:val="1"/>
        </w:rPr>
        <w:t>C</w:t>
      </w:r>
      <w:r>
        <w:rPr>
          <w:rFonts w:ascii="Calibri" w:eastAsia="Calibri" w:hAnsi="Calibri" w:cs="Calibri"/>
          <w:color w:val="221F1F"/>
          <w:spacing w:val="1"/>
          <w:w w:val="96"/>
          <w:position w:val="1"/>
        </w:rPr>
        <w:t>i</w:t>
      </w:r>
      <w:r>
        <w:rPr>
          <w:rFonts w:ascii="Calibri" w:eastAsia="Calibri" w:hAnsi="Calibri" w:cs="Calibri"/>
          <w:color w:val="221F1F"/>
          <w:w w:val="96"/>
          <w:position w:val="1"/>
        </w:rPr>
        <w:t>Ɵ</w:t>
      </w:r>
      <w:r>
        <w:rPr>
          <w:rFonts w:ascii="Calibri" w:eastAsia="Calibri" w:hAnsi="Calibri" w:cs="Calibri"/>
          <w:color w:val="221F1F"/>
          <w:spacing w:val="-5"/>
          <w:w w:val="96"/>
          <w:position w:val="1"/>
        </w:rPr>
        <w:t>z</w:t>
      </w:r>
      <w:r>
        <w:rPr>
          <w:rFonts w:ascii="Calibri" w:eastAsia="Calibri" w:hAnsi="Calibri" w:cs="Calibri"/>
          <w:color w:val="221F1F"/>
          <w:w w:val="96"/>
          <w:position w:val="1"/>
        </w:rPr>
        <w:t>ens</w:t>
      </w:r>
      <w:proofErr w:type="spellEnd"/>
      <w:r>
        <w:rPr>
          <w:rFonts w:ascii="Calibri" w:eastAsia="Calibri" w:hAnsi="Calibri" w:cs="Calibri"/>
          <w:color w:val="221F1F"/>
          <w:spacing w:val="6"/>
          <w:w w:val="96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position w:val="1"/>
        </w:rPr>
        <w:t>sha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 xml:space="preserve">ed </w:t>
      </w:r>
      <w:r>
        <w:rPr>
          <w:rFonts w:ascii="Calibri" w:eastAsia="Calibri" w:hAnsi="Calibri" w:cs="Calibri"/>
          <w:color w:val="221F1F"/>
          <w:spacing w:val="-2"/>
          <w:position w:val="1"/>
        </w:rPr>
        <w:t>c</w:t>
      </w:r>
      <w:r>
        <w:rPr>
          <w:rFonts w:ascii="Calibri" w:eastAsia="Calibri" w:hAnsi="Calibri" w:cs="Calibri"/>
          <w:color w:val="221F1F"/>
          <w:position w:val="1"/>
        </w:rPr>
        <w:t xml:space="preserve">ommon </w:t>
      </w:r>
      <w:r>
        <w:rPr>
          <w:rFonts w:ascii="Calibri" w:eastAsia="Calibri" w:hAnsi="Calibri" w:cs="Calibri"/>
          <w:color w:val="221F1F"/>
          <w:spacing w:val="-2"/>
          <w:position w:val="1"/>
        </w:rPr>
        <w:t>st</w:t>
      </w:r>
      <w:r>
        <w:rPr>
          <w:rFonts w:ascii="Calibri" w:eastAsia="Calibri" w:hAnsi="Calibri" w:cs="Calibri"/>
          <w:color w:val="221F1F"/>
          <w:position w:val="1"/>
        </w:rPr>
        <w:t>ories about</w:t>
      </w:r>
    </w:p>
    <w:p w:rsidR="000B06E4" w:rsidRDefault="00934E1C">
      <w:pPr>
        <w:spacing w:line="240" w:lineRule="exact"/>
        <w:ind w:left="9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>the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financial</w:t>
      </w:r>
      <w:r>
        <w:rPr>
          <w:rFonts w:ascii="Calibri" w:eastAsia="Calibri" w:hAnsi="Calibri" w:cs="Calibri"/>
          <w:color w:val="221F1F"/>
          <w:spacing w:val="-1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position w:val="1"/>
        </w:rPr>
        <w:t xml:space="preserve">and </w:t>
      </w:r>
      <w:proofErr w:type="spellStart"/>
      <w:r>
        <w:rPr>
          <w:rFonts w:ascii="Calibri" w:eastAsia="Calibri" w:hAnsi="Calibri" w:cs="Calibri"/>
          <w:color w:val="221F1F"/>
          <w:w w:val="97"/>
          <w:position w:val="1"/>
        </w:rPr>
        <w:t>em</w:t>
      </w:r>
      <w:r>
        <w:rPr>
          <w:rFonts w:ascii="Calibri" w:eastAsia="Calibri" w:hAnsi="Calibri" w:cs="Calibri"/>
          <w:color w:val="221F1F"/>
          <w:spacing w:val="1"/>
          <w:w w:val="97"/>
          <w:position w:val="1"/>
        </w:rPr>
        <w:t>o</w:t>
      </w:r>
      <w:r>
        <w:rPr>
          <w:rFonts w:ascii="Calibri" w:eastAsia="Calibri" w:hAnsi="Calibri" w:cs="Calibri"/>
          <w:color w:val="221F1F"/>
          <w:w w:val="97"/>
          <w:position w:val="1"/>
        </w:rPr>
        <w:t>Ɵonal</w:t>
      </w:r>
      <w:proofErr w:type="spellEnd"/>
      <w:r>
        <w:rPr>
          <w:rFonts w:ascii="Calibri" w:eastAsia="Calibri" w:hAnsi="Calibri" w:cs="Calibri"/>
          <w:color w:val="221F1F"/>
          <w:spacing w:val="6"/>
          <w:w w:val="97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position w:val="1"/>
        </w:rPr>
        <w:t>p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essu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e of lo</w:t>
      </w:r>
      <w:r>
        <w:rPr>
          <w:rFonts w:ascii="Calibri" w:eastAsia="Calibri" w:hAnsi="Calibri" w:cs="Calibri"/>
          <w:color w:val="221F1F"/>
          <w:spacing w:val="-2"/>
          <w:position w:val="1"/>
        </w:rPr>
        <w:t>s</w:t>
      </w:r>
      <w:r>
        <w:rPr>
          <w:rFonts w:ascii="Calibri" w:eastAsia="Calibri" w:hAnsi="Calibri" w:cs="Calibri"/>
          <w:color w:val="221F1F"/>
          <w:position w:val="1"/>
        </w:rPr>
        <w:t>t jobs and lack</w:t>
      </w:r>
    </w:p>
    <w:p w:rsidR="000B06E4" w:rsidRDefault="00934E1C">
      <w:pPr>
        <w:spacing w:line="240" w:lineRule="exact"/>
        <w:ind w:left="9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>of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health insu</w:t>
      </w:r>
      <w:r>
        <w:rPr>
          <w:rFonts w:ascii="Calibri" w:eastAsia="Calibri" w:hAnsi="Calibri" w:cs="Calibri"/>
          <w:color w:val="221F1F"/>
          <w:spacing w:val="-4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 xml:space="preserve">ance or </w:t>
      </w:r>
      <w:r>
        <w:rPr>
          <w:rFonts w:ascii="Calibri" w:eastAsia="Calibri" w:hAnsi="Calibri" w:cs="Calibri"/>
          <w:color w:val="221F1F"/>
          <w:spacing w:val="-2"/>
          <w:position w:val="1"/>
        </w:rPr>
        <w:t>v</w:t>
      </w:r>
      <w:r>
        <w:rPr>
          <w:rFonts w:ascii="Calibri" w:eastAsia="Calibri" w:hAnsi="Calibri" w:cs="Calibri"/>
          <w:color w:val="221F1F"/>
          <w:position w:val="1"/>
        </w:rPr>
        <w:t xml:space="preserve">ery high </w:t>
      </w:r>
      <w:proofErr w:type="spellStart"/>
      <w:r>
        <w:rPr>
          <w:rFonts w:ascii="Calibri" w:eastAsia="Calibri" w:hAnsi="Calibri" w:cs="Calibri"/>
          <w:color w:val="221F1F"/>
          <w:position w:val="1"/>
        </w:rPr>
        <w:t>dedu</w:t>
      </w:r>
      <w:r>
        <w:rPr>
          <w:rFonts w:ascii="Calibri" w:eastAsia="Calibri" w:hAnsi="Calibri" w:cs="Calibri"/>
          <w:color w:val="221F1F"/>
          <w:spacing w:val="1"/>
          <w:position w:val="1"/>
        </w:rPr>
        <w:t>c</w:t>
      </w:r>
      <w:r>
        <w:rPr>
          <w:rFonts w:ascii="Calibri" w:eastAsia="Calibri" w:hAnsi="Calibri" w:cs="Calibri"/>
          <w:color w:val="221F1F"/>
          <w:position w:val="1"/>
        </w:rPr>
        <w:t>Ɵbles</w:t>
      </w:r>
      <w:proofErr w:type="spellEnd"/>
      <w:r>
        <w:rPr>
          <w:rFonts w:ascii="Calibri" w:eastAsia="Calibri" w:hAnsi="Calibri" w:cs="Calibri"/>
          <w:color w:val="221F1F"/>
          <w:position w:val="1"/>
        </w:rPr>
        <w:t>.</w:t>
      </w:r>
    </w:p>
    <w:p w:rsidR="000B06E4" w:rsidRDefault="00934E1C">
      <w:pPr>
        <w:spacing w:before="84" w:line="240" w:lineRule="exact"/>
        <w:ind w:left="920" w:right="-35" w:hanging="2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29"/>
        </w:rPr>
        <w:t xml:space="preserve"> </w:t>
      </w:r>
      <w:r>
        <w:rPr>
          <w:rFonts w:ascii="Calibri" w:eastAsia="Calibri" w:hAnsi="Calibri" w:cs="Calibri"/>
          <w:color w:val="221F1F"/>
          <w:spacing w:val="-1"/>
        </w:rPr>
        <w:t>Livin</w:t>
      </w:r>
      <w:r>
        <w:rPr>
          <w:rFonts w:ascii="Calibri" w:eastAsia="Calibri" w:hAnsi="Calibri" w:cs="Calibri"/>
          <w:color w:val="221F1F"/>
        </w:rPr>
        <w:t>g</w:t>
      </w:r>
      <w:proofErr w:type="gramEnd"/>
      <w:r>
        <w:rPr>
          <w:rFonts w:ascii="Calibri" w:eastAsia="Calibri" w:hAnsi="Calibri" w:cs="Calibri"/>
          <w:color w:val="221F1F"/>
          <w:spacing w:val="-1"/>
        </w:rPr>
        <w:t xml:space="preserve"> </w:t>
      </w:r>
      <w:r>
        <w:rPr>
          <w:rFonts w:ascii="Calibri" w:eastAsia="Calibri" w:hAnsi="Calibri" w:cs="Calibri"/>
          <w:color w:val="221F1F"/>
        </w:rPr>
        <w:t>a</w:t>
      </w:r>
      <w:r>
        <w:rPr>
          <w:rFonts w:ascii="Calibri" w:eastAsia="Calibri" w:hAnsi="Calibri" w:cs="Calibri"/>
          <w:color w:val="221F1F"/>
          <w:spacing w:val="-1"/>
        </w:rPr>
        <w:t xml:space="preserve"> healt</w:t>
      </w:r>
      <w:r>
        <w:rPr>
          <w:rFonts w:ascii="Calibri" w:eastAsia="Calibri" w:hAnsi="Calibri" w:cs="Calibri"/>
          <w:color w:val="221F1F"/>
          <w:spacing w:val="-4"/>
        </w:rPr>
        <w:t>h</w:t>
      </w:r>
      <w:r>
        <w:rPr>
          <w:rFonts w:ascii="Calibri" w:eastAsia="Calibri" w:hAnsi="Calibri" w:cs="Calibri"/>
          <w:color w:val="221F1F"/>
        </w:rPr>
        <w:t>y</w:t>
      </w:r>
      <w:r>
        <w:rPr>
          <w:rFonts w:ascii="Calibri" w:eastAsia="Calibri" w:hAnsi="Calibri" w:cs="Calibri"/>
          <w:color w:val="221F1F"/>
          <w:spacing w:val="-1"/>
        </w:rPr>
        <w:t xml:space="preserve"> li</w:t>
      </w:r>
      <w:r>
        <w:rPr>
          <w:rFonts w:ascii="Calibri" w:eastAsia="Calibri" w:hAnsi="Calibri" w:cs="Calibri"/>
          <w:color w:val="221F1F"/>
          <w:spacing w:val="-6"/>
        </w:rPr>
        <w:t>f</w:t>
      </w:r>
      <w:r>
        <w:rPr>
          <w:rFonts w:ascii="Calibri" w:eastAsia="Calibri" w:hAnsi="Calibri" w:cs="Calibri"/>
          <w:color w:val="221F1F"/>
          <w:spacing w:val="-1"/>
        </w:rPr>
        <w:t>e</w:t>
      </w:r>
      <w:r>
        <w:rPr>
          <w:rFonts w:ascii="Calibri" w:eastAsia="Calibri" w:hAnsi="Calibri" w:cs="Calibri"/>
          <w:color w:val="221F1F"/>
          <w:spacing w:val="-3"/>
        </w:rPr>
        <w:t>s</w:t>
      </w:r>
      <w:r>
        <w:rPr>
          <w:rFonts w:ascii="Calibri" w:eastAsia="Calibri" w:hAnsi="Calibri" w:cs="Calibri"/>
          <w:color w:val="221F1F"/>
          <w:spacing w:val="-1"/>
        </w:rPr>
        <w:t>tyl</w:t>
      </w:r>
      <w:r>
        <w:rPr>
          <w:rFonts w:ascii="Calibri" w:eastAsia="Calibri" w:hAnsi="Calibri" w:cs="Calibri"/>
          <w:color w:val="221F1F"/>
        </w:rPr>
        <w:t>e</w:t>
      </w:r>
      <w:r>
        <w:rPr>
          <w:rFonts w:ascii="Calibri" w:eastAsia="Calibri" w:hAnsi="Calibri" w:cs="Calibri"/>
          <w:color w:val="221F1F"/>
          <w:spacing w:val="-1"/>
        </w:rPr>
        <w:t xml:space="preserve"> i</w:t>
      </w:r>
      <w:r>
        <w:rPr>
          <w:rFonts w:ascii="Calibri" w:eastAsia="Calibri" w:hAnsi="Calibri" w:cs="Calibri"/>
          <w:color w:val="221F1F"/>
        </w:rPr>
        <w:t>s</w:t>
      </w:r>
      <w:r>
        <w:rPr>
          <w:rFonts w:ascii="Calibri" w:eastAsia="Calibri" w:hAnsi="Calibri" w:cs="Calibri"/>
          <w:color w:val="221F1F"/>
          <w:spacing w:val="-1"/>
        </w:rPr>
        <w:t xml:space="preserve"> </w:t>
      </w:r>
      <w:r>
        <w:rPr>
          <w:rFonts w:ascii="Calibri" w:eastAsia="Calibri" w:hAnsi="Calibri" w:cs="Calibri"/>
          <w:color w:val="221F1F"/>
        </w:rPr>
        <w:t>a</w:t>
      </w:r>
      <w:r>
        <w:rPr>
          <w:rFonts w:ascii="Calibri" w:eastAsia="Calibri" w:hAnsi="Calibri" w:cs="Calibri"/>
          <w:color w:val="221F1F"/>
          <w:spacing w:val="-1"/>
        </w:rPr>
        <w:t xml:space="preserve"> challen</w:t>
      </w:r>
      <w:r>
        <w:rPr>
          <w:rFonts w:ascii="Calibri" w:eastAsia="Calibri" w:hAnsi="Calibri" w:cs="Calibri"/>
          <w:color w:val="221F1F"/>
          <w:spacing w:val="-2"/>
        </w:rPr>
        <w:t>g</w:t>
      </w:r>
      <w:r>
        <w:rPr>
          <w:rFonts w:ascii="Calibri" w:eastAsia="Calibri" w:hAnsi="Calibri" w:cs="Calibri"/>
          <w:color w:val="221F1F"/>
        </w:rPr>
        <w:t>e</w:t>
      </w:r>
      <w:r>
        <w:rPr>
          <w:rFonts w:ascii="Calibri" w:eastAsia="Calibri" w:hAnsi="Calibri" w:cs="Calibri"/>
          <w:color w:val="221F1F"/>
          <w:spacing w:val="-1"/>
        </w:rPr>
        <w:t xml:space="preserve"> an</w:t>
      </w:r>
      <w:r>
        <w:rPr>
          <w:rFonts w:ascii="Calibri" w:eastAsia="Calibri" w:hAnsi="Calibri" w:cs="Calibri"/>
          <w:color w:val="221F1F"/>
        </w:rPr>
        <w:t>d</w:t>
      </w:r>
      <w:r>
        <w:rPr>
          <w:rFonts w:ascii="Calibri" w:eastAsia="Calibri" w:hAnsi="Calibri" w:cs="Calibri"/>
          <w:color w:val="221F1F"/>
          <w:spacing w:val="-1"/>
        </w:rPr>
        <w:t xml:space="preserve"> les</w:t>
      </w:r>
      <w:r>
        <w:rPr>
          <w:rFonts w:ascii="Calibri" w:eastAsia="Calibri" w:hAnsi="Calibri" w:cs="Calibri"/>
          <w:color w:val="221F1F"/>
        </w:rPr>
        <w:t>s</w:t>
      </w:r>
      <w:r>
        <w:rPr>
          <w:rFonts w:ascii="Calibri" w:eastAsia="Calibri" w:hAnsi="Calibri" w:cs="Calibri"/>
          <w:color w:val="221F1F"/>
          <w:spacing w:val="-1"/>
        </w:rPr>
        <w:t xml:space="preserve"> o</w:t>
      </w:r>
      <w:r>
        <w:rPr>
          <w:rFonts w:ascii="Calibri" w:eastAsia="Calibri" w:hAnsi="Calibri" w:cs="Calibri"/>
          <w:color w:val="221F1F"/>
        </w:rPr>
        <w:t>f</w:t>
      </w:r>
      <w:r>
        <w:rPr>
          <w:rFonts w:ascii="Calibri" w:eastAsia="Calibri" w:hAnsi="Calibri" w:cs="Calibri"/>
          <w:color w:val="221F1F"/>
          <w:spacing w:val="-1"/>
        </w:rPr>
        <w:t xml:space="preserve"> </w:t>
      </w:r>
      <w:r>
        <w:rPr>
          <w:rFonts w:ascii="Calibri" w:eastAsia="Calibri" w:hAnsi="Calibri" w:cs="Calibri"/>
          <w:color w:val="221F1F"/>
        </w:rPr>
        <w:t>a</w:t>
      </w:r>
      <w:r>
        <w:rPr>
          <w:rFonts w:ascii="Calibri" w:eastAsia="Calibri" w:hAnsi="Calibri" w:cs="Calibri"/>
          <w:color w:val="221F1F"/>
          <w:spacing w:val="-1"/>
        </w:rPr>
        <w:t xml:space="preserve"> priority </w:t>
      </w:r>
      <w:r>
        <w:rPr>
          <w:rFonts w:ascii="Calibri" w:eastAsia="Calibri" w:hAnsi="Calibri" w:cs="Calibri"/>
          <w:color w:val="221F1F"/>
        </w:rPr>
        <w:t>than immedi</w:t>
      </w:r>
      <w:r>
        <w:rPr>
          <w:rFonts w:ascii="Calibri" w:eastAsia="Calibri" w:hAnsi="Calibri" w:cs="Calibri"/>
          <w:color w:val="221F1F"/>
          <w:spacing w:val="-2"/>
        </w:rPr>
        <w:t>at</w:t>
      </w:r>
      <w:r>
        <w:rPr>
          <w:rFonts w:ascii="Calibri" w:eastAsia="Calibri" w:hAnsi="Calibri" w:cs="Calibri"/>
          <w:color w:val="221F1F"/>
        </w:rPr>
        <w:t>e d</w:t>
      </w:r>
      <w:r>
        <w:rPr>
          <w:rFonts w:ascii="Calibri" w:eastAsia="Calibri" w:hAnsi="Calibri" w:cs="Calibri"/>
          <w:color w:val="221F1F"/>
          <w:spacing w:val="-4"/>
        </w:rPr>
        <w:t>a</w:t>
      </w:r>
      <w:r>
        <w:rPr>
          <w:rFonts w:ascii="Calibri" w:eastAsia="Calibri" w:hAnsi="Calibri" w:cs="Calibri"/>
          <w:color w:val="221F1F"/>
        </w:rPr>
        <w:t xml:space="preserve">y </w:t>
      </w:r>
      <w:r>
        <w:rPr>
          <w:rFonts w:ascii="Calibri" w:eastAsia="Calibri" w:hAnsi="Calibri" w:cs="Calibri"/>
          <w:color w:val="221F1F"/>
          <w:spacing w:val="-2"/>
        </w:rPr>
        <w:t>t</w:t>
      </w:r>
      <w:r>
        <w:rPr>
          <w:rFonts w:ascii="Calibri" w:eastAsia="Calibri" w:hAnsi="Calibri" w:cs="Calibri"/>
          <w:color w:val="221F1F"/>
        </w:rPr>
        <w:t>o d</w:t>
      </w:r>
      <w:r>
        <w:rPr>
          <w:rFonts w:ascii="Calibri" w:eastAsia="Calibri" w:hAnsi="Calibri" w:cs="Calibri"/>
          <w:color w:val="221F1F"/>
          <w:spacing w:val="-4"/>
        </w:rPr>
        <w:t>a</w:t>
      </w:r>
      <w:r>
        <w:rPr>
          <w:rFonts w:ascii="Calibri" w:eastAsia="Calibri" w:hAnsi="Calibri" w:cs="Calibri"/>
          <w:color w:val="221F1F"/>
        </w:rPr>
        <w:t>y needs.</w:t>
      </w:r>
    </w:p>
    <w:p w:rsidR="000B06E4" w:rsidRDefault="00934E1C">
      <w:pPr>
        <w:spacing w:before="90" w:line="240" w:lineRule="exact"/>
        <w:ind w:left="920" w:right="-36" w:hanging="2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r>
        <w:rPr>
          <w:rFonts w:ascii="Calibri" w:eastAsia="Calibri" w:hAnsi="Calibri" w:cs="Calibri"/>
          <w:color w:val="221F1F"/>
        </w:rPr>
        <w:t>Dep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ession</w:t>
      </w:r>
      <w:proofErr w:type="gramEnd"/>
      <w:r>
        <w:rPr>
          <w:rFonts w:ascii="Calibri" w:eastAsia="Calibri" w:hAnsi="Calibri" w:cs="Calibri"/>
          <w:color w:val="221F1F"/>
          <w:spacing w:val="-1"/>
        </w:rPr>
        <w:t xml:space="preserve"> </w:t>
      </w:r>
      <w:r>
        <w:rPr>
          <w:rFonts w:ascii="Calibri" w:eastAsia="Calibri" w:hAnsi="Calibri" w:cs="Calibri"/>
          <w:color w:val="221F1F"/>
        </w:rPr>
        <w:t>and</w:t>
      </w:r>
      <w:r>
        <w:rPr>
          <w:rFonts w:ascii="Calibri" w:eastAsia="Calibri" w:hAnsi="Calibri" w:cs="Calibri"/>
          <w:color w:val="221F1F"/>
          <w:spacing w:val="-1"/>
        </w:rPr>
        <w:t xml:space="preserve"> </w:t>
      </w:r>
      <w:r>
        <w:rPr>
          <w:rFonts w:ascii="Calibri" w:eastAsia="Calibri" w:hAnsi="Calibri" w:cs="Calibri"/>
          <w:color w:val="221F1F"/>
        </w:rPr>
        <w:t>sub</w:t>
      </w:r>
      <w:r>
        <w:rPr>
          <w:rFonts w:ascii="Calibri" w:eastAsia="Calibri" w:hAnsi="Calibri" w:cs="Calibri"/>
          <w:color w:val="221F1F"/>
          <w:spacing w:val="-3"/>
        </w:rPr>
        <w:t>st</w:t>
      </w:r>
      <w:r>
        <w:rPr>
          <w:rFonts w:ascii="Calibri" w:eastAsia="Calibri" w:hAnsi="Calibri" w:cs="Calibri"/>
          <w:color w:val="221F1F"/>
        </w:rPr>
        <w:t>ance abuse</w:t>
      </w:r>
      <w:r>
        <w:rPr>
          <w:rFonts w:ascii="Calibri" w:eastAsia="Calibri" w:hAnsi="Calibri" w:cs="Calibri"/>
          <w:color w:val="221F1F"/>
          <w:spacing w:val="-1"/>
        </w:rPr>
        <w:t xml:space="preserve"> </w:t>
      </w:r>
      <w:r>
        <w:rPr>
          <w:rFonts w:ascii="Calibri" w:eastAsia="Calibri" w:hAnsi="Calibri" w:cs="Calibri"/>
          <w:color w:val="221F1F"/>
        </w:rPr>
        <w:t>a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 inc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easing</w:t>
      </w:r>
      <w:r>
        <w:rPr>
          <w:rFonts w:ascii="Calibri" w:eastAsia="Calibri" w:hAnsi="Calibri" w:cs="Calibri"/>
          <w:color w:val="221F1F"/>
          <w:spacing w:val="-1"/>
        </w:rPr>
        <w:t xml:space="preserve"> </w:t>
      </w:r>
      <w:r>
        <w:rPr>
          <w:rFonts w:ascii="Calibri" w:eastAsia="Calibri" w:hAnsi="Calibri" w:cs="Calibri"/>
          <w:color w:val="221F1F"/>
        </w:rPr>
        <w:t>issues</w:t>
      </w:r>
      <w:r>
        <w:rPr>
          <w:rFonts w:ascii="Calibri" w:eastAsia="Calibri" w:hAnsi="Calibri" w:cs="Calibri"/>
          <w:color w:val="221F1F"/>
          <w:spacing w:val="-1"/>
        </w:rPr>
        <w:t xml:space="preserve"> </w:t>
      </w:r>
      <w:r>
        <w:rPr>
          <w:rFonts w:ascii="Calibri" w:eastAsia="Calibri" w:hAnsi="Calibri" w:cs="Calibri"/>
          <w:color w:val="221F1F"/>
        </w:rPr>
        <w:t>th</w:t>
      </w:r>
      <w:r>
        <w:rPr>
          <w:rFonts w:ascii="Calibri" w:eastAsia="Calibri" w:hAnsi="Calibri" w:cs="Calibri"/>
          <w:color w:val="221F1F"/>
          <w:spacing w:val="-2"/>
        </w:rPr>
        <w:t>a</w:t>
      </w:r>
      <w:r>
        <w:rPr>
          <w:rFonts w:ascii="Calibri" w:eastAsia="Calibri" w:hAnsi="Calibri" w:cs="Calibri"/>
          <w:color w:val="221F1F"/>
        </w:rPr>
        <w:t>t a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 lin</w:t>
      </w:r>
      <w:r>
        <w:rPr>
          <w:rFonts w:ascii="Calibri" w:eastAsia="Calibri" w:hAnsi="Calibri" w:cs="Calibri"/>
          <w:color w:val="221F1F"/>
          <w:spacing w:val="-7"/>
        </w:rPr>
        <w:t>k</w:t>
      </w:r>
      <w:r>
        <w:rPr>
          <w:rFonts w:ascii="Calibri" w:eastAsia="Calibri" w:hAnsi="Calibri" w:cs="Calibri"/>
          <w:color w:val="221F1F"/>
        </w:rPr>
        <w:t xml:space="preserve">ed </w:t>
      </w:r>
      <w:r>
        <w:rPr>
          <w:rFonts w:ascii="Calibri" w:eastAsia="Calibri" w:hAnsi="Calibri" w:cs="Calibri"/>
          <w:color w:val="221F1F"/>
          <w:spacing w:val="-2"/>
        </w:rPr>
        <w:t>t</w:t>
      </w:r>
      <w:r>
        <w:rPr>
          <w:rFonts w:ascii="Calibri" w:eastAsia="Calibri" w:hAnsi="Calibri" w:cs="Calibri"/>
          <w:color w:val="221F1F"/>
        </w:rPr>
        <w:t>o financial</w:t>
      </w:r>
      <w:r>
        <w:rPr>
          <w:rFonts w:ascii="Calibri" w:eastAsia="Calibri" w:hAnsi="Calibri" w:cs="Calibri"/>
          <w:color w:val="221F1F"/>
          <w:spacing w:val="-1"/>
        </w:rPr>
        <w:t xml:space="preserve"> </w:t>
      </w:r>
      <w:r>
        <w:rPr>
          <w:rFonts w:ascii="Calibri" w:eastAsia="Calibri" w:hAnsi="Calibri" w:cs="Calibri"/>
          <w:color w:val="221F1F"/>
        </w:rPr>
        <w:t>p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oblems.</w:t>
      </w:r>
    </w:p>
    <w:p w:rsidR="000B06E4" w:rsidRDefault="00934E1C">
      <w:pPr>
        <w:spacing w:before="90" w:line="240" w:lineRule="exact"/>
        <w:ind w:left="920" w:right="202" w:hanging="2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r>
        <w:rPr>
          <w:rFonts w:ascii="Calibri" w:eastAsia="Calibri" w:hAnsi="Calibri" w:cs="Calibri"/>
          <w:color w:val="221F1F"/>
        </w:rPr>
        <w:t>The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</w:t>
      </w:r>
      <w:proofErr w:type="gramEnd"/>
      <w:r>
        <w:rPr>
          <w:rFonts w:ascii="Calibri" w:eastAsia="Calibri" w:hAnsi="Calibri" w:cs="Calibri"/>
          <w:color w:val="221F1F"/>
        </w:rPr>
        <w:t xml:space="preserve"> is </w:t>
      </w:r>
      <w:proofErr w:type="spellStart"/>
      <w:r>
        <w:rPr>
          <w:rFonts w:ascii="Calibri" w:eastAsia="Calibri" w:hAnsi="Calibri" w:cs="Calibri"/>
          <w:color w:val="221F1F"/>
        </w:rPr>
        <w:t>o</w:t>
      </w:r>
      <w:r>
        <w:rPr>
          <w:rFonts w:ascii="Calibri" w:eastAsia="Calibri" w:hAnsi="Calibri" w:cs="Calibri"/>
          <w:color w:val="221F1F"/>
          <w:spacing w:val="-2"/>
        </w:rPr>
        <w:t>Ō</w:t>
      </w:r>
      <w:r>
        <w:rPr>
          <w:rFonts w:ascii="Calibri" w:eastAsia="Calibri" w:hAnsi="Calibri" w:cs="Calibri"/>
          <w:color w:val="221F1F"/>
        </w:rPr>
        <w:t>en</w:t>
      </w:r>
      <w:proofErr w:type="spellEnd"/>
      <w:r>
        <w:rPr>
          <w:rFonts w:ascii="Calibri" w:eastAsia="Calibri" w:hAnsi="Calibri" w:cs="Calibri"/>
          <w:color w:val="221F1F"/>
          <w:spacing w:val="-9"/>
        </w:rPr>
        <w:t xml:space="preserve"> </w:t>
      </w:r>
      <w:r>
        <w:rPr>
          <w:rFonts w:ascii="Calibri" w:eastAsia="Calibri" w:hAnsi="Calibri" w:cs="Calibri"/>
          <w:color w:val="221F1F"/>
        </w:rPr>
        <w:t>embar</w:t>
      </w:r>
      <w:r>
        <w:rPr>
          <w:rFonts w:ascii="Calibri" w:eastAsia="Calibri" w:hAnsi="Calibri" w:cs="Calibri"/>
          <w:color w:val="221F1F"/>
          <w:spacing w:val="-4"/>
        </w:rPr>
        <w:t>r</w:t>
      </w:r>
      <w:r>
        <w:rPr>
          <w:rFonts w:ascii="Calibri" w:eastAsia="Calibri" w:hAnsi="Calibri" w:cs="Calibri"/>
          <w:color w:val="221F1F"/>
        </w:rPr>
        <w:t>assme</w:t>
      </w:r>
      <w:r>
        <w:rPr>
          <w:rFonts w:ascii="Calibri" w:eastAsia="Calibri" w:hAnsi="Calibri" w:cs="Calibri"/>
          <w:color w:val="221F1F"/>
          <w:spacing w:val="-2"/>
        </w:rPr>
        <w:t>n</w:t>
      </w:r>
      <w:r>
        <w:rPr>
          <w:rFonts w:ascii="Calibri" w:eastAsia="Calibri" w:hAnsi="Calibri" w:cs="Calibri"/>
          <w:color w:val="221F1F"/>
        </w:rPr>
        <w:t xml:space="preserve">t 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el</w:t>
      </w:r>
      <w:r>
        <w:rPr>
          <w:rFonts w:ascii="Calibri" w:eastAsia="Calibri" w:hAnsi="Calibri" w:cs="Calibri"/>
          <w:color w:val="221F1F"/>
          <w:spacing w:val="-2"/>
        </w:rPr>
        <w:t>at</w:t>
      </w:r>
      <w:r>
        <w:rPr>
          <w:rFonts w:ascii="Calibri" w:eastAsia="Calibri" w:hAnsi="Calibri" w:cs="Calibri"/>
          <w:color w:val="221F1F"/>
        </w:rPr>
        <w:t xml:space="preserve">ed </w:t>
      </w:r>
      <w:r>
        <w:rPr>
          <w:rFonts w:ascii="Calibri" w:eastAsia="Calibri" w:hAnsi="Calibri" w:cs="Calibri"/>
          <w:color w:val="221F1F"/>
          <w:spacing w:val="-2"/>
        </w:rPr>
        <w:t>t</w:t>
      </w:r>
      <w:r>
        <w:rPr>
          <w:rFonts w:ascii="Calibri" w:eastAsia="Calibri" w:hAnsi="Calibri" w:cs="Calibri"/>
          <w:color w:val="221F1F"/>
        </w:rPr>
        <w:t>o me</w:t>
      </w:r>
      <w:r>
        <w:rPr>
          <w:rFonts w:ascii="Calibri" w:eastAsia="Calibri" w:hAnsi="Calibri" w:cs="Calibri"/>
          <w:color w:val="221F1F"/>
          <w:spacing w:val="-2"/>
        </w:rPr>
        <w:t>nt</w:t>
      </w:r>
      <w:r>
        <w:rPr>
          <w:rFonts w:ascii="Calibri" w:eastAsia="Calibri" w:hAnsi="Calibri" w:cs="Calibri"/>
          <w:color w:val="221F1F"/>
        </w:rPr>
        <w:t xml:space="preserve">al health issues and lack of access is a </w:t>
      </w:r>
      <w:proofErr w:type="spellStart"/>
      <w:r>
        <w:rPr>
          <w:rFonts w:ascii="Calibri" w:eastAsia="Calibri" w:hAnsi="Calibri" w:cs="Calibri"/>
          <w:color w:val="221F1F"/>
          <w:w w:val="96"/>
        </w:rPr>
        <w:t>cr</w:t>
      </w:r>
      <w:r>
        <w:rPr>
          <w:rFonts w:ascii="Calibri" w:eastAsia="Calibri" w:hAnsi="Calibri" w:cs="Calibri"/>
          <w:color w:val="221F1F"/>
          <w:spacing w:val="1"/>
          <w:w w:val="96"/>
        </w:rPr>
        <w:t>i</w:t>
      </w:r>
      <w:r>
        <w:rPr>
          <w:rFonts w:ascii="Calibri" w:eastAsia="Calibri" w:hAnsi="Calibri" w:cs="Calibri"/>
          <w:color w:val="221F1F"/>
          <w:w w:val="96"/>
        </w:rPr>
        <w:t>Ɵ</w:t>
      </w:r>
      <w:r>
        <w:rPr>
          <w:rFonts w:ascii="Calibri" w:eastAsia="Calibri" w:hAnsi="Calibri" w:cs="Calibri"/>
          <w:color w:val="221F1F"/>
          <w:spacing w:val="-2"/>
          <w:w w:val="96"/>
        </w:rPr>
        <w:t>c</w:t>
      </w:r>
      <w:r>
        <w:rPr>
          <w:rFonts w:ascii="Calibri" w:eastAsia="Calibri" w:hAnsi="Calibri" w:cs="Calibri"/>
          <w:color w:val="221F1F"/>
          <w:w w:val="96"/>
        </w:rPr>
        <w:t>al</w:t>
      </w:r>
      <w:proofErr w:type="spellEnd"/>
      <w:r>
        <w:rPr>
          <w:rFonts w:ascii="Calibri" w:eastAsia="Calibri" w:hAnsi="Calibri" w:cs="Calibri"/>
          <w:color w:val="221F1F"/>
          <w:spacing w:val="3"/>
          <w:w w:val="96"/>
        </w:rPr>
        <w:t xml:space="preserve"> </w:t>
      </w:r>
      <w:r>
        <w:rPr>
          <w:rFonts w:ascii="Calibri" w:eastAsia="Calibri" w:hAnsi="Calibri" w:cs="Calibri"/>
          <w:color w:val="221F1F"/>
        </w:rPr>
        <w:t>issue in ru</w:t>
      </w:r>
      <w:r>
        <w:rPr>
          <w:rFonts w:ascii="Calibri" w:eastAsia="Calibri" w:hAnsi="Calibri" w:cs="Calibri"/>
          <w:color w:val="221F1F"/>
          <w:spacing w:val="-4"/>
        </w:rPr>
        <w:t>r</w:t>
      </w:r>
      <w:r>
        <w:rPr>
          <w:rFonts w:ascii="Calibri" w:eastAsia="Calibri" w:hAnsi="Calibri" w:cs="Calibri"/>
          <w:color w:val="221F1F"/>
        </w:rPr>
        <w:t>al a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eas.</w:t>
      </w:r>
    </w:p>
    <w:p w:rsidR="000B06E4" w:rsidRDefault="00934E1C">
      <w:pPr>
        <w:spacing w:before="90" w:line="240" w:lineRule="exact"/>
        <w:ind w:left="920" w:right="217" w:hanging="2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r>
        <w:rPr>
          <w:rFonts w:ascii="Calibri" w:eastAsia="Calibri" w:hAnsi="Calibri" w:cs="Calibri"/>
          <w:color w:val="221F1F"/>
        </w:rPr>
        <w:t>Senio</w:t>
      </w:r>
      <w:r>
        <w:rPr>
          <w:rFonts w:ascii="Calibri" w:eastAsia="Calibri" w:hAnsi="Calibri" w:cs="Calibri"/>
          <w:color w:val="221F1F"/>
          <w:spacing w:val="-4"/>
        </w:rPr>
        <w:t>r</w:t>
      </w:r>
      <w:r>
        <w:rPr>
          <w:rFonts w:ascii="Calibri" w:eastAsia="Calibri" w:hAnsi="Calibri" w:cs="Calibri"/>
          <w:color w:val="221F1F"/>
        </w:rPr>
        <w:t>s</w:t>
      </w:r>
      <w:proofErr w:type="gramEnd"/>
      <w:r>
        <w:rPr>
          <w:rFonts w:ascii="Calibri" w:eastAsia="Calibri" w:hAnsi="Calibri" w:cs="Calibri"/>
          <w:color w:val="221F1F"/>
        </w:rPr>
        <w:t xml:space="preserve"> a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 mo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 xml:space="preserve">e </w:t>
      </w:r>
      <w:r>
        <w:rPr>
          <w:rFonts w:ascii="Calibri" w:eastAsia="Calibri" w:hAnsi="Calibri" w:cs="Calibri"/>
          <w:color w:val="221F1F"/>
          <w:spacing w:val="-2"/>
        </w:rPr>
        <w:t>a</w:t>
      </w:r>
      <w:r>
        <w:rPr>
          <w:rFonts w:ascii="Calibri" w:eastAsia="Calibri" w:hAnsi="Calibri" w:cs="Calibri"/>
          <w:color w:val="221F1F"/>
        </w:rPr>
        <w:t xml:space="preserve">t risk due </w:t>
      </w:r>
      <w:r>
        <w:rPr>
          <w:rFonts w:ascii="Calibri" w:eastAsia="Calibri" w:hAnsi="Calibri" w:cs="Calibri"/>
          <w:color w:val="221F1F"/>
          <w:spacing w:val="-2"/>
        </w:rPr>
        <w:t>t</w:t>
      </w:r>
      <w:r>
        <w:rPr>
          <w:rFonts w:ascii="Calibri" w:eastAsia="Calibri" w:hAnsi="Calibri" w:cs="Calibri"/>
          <w:color w:val="221F1F"/>
        </w:rPr>
        <w:t>o financial</w:t>
      </w:r>
      <w:r>
        <w:rPr>
          <w:rFonts w:ascii="Calibri" w:eastAsia="Calibri" w:hAnsi="Calibri" w:cs="Calibri"/>
          <w:color w:val="221F1F"/>
          <w:spacing w:val="-1"/>
        </w:rPr>
        <w:t xml:space="preserve"> </w:t>
      </w:r>
      <w:r>
        <w:rPr>
          <w:rFonts w:ascii="Calibri" w:eastAsia="Calibri" w:hAnsi="Calibri" w:cs="Calibri"/>
          <w:color w:val="221F1F"/>
        </w:rPr>
        <w:t>challen</w:t>
      </w:r>
      <w:r>
        <w:rPr>
          <w:rFonts w:ascii="Calibri" w:eastAsia="Calibri" w:hAnsi="Calibri" w:cs="Calibri"/>
          <w:color w:val="221F1F"/>
          <w:spacing w:val="-2"/>
        </w:rPr>
        <w:t>g</w:t>
      </w:r>
      <w:r>
        <w:rPr>
          <w:rFonts w:ascii="Calibri" w:eastAsia="Calibri" w:hAnsi="Calibri" w:cs="Calibri"/>
          <w:color w:val="221F1F"/>
        </w:rPr>
        <w:t>es and inadequ</w:t>
      </w:r>
      <w:r>
        <w:rPr>
          <w:rFonts w:ascii="Calibri" w:eastAsia="Calibri" w:hAnsi="Calibri" w:cs="Calibri"/>
          <w:color w:val="221F1F"/>
          <w:spacing w:val="-2"/>
        </w:rPr>
        <w:t>at</w:t>
      </w:r>
      <w:r>
        <w:rPr>
          <w:rFonts w:ascii="Calibri" w:eastAsia="Calibri" w:hAnsi="Calibri" w:cs="Calibri"/>
          <w:color w:val="221F1F"/>
        </w:rPr>
        <w:t xml:space="preserve">e support </w:t>
      </w:r>
      <w:r>
        <w:rPr>
          <w:rFonts w:ascii="Calibri" w:eastAsia="Calibri" w:hAnsi="Calibri" w:cs="Calibri"/>
          <w:color w:val="221F1F"/>
          <w:spacing w:val="-4"/>
        </w:rPr>
        <w:t>s</w:t>
      </w:r>
      <w:r>
        <w:rPr>
          <w:rFonts w:ascii="Calibri" w:eastAsia="Calibri" w:hAnsi="Calibri" w:cs="Calibri"/>
          <w:color w:val="221F1F"/>
          <w:spacing w:val="-2"/>
        </w:rPr>
        <w:t>yst</w:t>
      </w:r>
      <w:r>
        <w:rPr>
          <w:rFonts w:ascii="Calibri" w:eastAsia="Calibri" w:hAnsi="Calibri" w:cs="Calibri"/>
          <w:color w:val="221F1F"/>
        </w:rPr>
        <w:t>ems.</w:t>
      </w:r>
    </w:p>
    <w:p w:rsidR="000B06E4" w:rsidRDefault="00934E1C">
      <w:pPr>
        <w:spacing w:before="90" w:line="240" w:lineRule="exact"/>
        <w:ind w:left="920" w:right="204" w:hanging="2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r>
        <w:rPr>
          <w:rFonts w:ascii="Calibri" w:eastAsia="Calibri" w:hAnsi="Calibri" w:cs="Calibri"/>
          <w:color w:val="221F1F"/>
          <w:spacing w:val="-4"/>
        </w:rPr>
        <w:t>P</w:t>
      </w:r>
      <w:r>
        <w:rPr>
          <w:rFonts w:ascii="Calibri" w:eastAsia="Calibri" w:hAnsi="Calibri" w:cs="Calibri"/>
          <w:color w:val="221F1F"/>
        </w:rPr>
        <w:t>olicy</w:t>
      </w:r>
      <w:proofErr w:type="gramEnd"/>
      <w:r>
        <w:rPr>
          <w:rFonts w:ascii="Calibri" w:eastAsia="Calibri" w:hAnsi="Calibri" w:cs="Calibri"/>
          <w:color w:val="221F1F"/>
        </w:rPr>
        <w:t xml:space="preserve"> ma</w:t>
      </w:r>
      <w:r>
        <w:rPr>
          <w:rFonts w:ascii="Calibri" w:eastAsia="Calibri" w:hAnsi="Calibri" w:cs="Calibri"/>
          <w:color w:val="221F1F"/>
          <w:spacing w:val="-6"/>
        </w:rPr>
        <w:t>k</w:t>
      </w:r>
      <w:r>
        <w:rPr>
          <w:rFonts w:ascii="Calibri" w:eastAsia="Calibri" w:hAnsi="Calibri" w:cs="Calibri"/>
          <w:color w:val="221F1F"/>
        </w:rPr>
        <w:t>e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 xml:space="preserve">s should 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>oope</w:t>
      </w:r>
      <w:r>
        <w:rPr>
          <w:rFonts w:ascii="Calibri" w:eastAsia="Calibri" w:hAnsi="Calibri" w:cs="Calibri"/>
          <w:color w:val="221F1F"/>
          <w:spacing w:val="-4"/>
        </w:rPr>
        <w:t>r</w:t>
      </w:r>
      <w:r>
        <w:rPr>
          <w:rFonts w:ascii="Calibri" w:eastAsia="Calibri" w:hAnsi="Calibri" w:cs="Calibri"/>
          <w:color w:val="221F1F"/>
          <w:spacing w:val="-2"/>
        </w:rPr>
        <w:t>at</w:t>
      </w:r>
      <w:r>
        <w:rPr>
          <w:rFonts w:ascii="Calibri" w:eastAsia="Calibri" w:hAnsi="Calibri" w:cs="Calibri"/>
          <w:color w:val="221F1F"/>
        </w:rPr>
        <w:t>e with each othe</w:t>
      </w:r>
      <w:r>
        <w:rPr>
          <w:rFonts w:ascii="Calibri" w:eastAsia="Calibri" w:hAnsi="Calibri" w:cs="Calibri"/>
          <w:color w:val="221F1F"/>
          <w:spacing w:val="-17"/>
        </w:rPr>
        <w:t>r</w:t>
      </w:r>
      <w:r>
        <w:rPr>
          <w:rFonts w:ascii="Calibri" w:eastAsia="Calibri" w:hAnsi="Calibri" w:cs="Calibri"/>
          <w:color w:val="221F1F"/>
        </w:rPr>
        <w:t>, c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</w:t>
      </w:r>
      <w:r>
        <w:rPr>
          <w:rFonts w:ascii="Calibri" w:eastAsia="Calibri" w:hAnsi="Calibri" w:cs="Calibri"/>
          <w:color w:val="221F1F"/>
          <w:spacing w:val="-2"/>
        </w:rPr>
        <w:t>at</w:t>
      </w:r>
      <w:r>
        <w:rPr>
          <w:rFonts w:ascii="Calibri" w:eastAsia="Calibri" w:hAnsi="Calibri" w:cs="Calibri"/>
          <w:color w:val="221F1F"/>
        </w:rPr>
        <w:t xml:space="preserve">e </w:t>
      </w:r>
      <w:r>
        <w:rPr>
          <w:rFonts w:ascii="Calibri" w:eastAsia="Calibri" w:hAnsi="Calibri" w:cs="Calibri"/>
          <w:color w:val="221F1F"/>
          <w:spacing w:val="-4"/>
        </w:rPr>
        <w:t>f</w:t>
      </w:r>
      <w:r>
        <w:rPr>
          <w:rFonts w:ascii="Calibri" w:eastAsia="Calibri" w:hAnsi="Calibri" w:cs="Calibri"/>
          <w:color w:val="221F1F"/>
        </w:rPr>
        <w:t>air and equi</w:t>
      </w:r>
      <w:r>
        <w:rPr>
          <w:rFonts w:ascii="Calibri" w:eastAsia="Calibri" w:hAnsi="Calibri" w:cs="Calibri"/>
          <w:color w:val="221F1F"/>
          <w:spacing w:val="-3"/>
        </w:rPr>
        <w:t>t</w:t>
      </w:r>
      <w:r>
        <w:rPr>
          <w:rFonts w:ascii="Calibri" w:eastAsia="Calibri" w:hAnsi="Calibri" w:cs="Calibri"/>
          <w:color w:val="221F1F"/>
        </w:rPr>
        <w:t xml:space="preserve">able policies and 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>ommuni</w:t>
      </w:r>
      <w:r>
        <w:rPr>
          <w:rFonts w:ascii="Calibri" w:eastAsia="Calibri" w:hAnsi="Calibri" w:cs="Calibri"/>
          <w:color w:val="221F1F"/>
          <w:spacing w:val="-2"/>
        </w:rPr>
        <w:t>cat</w:t>
      </w:r>
      <w:r>
        <w:rPr>
          <w:rFonts w:ascii="Calibri" w:eastAsia="Calibri" w:hAnsi="Calibri" w:cs="Calibri"/>
          <w:color w:val="221F1F"/>
        </w:rPr>
        <w:t>e mo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 with the public.</w:t>
      </w:r>
    </w:p>
    <w:p w:rsidR="000B06E4" w:rsidRDefault="00934E1C">
      <w:pPr>
        <w:spacing w:before="90" w:line="240" w:lineRule="exact"/>
        <w:ind w:left="920" w:right="466" w:hanging="2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r>
        <w:rPr>
          <w:rFonts w:ascii="Calibri" w:eastAsia="Calibri" w:hAnsi="Calibri" w:cs="Calibri"/>
          <w:color w:val="221F1F"/>
        </w:rPr>
        <w:t>The</w:t>
      </w:r>
      <w:proofErr w:type="gramEnd"/>
      <w:r>
        <w:rPr>
          <w:rFonts w:ascii="Calibri" w:eastAsia="Calibri" w:hAnsi="Calibri" w:cs="Calibri"/>
          <w:color w:val="221F1F"/>
        </w:rPr>
        <w:t xml:space="preserve"> public needs </w:t>
      </w:r>
      <w:r>
        <w:rPr>
          <w:rFonts w:ascii="Calibri" w:eastAsia="Calibri" w:hAnsi="Calibri" w:cs="Calibri"/>
          <w:color w:val="221F1F"/>
          <w:spacing w:val="-2"/>
        </w:rPr>
        <w:t>t</w:t>
      </w:r>
      <w:r>
        <w:rPr>
          <w:rFonts w:ascii="Calibri" w:eastAsia="Calibri" w:hAnsi="Calibri" w:cs="Calibri"/>
          <w:color w:val="221F1F"/>
        </w:rPr>
        <w:t>o be mo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 xml:space="preserve">e </w:t>
      </w:r>
      <w:r>
        <w:rPr>
          <w:rFonts w:ascii="Calibri" w:eastAsia="Calibri" w:hAnsi="Calibri" w:cs="Calibri"/>
          <w:color w:val="221F1F"/>
          <w:spacing w:val="-1"/>
        </w:rPr>
        <w:t>a</w:t>
      </w:r>
      <w:r>
        <w:rPr>
          <w:rFonts w:ascii="Calibri" w:eastAsia="Calibri" w:hAnsi="Calibri" w:cs="Calibri"/>
          <w:color w:val="221F1F"/>
          <w:spacing w:val="-2"/>
        </w:rPr>
        <w:t>w</w:t>
      </w:r>
      <w:r>
        <w:rPr>
          <w:rFonts w:ascii="Calibri" w:eastAsia="Calibri" w:hAnsi="Calibri" w:cs="Calibri"/>
          <w:color w:val="221F1F"/>
        </w:rPr>
        <w:t>a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 of health issues, healt</w:t>
      </w:r>
      <w:r>
        <w:rPr>
          <w:rFonts w:ascii="Calibri" w:eastAsia="Calibri" w:hAnsi="Calibri" w:cs="Calibri"/>
          <w:color w:val="221F1F"/>
          <w:spacing w:val="-4"/>
        </w:rPr>
        <w:t>h</w:t>
      </w:r>
      <w:r>
        <w:rPr>
          <w:rFonts w:ascii="Calibri" w:eastAsia="Calibri" w:hAnsi="Calibri" w:cs="Calibri"/>
          <w:color w:val="221F1F"/>
        </w:rPr>
        <w:t>y beh</w:t>
      </w:r>
      <w:r>
        <w:rPr>
          <w:rFonts w:ascii="Calibri" w:eastAsia="Calibri" w:hAnsi="Calibri" w:cs="Calibri"/>
          <w:color w:val="221F1F"/>
          <w:spacing w:val="-3"/>
        </w:rPr>
        <w:t>a</w:t>
      </w:r>
      <w:r>
        <w:rPr>
          <w:rFonts w:ascii="Calibri" w:eastAsia="Calibri" w:hAnsi="Calibri" w:cs="Calibri"/>
          <w:color w:val="221F1F"/>
        </w:rPr>
        <w:t>vio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s and se</w:t>
      </w:r>
      <w:r>
        <w:rPr>
          <w:rFonts w:ascii="Calibri" w:eastAsia="Calibri" w:hAnsi="Calibri" w:cs="Calibri"/>
          <w:color w:val="221F1F"/>
          <w:spacing w:val="2"/>
        </w:rPr>
        <w:t>r</w:t>
      </w:r>
      <w:r>
        <w:rPr>
          <w:rFonts w:ascii="Calibri" w:eastAsia="Calibri" w:hAnsi="Calibri" w:cs="Calibri"/>
          <w:color w:val="221F1F"/>
        </w:rPr>
        <w:t>vices.</w:t>
      </w:r>
    </w:p>
    <w:p w:rsidR="000B06E4" w:rsidRDefault="000B06E4">
      <w:pPr>
        <w:spacing w:line="180" w:lineRule="exact"/>
        <w:rPr>
          <w:sz w:val="18"/>
          <w:szCs w:val="18"/>
        </w:rPr>
      </w:pPr>
    </w:p>
    <w:p w:rsidR="000B06E4" w:rsidRDefault="00934E1C">
      <w:pPr>
        <w:ind w:left="4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color w:val="003767"/>
          <w:sz w:val="24"/>
          <w:szCs w:val="24"/>
        </w:rPr>
        <w:t>Common Themes</w:t>
      </w:r>
    </w:p>
    <w:p w:rsidR="000B06E4" w:rsidRDefault="00934E1C">
      <w:pPr>
        <w:spacing w:line="220" w:lineRule="exact"/>
        <w:ind w:left="4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F1F"/>
          <w:position w:val="1"/>
        </w:rPr>
        <w:t>The assessme</w:t>
      </w:r>
      <w:r>
        <w:rPr>
          <w:rFonts w:ascii="Calibri" w:eastAsia="Calibri" w:hAnsi="Calibri" w:cs="Calibri"/>
          <w:color w:val="221F1F"/>
          <w:spacing w:val="-2"/>
          <w:position w:val="1"/>
        </w:rPr>
        <w:t>n</w:t>
      </w:r>
      <w:r>
        <w:rPr>
          <w:rFonts w:ascii="Calibri" w:eastAsia="Calibri" w:hAnsi="Calibri" w:cs="Calibri"/>
          <w:color w:val="221F1F"/>
          <w:position w:val="1"/>
        </w:rPr>
        <w:t>t p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 xml:space="preserve">ocess 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spacing w:val="-1"/>
          <w:position w:val="1"/>
        </w:rPr>
        <w:t>e</w:t>
      </w:r>
      <w:r>
        <w:rPr>
          <w:rFonts w:ascii="Calibri" w:eastAsia="Calibri" w:hAnsi="Calibri" w:cs="Calibri"/>
          <w:color w:val="221F1F"/>
          <w:spacing w:val="-2"/>
          <w:position w:val="1"/>
        </w:rPr>
        <w:t>v</w:t>
      </w:r>
      <w:r>
        <w:rPr>
          <w:rFonts w:ascii="Calibri" w:eastAsia="Calibri" w:hAnsi="Calibri" w:cs="Calibri"/>
          <w:color w:val="221F1F"/>
          <w:position w:val="1"/>
        </w:rPr>
        <w:t xml:space="preserve">ealed </w:t>
      </w:r>
      <w:r>
        <w:rPr>
          <w:rFonts w:ascii="Calibri" w:eastAsia="Calibri" w:hAnsi="Calibri" w:cs="Calibri"/>
          <w:color w:val="221F1F"/>
          <w:spacing w:val="-2"/>
          <w:position w:val="1"/>
        </w:rPr>
        <w:t>c</w:t>
      </w:r>
      <w:r>
        <w:rPr>
          <w:rFonts w:ascii="Calibri" w:eastAsia="Calibri" w:hAnsi="Calibri" w:cs="Calibri"/>
          <w:color w:val="221F1F"/>
          <w:position w:val="1"/>
        </w:rPr>
        <w:t>ommon themes occurring</w:t>
      </w:r>
    </w:p>
    <w:p w:rsidR="000B06E4" w:rsidRDefault="00934E1C">
      <w:pPr>
        <w:spacing w:line="240" w:lineRule="exact"/>
        <w:ind w:left="46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>th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oughout</w:t>
      </w:r>
      <w:proofErr w:type="gramEnd"/>
      <w:r>
        <w:rPr>
          <w:rFonts w:ascii="Calibri" w:eastAsia="Calibri" w:hAnsi="Calibri" w:cs="Calibri"/>
          <w:color w:val="221F1F"/>
          <w:position w:val="1"/>
        </w:rPr>
        <w:t>. When the assessme</w:t>
      </w:r>
      <w:r>
        <w:rPr>
          <w:rFonts w:ascii="Calibri" w:eastAsia="Calibri" w:hAnsi="Calibri" w:cs="Calibri"/>
          <w:color w:val="221F1F"/>
          <w:spacing w:val="-2"/>
          <w:position w:val="1"/>
        </w:rPr>
        <w:t>n</w:t>
      </w:r>
      <w:r>
        <w:rPr>
          <w:rFonts w:ascii="Calibri" w:eastAsia="Calibri" w:hAnsi="Calibri" w:cs="Calibri"/>
          <w:color w:val="221F1F"/>
          <w:position w:val="1"/>
        </w:rPr>
        <w:t>t p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 xml:space="preserve">ocess </w:t>
      </w:r>
      <w:r>
        <w:rPr>
          <w:rFonts w:ascii="Calibri" w:eastAsia="Calibri" w:hAnsi="Calibri" w:cs="Calibri"/>
          <w:color w:val="221F1F"/>
          <w:spacing w:val="-2"/>
          <w:position w:val="1"/>
        </w:rPr>
        <w:t>w</w:t>
      </w:r>
      <w:r>
        <w:rPr>
          <w:rFonts w:ascii="Calibri" w:eastAsia="Calibri" w:hAnsi="Calibri" w:cs="Calibri"/>
          <w:color w:val="221F1F"/>
          <w:position w:val="1"/>
        </w:rPr>
        <w:t xml:space="preserve">as </w:t>
      </w:r>
      <w:r>
        <w:rPr>
          <w:rFonts w:ascii="Calibri" w:eastAsia="Calibri" w:hAnsi="Calibri" w:cs="Calibri"/>
          <w:color w:val="221F1F"/>
          <w:spacing w:val="-2"/>
          <w:position w:val="1"/>
        </w:rPr>
        <w:t>c</w:t>
      </w:r>
      <w:r>
        <w:rPr>
          <w:rFonts w:ascii="Calibri" w:eastAsia="Calibri" w:hAnsi="Calibri" w:cs="Calibri"/>
          <w:color w:val="221F1F"/>
          <w:position w:val="1"/>
        </w:rPr>
        <w:t>ompl</w:t>
      </w:r>
      <w:r>
        <w:rPr>
          <w:rFonts w:ascii="Calibri" w:eastAsia="Calibri" w:hAnsi="Calibri" w:cs="Calibri"/>
          <w:color w:val="221F1F"/>
          <w:spacing w:val="-1"/>
          <w:position w:val="1"/>
        </w:rPr>
        <w:t>e</w:t>
      </w:r>
      <w:r>
        <w:rPr>
          <w:rFonts w:ascii="Calibri" w:eastAsia="Calibri" w:hAnsi="Calibri" w:cs="Calibri"/>
          <w:color w:val="221F1F"/>
          <w:spacing w:val="-2"/>
          <w:position w:val="1"/>
        </w:rPr>
        <w:t>t</w:t>
      </w:r>
      <w:r>
        <w:rPr>
          <w:rFonts w:ascii="Calibri" w:eastAsia="Calibri" w:hAnsi="Calibri" w:cs="Calibri"/>
          <w:color w:val="221F1F"/>
          <w:position w:val="1"/>
        </w:rPr>
        <w:t>e, the</w:t>
      </w:r>
    </w:p>
    <w:p w:rsidR="000B06E4" w:rsidRDefault="00934E1C">
      <w:pPr>
        <w:spacing w:line="240" w:lineRule="exact"/>
        <w:ind w:left="46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>d</w:t>
      </w:r>
      <w:r>
        <w:rPr>
          <w:rFonts w:ascii="Calibri" w:eastAsia="Calibri" w:hAnsi="Calibri" w:cs="Calibri"/>
          <w:color w:val="221F1F"/>
          <w:spacing w:val="-2"/>
          <w:position w:val="1"/>
        </w:rPr>
        <w:t>at</w:t>
      </w:r>
      <w:r>
        <w:rPr>
          <w:rFonts w:ascii="Calibri" w:eastAsia="Calibri" w:hAnsi="Calibri" w:cs="Calibri"/>
          <w:color w:val="221F1F"/>
          <w:position w:val="1"/>
        </w:rPr>
        <w:t>e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and 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 xml:space="preserve">esponses </w:t>
      </w:r>
      <w:r>
        <w:rPr>
          <w:rFonts w:ascii="Calibri" w:eastAsia="Calibri" w:hAnsi="Calibri" w:cs="Calibri"/>
          <w:color w:val="221F1F"/>
          <w:spacing w:val="-2"/>
          <w:position w:val="1"/>
        </w:rPr>
        <w:t>w</w:t>
      </w:r>
      <w:r>
        <w:rPr>
          <w:rFonts w:ascii="Calibri" w:eastAsia="Calibri" w:hAnsi="Calibri" w:cs="Calibri"/>
          <w:color w:val="221F1F"/>
          <w:position w:val="1"/>
        </w:rPr>
        <w:t>e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e anal</w:t>
      </w:r>
      <w:r>
        <w:rPr>
          <w:rFonts w:ascii="Calibri" w:eastAsia="Calibri" w:hAnsi="Calibri" w:cs="Calibri"/>
          <w:color w:val="221F1F"/>
          <w:spacing w:val="-2"/>
          <w:position w:val="1"/>
        </w:rPr>
        <w:t>y</w:t>
      </w:r>
      <w:r>
        <w:rPr>
          <w:rFonts w:ascii="Calibri" w:eastAsia="Calibri" w:hAnsi="Calibri" w:cs="Calibri"/>
          <w:color w:val="221F1F"/>
          <w:spacing w:val="-5"/>
          <w:position w:val="1"/>
        </w:rPr>
        <w:t>z</w:t>
      </w:r>
      <w:r>
        <w:rPr>
          <w:rFonts w:ascii="Calibri" w:eastAsia="Calibri" w:hAnsi="Calibri" w:cs="Calibri"/>
          <w:color w:val="221F1F"/>
          <w:position w:val="1"/>
        </w:rPr>
        <w:t xml:space="preserve">ed </w:t>
      </w:r>
      <w:r>
        <w:rPr>
          <w:rFonts w:ascii="Calibri" w:eastAsia="Calibri" w:hAnsi="Calibri" w:cs="Calibri"/>
          <w:color w:val="221F1F"/>
          <w:spacing w:val="-4"/>
          <w:position w:val="1"/>
        </w:rPr>
        <w:t>f</w:t>
      </w:r>
      <w:r>
        <w:rPr>
          <w:rFonts w:ascii="Calibri" w:eastAsia="Calibri" w:hAnsi="Calibri" w:cs="Calibri"/>
          <w:color w:val="221F1F"/>
          <w:position w:val="1"/>
        </w:rPr>
        <w:t>or c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oss-</w:t>
      </w:r>
      <w:proofErr w:type="spellStart"/>
      <w:r>
        <w:rPr>
          <w:rFonts w:ascii="Calibri" w:eastAsia="Calibri" w:hAnsi="Calibri" w:cs="Calibri"/>
          <w:color w:val="221F1F"/>
          <w:position w:val="1"/>
        </w:rPr>
        <w:t>cu</w:t>
      </w:r>
      <w:r>
        <w:rPr>
          <w:rFonts w:ascii="Calibri" w:eastAsia="Calibri" w:hAnsi="Calibri" w:cs="Calibri"/>
          <w:color w:val="221F1F"/>
          <w:w w:val="238"/>
          <w:position w:val="1"/>
        </w:rPr>
        <w:t>ƫ</w:t>
      </w:r>
      <w:r>
        <w:rPr>
          <w:rFonts w:ascii="Calibri" w:eastAsia="Calibri" w:hAnsi="Calibri" w:cs="Calibri"/>
          <w:color w:val="221F1F"/>
          <w:position w:val="1"/>
        </w:rPr>
        <w:t>ng</w:t>
      </w:r>
      <w:proofErr w:type="spellEnd"/>
      <w:r>
        <w:rPr>
          <w:rFonts w:ascii="Calibri" w:eastAsia="Calibri" w:hAnsi="Calibri" w:cs="Calibri"/>
          <w:color w:val="221F1F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spacing w:val="-2"/>
          <w:position w:val="1"/>
        </w:rPr>
        <w:t>t</w:t>
      </w:r>
      <w:r>
        <w:rPr>
          <w:rFonts w:ascii="Calibri" w:eastAsia="Calibri" w:hAnsi="Calibri" w:cs="Calibri"/>
          <w:color w:val="221F1F"/>
          <w:position w:val="1"/>
        </w:rPr>
        <w:t>opics. The</w:t>
      </w:r>
    </w:p>
    <w:p w:rsidR="000B06E4" w:rsidRDefault="00934E1C">
      <w:pPr>
        <w:spacing w:line="240" w:lineRule="exact"/>
        <w:ind w:left="460"/>
        <w:rPr>
          <w:rFonts w:ascii="Calibri" w:eastAsia="Calibri" w:hAnsi="Calibri" w:cs="Calibri"/>
        </w:rPr>
      </w:pPr>
      <w:proofErr w:type="spellStart"/>
      <w:proofErr w:type="gramStart"/>
      <w:r>
        <w:rPr>
          <w:rFonts w:ascii="Calibri" w:eastAsia="Calibri" w:hAnsi="Calibri" w:cs="Calibri"/>
          <w:color w:val="221F1F"/>
          <w:spacing w:val="-2"/>
          <w:position w:val="1"/>
        </w:rPr>
        <w:t>c</w:t>
      </w:r>
      <w:r>
        <w:rPr>
          <w:rFonts w:ascii="Calibri" w:eastAsia="Calibri" w:hAnsi="Calibri" w:cs="Calibri"/>
          <w:color w:val="221F1F"/>
          <w:position w:val="1"/>
        </w:rPr>
        <w:t>ommn</w:t>
      </w:r>
      <w:proofErr w:type="spellEnd"/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themes include:</w:t>
      </w:r>
    </w:p>
    <w:p w:rsidR="000B06E4" w:rsidRDefault="00934E1C">
      <w:pPr>
        <w:spacing w:line="240" w:lineRule="exact"/>
        <w:ind w:left="70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 xml:space="preserve">• </w:t>
      </w:r>
      <w:r>
        <w:rPr>
          <w:rFonts w:ascii="Calibri" w:eastAsia="Calibri" w:hAnsi="Calibri" w:cs="Calibri"/>
          <w:color w:val="221F1F"/>
          <w:spacing w:val="30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position w:val="1"/>
        </w:rPr>
        <w:t>Uninsu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ed</w:t>
      </w:r>
      <w:proofErr w:type="gramEnd"/>
    </w:p>
    <w:p w:rsidR="000B06E4" w:rsidRDefault="00934E1C">
      <w:pPr>
        <w:spacing w:before="39"/>
        <w:ind w:left="70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r>
        <w:rPr>
          <w:rFonts w:ascii="Calibri" w:eastAsia="Calibri" w:hAnsi="Calibri" w:cs="Calibri"/>
          <w:color w:val="221F1F"/>
        </w:rPr>
        <w:t>Obesity</w:t>
      </w:r>
      <w:proofErr w:type="gramEnd"/>
    </w:p>
    <w:p w:rsidR="000B06E4" w:rsidRDefault="00934E1C">
      <w:pPr>
        <w:spacing w:before="39"/>
        <w:ind w:left="70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r>
        <w:rPr>
          <w:rFonts w:ascii="Calibri" w:eastAsia="Calibri" w:hAnsi="Calibri" w:cs="Calibri"/>
          <w:color w:val="221F1F"/>
        </w:rPr>
        <w:t>Smoking</w:t>
      </w:r>
      <w:proofErr w:type="gramEnd"/>
    </w:p>
    <w:p w:rsidR="000B06E4" w:rsidRDefault="00934E1C">
      <w:pPr>
        <w:spacing w:before="39"/>
        <w:ind w:left="70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r>
        <w:rPr>
          <w:rFonts w:ascii="Calibri" w:eastAsia="Calibri" w:hAnsi="Calibri" w:cs="Calibri"/>
          <w:color w:val="221F1F"/>
          <w:spacing w:val="-3"/>
        </w:rPr>
        <w:t>E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>onomics</w:t>
      </w:r>
      <w:proofErr w:type="gramEnd"/>
    </w:p>
    <w:p w:rsidR="000B06E4" w:rsidRDefault="00934E1C">
      <w:pPr>
        <w:spacing w:before="39"/>
        <w:ind w:left="70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r>
        <w:rPr>
          <w:rFonts w:ascii="Calibri" w:eastAsia="Calibri" w:hAnsi="Calibri" w:cs="Calibri"/>
          <w:color w:val="221F1F"/>
        </w:rPr>
        <w:t>Me</w:t>
      </w:r>
      <w:r>
        <w:rPr>
          <w:rFonts w:ascii="Calibri" w:eastAsia="Calibri" w:hAnsi="Calibri" w:cs="Calibri"/>
          <w:color w:val="221F1F"/>
          <w:spacing w:val="-2"/>
        </w:rPr>
        <w:t>nt</w:t>
      </w:r>
      <w:r>
        <w:rPr>
          <w:rFonts w:ascii="Calibri" w:eastAsia="Calibri" w:hAnsi="Calibri" w:cs="Calibri"/>
          <w:color w:val="221F1F"/>
        </w:rPr>
        <w:t>al</w:t>
      </w:r>
      <w:proofErr w:type="gramEnd"/>
      <w:r>
        <w:rPr>
          <w:rFonts w:ascii="Calibri" w:eastAsia="Calibri" w:hAnsi="Calibri" w:cs="Calibri"/>
          <w:color w:val="221F1F"/>
        </w:rPr>
        <w:t xml:space="preserve"> health and sub</w:t>
      </w:r>
      <w:r>
        <w:rPr>
          <w:rFonts w:ascii="Calibri" w:eastAsia="Calibri" w:hAnsi="Calibri" w:cs="Calibri"/>
          <w:color w:val="221F1F"/>
          <w:spacing w:val="-2"/>
        </w:rPr>
        <w:t>st</w:t>
      </w:r>
      <w:r>
        <w:rPr>
          <w:rFonts w:ascii="Calibri" w:eastAsia="Calibri" w:hAnsi="Calibri" w:cs="Calibri"/>
          <w:color w:val="221F1F"/>
        </w:rPr>
        <w:t>ance abuse</w:t>
      </w:r>
    </w:p>
    <w:p w:rsidR="000B06E4" w:rsidRDefault="00934E1C">
      <w:pPr>
        <w:spacing w:before="39"/>
        <w:ind w:left="70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r>
        <w:rPr>
          <w:rFonts w:ascii="Calibri" w:eastAsia="Calibri" w:hAnsi="Calibri" w:cs="Calibri"/>
          <w:color w:val="221F1F"/>
        </w:rPr>
        <w:t>Health</w:t>
      </w:r>
      <w:proofErr w:type="gramEnd"/>
      <w:r>
        <w:rPr>
          <w:rFonts w:ascii="Calibri" w:eastAsia="Calibri" w:hAnsi="Calibri" w:cs="Calibri"/>
          <w:color w:val="221F1F"/>
        </w:rPr>
        <w:t xml:space="preserve"> se</w:t>
      </w:r>
      <w:r>
        <w:rPr>
          <w:rFonts w:ascii="Calibri" w:eastAsia="Calibri" w:hAnsi="Calibri" w:cs="Calibri"/>
          <w:color w:val="221F1F"/>
          <w:spacing w:val="2"/>
        </w:rPr>
        <w:t>r</w:t>
      </w:r>
      <w:r>
        <w:rPr>
          <w:rFonts w:ascii="Calibri" w:eastAsia="Calibri" w:hAnsi="Calibri" w:cs="Calibri"/>
          <w:color w:val="221F1F"/>
        </w:rPr>
        <w:t xml:space="preserve">vices access and 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>o</w:t>
      </w:r>
      <w:r>
        <w:rPr>
          <w:rFonts w:ascii="Calibri" w:eastAsia="Calibri" w:hAnsi="Calibri" w:cs="Calibri"/>
          <w:color w:val="221F1F"/>
          <w:spacing w:val="-2"/>
        </w:rPr>
        <w:t>s</w:t>
      </w:r>
      <w:r>
        <w:rPr>
          <w:rFonts w:ascii="Calibri" w:eastAsia="Calibri" w:hAnsi="Calibri" w:cs="Calibri"/>
          <w:color w:val="221F1F"/>
        </w:rPr>
        <w:t>ts</w:t>
      </w:r>
    </w:p>
    <w:p w:rsidR="000B06E4" w:rsidRDefault="00934E1C">
      <w:pPr>
        <w:spacing w:before="37" w:line="240" w:lineRule="exact"/>
        <w:ind w:left="920" w:right="129" w:hanging="2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r>
        <w:rPr>
          <w:rFonts w:ascii="Calibri" w:eastAsia="Calibri" w:hAnsi="Calibri" w:cs="Calibri"/>
          <w:color w:val="221F1F"/>
        </w:rPr>
        <w:t>Modifiable</w:t>
      </w:r>
      <w:proofErr w:type="gramEnd"/>
      <w:r>
        <w:rPr>
          <w:rFonts w:ascii="Calibri" w:eastAsia="Calibri" w:hAnsi="Calibri" w:cs="Calibri"/>
          <w:color w:val="221F1F"/>
          <w:spacing w:val="-1"/>
        </w:rPr>
        <w:t xml:space="preserve"> </w:t>
      </w:r>
      <w:r>
        <w:rPr>
          <w:rFonts w:ascii="Calibri" w:eastAsia="Calibri" w:hAnsi="Calibri" w:cs="Calibri"/>
          <w:color w:val="221F1F"/>
        </w:rPr>
        <w:t xml:space="preserve">risk </w:t>
      </w:r>
      <w:r>
        <w:rPr>
          <w:rFonts w:ascii="Calibri" w:eastAsia="Calibri" w:hAnsi="Calibri" w:cs="Calibri"/>
          <w:color w:val="221F1F"/>
          <w:spacing w:val="-4"/>
        </w:rPr>
        <w:t>f</w:t>
      </w:r>
      <w:r>
        <w:rPr>
          <w:rFonts w:ascii="Calibri" w:eastAsia="Calibri" w:hAnsi="Calibri" w:cs="Calibri"/>
          <w:color w:val="221F1F"/>
        </w:rPr>
        <w:t>ac</w:t>
      </w:r>
      <w:r>
        <w:rPr>
          <w:rFonts w:ascii="Calibri" w:eastAsia="Calibri" w:hAnsi="Calibri" w:cs="Calibri"/>
          <w:color w:val="221F1F"/>
          <w:spacing w:val="-2"/>
        </w:rPr>
        <w:t>t</w:t>
      </w:r>
      <w:r>
        <w:rPr>
          <w:rFonts w:ascii="Calibri" w:eastAsia="Calibri" w:hAnsi="Calibri" w:cs="Calibri"/>
          <w:color w:val="221F1F"/>
        </w:rPr>
        <w:t>o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s including</w:t>
      </w:r>
      <w:r>
        <w:rPr>
          <w:rFonts w:ascii="Calibri" w:eastAsia="Calibri" w:hAnsi="Calibri" w:cs="Calibri"/>
          <w:color w:val="221F1F"/>
          <w:spacing w:val="-1"/>
        </w:rPr>
        <w:t xml:space="preserve"> </w:t>
      </w:r>
      <w:r>
        <w:rPr>
          <w:rFonts w:ascii="Calibri" w:eastAsia="Calibri" w:hAnsi="Calibri" w:cs="Calibri"/>
          <w:color w:val="221F1F"/>
        </w:rPr>
        <w:t>unhealt</w:t>
      </w:r>
      <w:r>
        <w:rPr>
          <w:rFonts w:ascii="Calibri" w:eastAsia="Calibri" w:hAnsi="Calibri" w:cs="Calibri"/>
          <w:color w:val="221F1F"/>
          <w:spacing w:val="-4"/>
        </w:rPr>
        <w:t>h</w:t>
      </w:r>
      <w:r>
        <w:rPr>
          <w:rFonts w:ascii="Calibri" w:eastAsia="Calibri" w:hAnsi="Calibri" w:cs="Calibri"/>
          <w:color w:val="221F1F"/>
        </w:rPr>
        <w:t>y di</w:t>
      </w:r>
      <w:r>
        <w:rPr>
          <w:rFonts w:ascii="Calibri" w:eastAsia="Calibri" w:hAnsi="Calibri" w:cs="Calibri"/>
          <w:color w:val="221F1F"/>
          <w:spacing w:val="-1"/>
        </w:rPr>
        <w:t>e</w:t>
      </w:r>
      <w:r>
        <w:rPr>
          <w:rFonts w:ascii="Calibri" w:eastAsia="Calibri" w:hAnsi="Calibri" w:cs="Calibri"/>
          <w:color w:val="221F1F"/>
        </w:rPr>
        <w:t>t, p</w:t>
      </w:r>
      <w:r>
        <w:rPr>
          <w:rFonts w:ascii="Calibri" w:eastAsia="Calibri" w:hAnsi="Calibri" w:cs="Calibri"/>
          <w:color w:val="221F1F"/>
          <w:spacing w:val="-4"/>
        </w:rPr>
        <w:t>h</w:t>
      </w:r>
      <w:r>
        <w:rPr>
          <w:rFonts w:ascii="Calibri" w:eastAsia="Calibri" w:hAnsi="Calibri" w:cs="Calibri"/>
          <w:color w:val="221F1F"/>
          <w:spacing w:val="-2"/>
        </w:rPr>
        <w:t>y</w:t>
      </w:r>
      <w:r>
        <w:rPr>
          <w:rFonts w:ascii="Calibri" w:eastAsia="Calibri" w:hAnsi="Calibri" w:cs="Calibri"/>
          <w:color w:val="221F1F"/>
        </w:rPr>
        <w:t>si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 xml:space="preserve">al </w:t>
      </w:r>
      <w:proofErr w:type="spellStart"/>
      <w:r>
        <w:rPr>
          <w:rFonts w:ascii="Calibri" w:eastAsia="Calibri" w:hAnsi="Calibri" w:cs="Calibri"/>
          <w:color w:val="221F1F"/>
          <w:w w:val="97"/>
        </w:rPr>
        <w:t>inacƟvity</w:t>
      </w:r>
      <w:proofErr w:type="spellEnd"/>
      <w:r>
        <w:rPr>
          <w:rFonts w:ascii="Calibri" w:eastAsia="Calibri" w:hAnsi="Calibri" w:cs="Calibri"/>
          <w:color w:val="221F1F"/>
          <w:spacing w:val="3"/>
          <w:w w:val="97"/>
        </w:rPr>
        <w:t xml:space="preserve"> </w:t>
      </w:r>
      <w:r>
        <w:rPr>
          <w:rFonts w:ascii="Calibri" w:eastAsia="Calibri" w:hAnsi="Calibri" w:cs="Calibri"/>
          <w:color w:val="221F1F"/>
        </w:rPr>
        <w:t xml:space="preserve">and </w:t>
      </w:r>
      <w:r>
        <w:rPr>
          <w:rFonts w:ascii="Calibri" w:eastAsia="Calibri" w:hAnsi="Calibri" w:cs="Calibri"/>
          <w:color w:val="221F1F"/>
          <w:spacing w:val="-2"/>
        </w:rPr>
        <w:t>t</w:t>
      </w:r>
      <w:r>
        <w:rPr>
          <w:rFonts w:ascii="Calibri" w:eastAsia="Calibri" w:hAnsi="Calibri" w:cs="Calibri"/>
          <w:color w:val="221F1F"/>
        </w:rPr>
        <w:t>obac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>o use</w:t>
      </w:r>
    </w:p>
    <w:p w:rsidR="000B06E4" w:rsidRDefault="00934E1C">
      <w:pPr>
        <w:spacing w:before="44"/>
        <w:ind w:left="70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r>
        <w:rPr>
          <w:rFonts w:ascii="Calibri" w:eastAsia="Calibri" w:hAnsi="Calibri" w:cs="Calibri"/>
          <w:color w:val="221F1F"/>
        </w:rPr>
        <w:t>Commitme</w:t>
      </w:r>
      <w:r>
        <w:rPr>
          <w:rFonts w:ascii="Calibri" w:eastAsia="Calibri" w:hAnsi="Calibri" w:cs="Calibri"/>
          <w:color w:val="221F1F"/>
          <w:spacing w:val="-2"/>
        </w:rPr>
        <w:t>n</w:t>
      </w:r>
      <w:r>
        <w:rPr>
          <w:rFonts w:ascii="Calibri" w:eastAsia="Calibri" w:hAnsi="Calibri" w:cs="Calibri"/>
          <w:color w:val="221F1F"/>
        </w:rPr>
        <w:t>t</w:t>
      </w:r>
      <w:proofErr w:type="gramEnd"/>
      <w:r>
        <w:rPr>
          <w:rFonts w:ascii="Calibri" w:eastAsia="Calibri" w:hAnsi="Calibri" w:cs="Calibri"/>
          <w:color w:val="221F1F"/>
        </w:rPr>
        <w:t xml:space="preserve"> and </w:t>
      </w:r>
      <w:proofErr w:type="spellStart"/>
      <w:r>
        <w:rPr>
          <w:rFonts w:ascii="Calibri" w:eastAsia="Calibri" w:hAnsi="Calibri" w:cs="Calibri"/>
          <w:color w:val="221F1F"/>
          <w:spacing w:val="-2"/>
          <w:w w:val="98"/>
        </w:rPr>
        <w:t>c</w:t>
      </w:r>
      <w:r>
        <w:rPr>
          <w:rFonts w:ascii="Calibri" w:eastAsia="Calibri" w:hAnsi="Calibri" w:cs="Calibri"/>
          <w:color w:val="221F1F"/>
          <w:w w:val="98"/>
        </w:rPr>
        <w:t>ollabo</w:t>
      </w:r>
      <w:r>
        <w:rPr>
          <w:rFonts w:ascii="Calibri" w:eastAsia="Calibri" w:hAnsi="Calibri" w:cs="Calibri"/>
          <w:color w:val="221F1F"/>
          <w:spacing w:val="-4"/>
          <w:w w:val="98"/>
        </w:rPr>
        <w:t>r</w:t>
      </w:r>
      <w:r>
        <w:rPr>
          <w:rFonts w:ascii="Calibri" w:eastAsia="Calibri" w:hAnsi="Calibri" w:cs="Calibri"/>
          <w:color w:val="221F1F"/>
          <w:spacing w:val="-1"/>
          <w:w w:val="98"/>
        </w:rPr>
        <w:t>a</w:t>
      </w:r>
      <w:r>
        <w:rPr>
          <w:rFonts w:ascii="Calibri" w:eastAsia="Calibri" w:hAnsi="Calibri" w:cs="Calibri"/>
          <w:color w:val="221F1F"/>
          <w:w w:val="98"/>
        </w:rPr>
        <w:t>Ɵon</w:t>
      </w:r>
      <w:proofErr w:type="spellEnd"/>
      <w:r>
        <w:rPr>
          <w:rFonts w:ascii="Calibri" w:eastAsia="Calibri" w:hAnsi="Calibri" w:cs="Calibri"/>
          <w:color w:val="221F1F"/>
          <w:spacing w:val="1"/>
          <w:w w:val="98"/>
        </w:rPr>
        <w:t xml:space="preserve"> </w:t>
      </w:r>
      <w:r>
        <w:rPr>
          <w:rFonts w:ascii="Calibri" w:eastAsia="Calibri" w:hAnsi="Calibri" w:cs="Calibri"/>
          <w:color w:val="221F1F"/>
        </w:rPr>
        <w:t>th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ough partne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ships</w:t>
      </w:r>
    </w:p>
    <w:p w:rsidR="000B06E4" w:rsidRDefault="00934E1C">
      <w:pPr>
        <w:spacing w:before="37" w:line="240" w:lineRule="exact"/>
        <w:ind w:left="920" w:right="480" w:hanging="2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r>
        <w:rPr>
          <w:rFonts w:ascii="Calibri" w:eastAsia="Calibri" w:hAnsi="Calibri" w:cs="Calibri"/>
          <w:color w:val="221F1F"/>
        </w:rPr>
        <w:t>A</w:t>
      </w:r>
      <w:proofErr w:type="gramEnd"/>
      <w:r>
        <w:rPr>
          <w:rFonts w:ascii="Calibri" w:eastAsia="Calibri" w:hAnsi="Calibri" w:cs="Calibri"/>
          <w:color w:val="221F1F"/>
        </w:rPr>
        <w:t xml:space="preserve"> 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>omp</w:t>
      </w:r>
      <w:r>
        <w:rPr>
          <w:rFonts w:ascii="Calibri" w:eastAsia="Calibri" w:hAnsi="Calibri" w:cs="Calibri"/>
          <w:color w:val="221F1F"/>
          <w:spacing w:val="-1"/>
        </w:rPr>
        <w:t>e</w:t>
      </w:r>
      <w:r>
        <w:rPr>
          <w:rFonts w:ascii="Calibri" w:eastAsia="Calibri" w:hAnsi="Calibri" w:cs="Calibri"/>
          <w:color w:val="221F1F"/>
          <w:spacing w:val="-2"/>
        </w:rPr>
        <w:t>t</w:t>
      </w:r>
      <w:r>
        <w:rPr>
          <w:rFonts w:ascii="Calibri" w:eastAsia="Calibri" w:hAnsi="Calibri" w:cs="Calibri"/>
          <w:color w:val="221F1F"/>
        </w:rPr>
        <w:t>e</w:t>
      </w:r>
      <w:r>
        <w:rPr>
          <w:rFonts w:ascii="Calibri" w:eastAsia="Calibri" w:hAnsi="Calibri" w:cs="Calibri"/>
          <w:color w:val="221F1F"/>
          <w:spacing w:val="-2"/>
        </w:rPr>
        <w:t>n</w:t>
      </w:r>
      <w:r>
        <w:rPr>
          <w:rFonts w:ascii="Calibri" w:eastAsia="Calibri" w:hAnsi="Calibri" w:cs="Calibri"/>
          <w:color w:val="221F1F"/>
        </w:rPr>
        <w:t>t public health and pe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 xml:space="preserve">sonal health 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>a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 xml:space="preserve">e </w:t>
      </w:r>
      <w:r>
        <w:rPr>
          <w:rFonts w:ascii="Calibri" w:eastAsia="Calibri" w:hAnsi="Calibri" w:cs="Calibri"/>
          <w:color w:val="221F1F"/>
          <w:spacing w:val="-2"/>
        </w:rPr>
        <w:t>w</w:t>
      </w:r>
      <w:r>
        <w:rPr>
          <w:rFonts w:ascii="Calibri" w:eastAsia="Calibri" w:hAnsi="Calibri" w:cs="Calibri"/>
          <w:color w:val="221F1F"/>
        </w:rPr>
        <w:t>ork</w:t>
      </w:r>
      <w:r>
        <w:rPr>
          <w:rFonts w:ascii="Calibri" w:eastAsia="Calibri" w:hAnsi="Calibri" w:cs="Calibri"/>
          <w:color w:val="221F1F"/>
          <w:spacing w:val="-4"/>
        </w:rPr>
        <w:t>f</w:t>
      </w:r>
      <w:r>
        <w:rPr>
          <w:rFonts w:ascii="Calibri" w:eastAsia="Calibri" w:hAnsi="Calibri" w:cs="Calibri"/>
          <w:color w:val="221F1F"/>
        </w:rPr>
        <w:t>o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ce</w:t>
      </w:r>
    </w:p>
    <w:p w:rsidR="000B06E4" w:rsidRDefault="00934E1C">
      <w:pPr>
        <w:spacing w:before="44"/>
        <w:ind w:left="70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r>
        <w:rPr>
          <w:rFonts w:ascii="Calibri" w:eastAsia="Calibri" w:hAnsi="Calibri" w:cs="Calibri"/>
          <w:color w:val="221F1F"/>
          <w:spacing w:val="-4"/>
        </w:rPr>
        <w:t>P</w:t>
      </w:r>
      <w:r>
        <w:rPr>
          <w:rFonts w:ascii="Calibri" w:eastAsia="Calibri" w:hAnsi="Calibri" w:cs="Calibri"/>
          <w:color w:val="221F1F"/>
        </w:rPr>
        <w:t>er</w:t>
      </w:r>
      <w:r>
        <w:rPr>
          <w:rFonts w:ascii="Calibri" w:eastAsia="Calibri" w:hAnsi="Calibri" w:cs="Calibri"/>
          <w:color w:val="221F1F"/>
          <w:spacing w:val="-4"/>
        </w:rPr>
        <w:t>f</w:t>
      </w:r>
      <w:r>
        <w:rPr>
          <w:rFonts w:ascii="Calibri" w:eastAsia="Calibri" w:hAnsi="Calibri" w:cs="Calibri"/>
          <w:color w:val="221F1F"/>
        </w:rPr>
        <w:t>ormance</w:t>
      </w:r>
      <w:proofErr w:type="gramEnd"/>
      <w:r>
        <w:rPr>
          <w:rFonts w:ascii="Calibri" w:eastAsia="Calibri" w:hAnsi="Calibri" w:cs="Calibri"/>
          <w:color w:val="221F1F"/>
        </w:rPr>
        <w:t xml:space="preserve"> Mana</w:t>
      </w:r>
      <w:r>
        <w:rPr>
          <w:rFonts w:ascii="Calibri" w:eastAsia="Calibri" w:hAnsi="Calibri" w:cs="Calibri"/>
          <w:color w:val="221F1F"/>
          <w:spacing w:val="-2"/>
        </w:rPr>
        <w:t>g</w:t>
      </w:r>
      <w:r>
        <w:rPr>
          <w:rFonts w:ascii="Calibri" w:eastAsia="Calibri" w:hAnsi="Calibri" w:cs="Calibri"/>
          <w:color w:val="221F1F"/>
        </w:rPr>
        <w:t>eme</w:t>
      </w:r>
      <w:r>
        <w:rPr>
          <w:rFonts w:ascii="Calibri" w:eastAsia="Calibri" w:hAnsi="Calibri" w:cs="Calibri"/>
          <w:color w:val="221F1F"/>
          <w:spacing w:val="-2"/>
        </w:rPr>
        <w:t>n</w:t>
      </w:r>
      <w:r>
        <w:rPr>
          <w:rFonts w:ascii="Calibri" w:eastAsia="Calibri" w:hAnsi="Calibri" w:cs="Calibri"/>
          <w:color w:val="221F1F"/>
        </w:rPr>
        <w:t>t and quality imp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o</w:t>
      </w:r>
      <w:r>
        <w:rPr>
          <w:rFonts w:ascii="Calibri" w:eastAsia="Calibri" w:hAnsi="Calibri" w:cs="Calibri"/>
          <w:color w:val="221F1F"/>
          <w:spacing w:val="-2"/>
        </w:rPr>
        <w:t>v</w:t>
      </w:r>
      <w:r>
        <w:rPr>
          <w:rFonts w:ascii="Calibri" w:eastAsia="Calibri" w:hAnsi="Calibri" w:cs="Calibri"/>
          <w:color w:val="221F1F"/>
        </w:rPr>
        <w:t>eme</w:t>
      </w:r>
      <w:r>
        <w:rPr>
          <w:rFonts w:ascii="Calibri" w:eastAsia="Calibri" w:hAnsi="Calibri" w:cs="Calibri"/>
          <w:color w:val="221F1F"/>
          <w:spacing w:val="-2"/>
        </w:rPr>
        <w:t>n</w:t>
      </w:r>
      <w:r>
        <w:rPr>
          <w:rFonts w:ascii="Calibri" w:eastAsia="Calibri" w:hAnsi="Calibri" w:cs="Calibri"/>
          <w:color w:val="221F1F"/>
        </w:rPr>
        <w:t>t</w:t>
      </w:r>
    </w:p>
    <w:p w:rsidR="000B06E4" w:rsidRDefault="000B06E4">
      <w:pPr>
        <w:spacing w:before="6" w:line="180" w:lineRule="exact"/>
        <w:rPr>
          <w:sz w:val="18"/>
          <w:szCs w:val="18"/>
        </w:rPr>
      </w:pPr>
    </w:p>
    <w:p w:rsidR="000B06E4" w:rsidRDefault="00934E1C">
      <w:pPr>
        <w:ind w:left="4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color w:val="003767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b/>
          <w:color w:val="003767"/>
          <w:sz w:val="24"/>
          <w:szCs w:val="24"/>
        </w:rPr>
        <w:t xml:space="preserve">ecommended </w:t>
      </w:r>
      <w:proofErr w:type="spellStart"/>
      <w:r>
        <w:rPr>
          <w:rFonts w:ascii="Calibri" w:eastAsia="Calibri" w:hAnsi="Calibri" w:cs="Calibri"/>
          <w:b/>
          <w:color w:val="003767"/>
          <w:sz w:val="24"/>
          <w:szCs w:val="24"/>
        </w:rPr>
        <w:t>PrioriƟes</w:t>
      </w:r>
      <w:proofErr w:type="spellEnd"/>
    </w:p>
    <w:p w:rsidR="000B06E4" w:rsidRDefault="00934E1C">
      <w:pPr>
        <w:spacing w:line="220" w:lineRule="exact"/>
        <w:ind w:left="46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color w:val="221F1F"/>
          <w:position w:val="1"/>
        </w:rPr>
        <w:t>A</w:t>
      </w:r>
      <w:r>
        <w:rPr>
          <w:rFonts w:ascii="Calibri" w:eastAsia="Calibri" w:hAnsi="Calibri" w:cs="Calibri"/>
          <w:color w:val="221F1F"/>
          <w:spacing w:val="-2"/>
          <w:position w:val="1"/>
        </w:rPr>
        <w:t>Ō</w:t>
      </w:r>
      <w:r>
        <w:rPr>
          <w:rFonts w:ascii="Calibri" w:eastAsia="Calibri" w:hAnsi="Calibri" w:cs="Calibri"/>
          <w:color w:val="221F1F"/>
          <w:position w:val="1"/>
        </w:rPr>
        <w:t>er</w:t>
      </w:r>
      <w:proofErr w:type="spellEnd"/>
      <w:r>
        <w:rPr>
          <w:rFonts w:ascii="Calibri" w:eastAsia="Calibri" w:hAnsi="Calibri" w:cs="Calibri"/>
          <w:color w:val="221F1F"/>
          <w:spacing w:val="-9"/>
          <w:position w:val="1"/>
        </w:rPr>
        <w:t xml:space="preserve"> </w:t>
      </w:r>
      <w:proofErr w:type="spellStart"/>
      <w:r>
        <w:rPr>
          <w:rFonts w:ascii="Calibri" w:eastAsia="Calibri" w:hAnsi="Calibri" w:cs="Calibri"/>
          <w:color w:val="221F1F"/>
          <w:w w:val="97"/>
          <w:position w:val="1"/>
        </w:rPr>
        <w:t>e</w:t>
      </w:r>
      <w:r>
        <w:rPr>
          <w:rFonts w:ascii="Calibri" w:eastAsia="Calibri" w:hAnsi="Calibri" w:cs="Calibri"/>
          <w:color w:val="221F1F"/>
          <w:spacing w:val="-3"/>
          <w:w w:val="97"/>
          <w:position w:val="1"/>
        </w:rPr>
        <w:t>v</w:t>
      </w:r>
      <w:r>
        <w:rPr>
          <w:rFonts w:ascii="Calibri" w:eastAsia="Calibri" w:hAnsi="Calibri" w:cs="Calibri"/>
          <w:color w:val="221F1F"/>
          <w:w w:val="97"/>
          <w:position w:val="1"/>
        </w:rPr>
        <w:t>alu</w:t>
      </w:r>
      <w:r>
        <w:rPr>
          <w:rFonts w:ascii="Calibri" w:eastAsia="Calibri" w:hAnsi="Calibri" w:cs="Calibri"/>
          <w:color w:val="221F1F"/>
          <w:spacing w:val="-2"/>
          <w:w w:val="97"/>
          <w:position w:val="1"/>
        </w:rPr>
        <w:t>a</w:t>
      </w:r>
      <w:r>
        <w:rPr>
          <w:rFonts w:ascii="Calibri" w:eastAsia="Calibri" w:hAnsi="Calibri" w:cs="Calibri"/>
          <w:color w:val="221F1F"/>
          <w:w w:val="97"/>
          <w:position w:val="1"/>
        </w:rPr>
        <w:t>Ɵng</w:t>
      </w:r>
      <w:proofErr w:type="spellEnd"/>
      <w:r>
        <w:rPr>
          <w:rFonts w:ascii="Calibri" w:eastAsia="Calibri" w:hAnsi="Calibri" w:cs="Calibri"/>
          <w:color w:val="221F1F"/>
          <w:spacing w:val="6"/>
          <w:w w:val="97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position w:val="1"/>
        </w:rPr>
        <w:t>the findings,</w:t>
      </w:r>
      <w:r>
        <w:rPr>
          <w:rFonts w:ascii="Calibri" w:eastAsia="Calibri" w:hAnsi="Calibri" w:cs="Calibri"/>
          <w:color w:val="221F1F"/>
          <w:spacing w:val="-1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spacing w:val="-2"/>
          <w:position w:val="1"/>
        </w:rPr>
        <w:t>stat</w:t>
      </w:r>
      <w:r>
        <w:rPr>
          <w:rFonts w:ascii="Calibri" w:eastAsia="Calibri" w:hAnsi="Calibri" w:cs="Calibri"/>
          <w:color w:val="221F1F"/>
          <w:position w:val="1"/>
        </w:rPr>
        <w:t>e partne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s ag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eed th</w:t>
      </w:r>
      <w:r>
        <w:rPr>
          <w:rFonts w:ascii="Calibri" w:eastAsia="Calibri" w:hAnsi="Calibri" w:cs="Calibri"/>
          <w:color w:val="221F1F"/>
          <w:spacing w:val="-2"/>
          <w:position w:val="1"/>
        </w:rPr>
        <w:t>a</w:t>
      </w:r>
      <w:r>
        <w:rPr>
          <w:rFonts w:ascii="Calibri" w:eastAsia="Calibri" w:hAnsi="Calibri" w:cs="Calibri"/>
          <w:color w:val="221F1F"/>
          <w:position w:val="1"/>
        </w:rPr>
        <w:t>t an</w:t>
      </w:r>
    </w:p>
    <w:p w:rsidR="000B06E4" w:rsidRDefault="00934E1C">
      <w:pPr>
        <w:spacing w:line="240" w:lineRule="exact"/>
        <w:ind w:left="46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>opportunity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spacing w:val="-3"/>
          <w:position w:val="1"/>
        </w:rPr>
        <w:t>e</w:t>
      </w:r>
      <w:r>
        <w:rPr>
          <w:rFonts w:ascii="Calibri" w:eastAsia="Calibri" w:hAnsi="Calibri" w:cs="Calibri"/>
          <w:color w:val="221F1F"/>
          <w:position w:val="1"/>
        </w:rPr>
        <w:t>xi</w:t>
      </w:r>
      <w:r>
        <w:rPr>
          <w:rFonts w:ascii="Calibri" w:eastAsia="Calibri" w:hAnsi="Calibri" w:cs="Calibri"/>
          <w:color w:val="221F1F"/>
          <w:spacing w:val="-2"/>
          <w:position w:val="1"/>
        </w:rPr>
        <w:t>s</w:t>
      </w:r>
      <w:r>
        <w:rPr>
          <w:rFonts w:ascii="Calibri" w:eastAsia="Calibri" w:hAnsi="Calibri" w:cs="Calibri"/>
          <w:color w:val="221F1F"/>
          <w:position w:val="1"/>
        </w:rPr>
        <w:t xml:space="preserve">ts in Missouri </w:t>
      </w:r>
      <w:r>
        <w:rPr>
          <w:rFonts w:ascii="Calibri" w:eastAsia="Calibri" w:hAnsi="Calibri" w:cs="Calibri"/>
          <w:color w:val="221F1F"/>
          <w:spacing w:val="-2"/>
          <w:position w:val="1"/>
        </w:rPr>
        <w:t>t</w:t>
      </w:r>
      <w:r>
        <w:rPr>
          <w:rFonts w:ascii="Calibri" w:eastAsia="Calibri" w:hAnsi="Calibri" w:cs="Calibri"/>
          <w:color w:val="221F1F"/>
          <w:position w:val="1"/>
        </w:rPr>
        <w:t xml:space="preserve">o </w:t>
      </w:r>
      <w:r>
        <w:rPr>
          <w:rFonts w:ascii="Calibri" w:eastAsia="Calibri" w:hAnsi="Calibri" w:cs="Calibri"/>
          <w:color w:val="221F1F"/>
          <w:spacing w:val="-4"/>
          <w:position w:val="1"/>
        </w:rPr>
        <w:t>f</w:t>
      </w:r>
      <w:r>
        <w:rPr>
          <w:rFonts w:ascii="Calibri" w:eastAsia="Calibri" w:hAnsi="Calibri" w:cs="Calibri"/>
          <w:color w:val="221F1F"/>
          <w:position w:val="1"/>
        </w:rPr>
        <w:t xml:space="preserve">ocus on the </w:t>
      </w:r>
      <w:r>
        <w:rPr>
          <w:rFonts w:ascii="Calibri" w:eastAsia="Calibri" w:hAnsi="Calibri" w:cs="Calibri"/>
          <w:color w:val="221F1F"/>
          <w:spacing w:val="-6"/>
          <w:position w:val="1"/>
        </w:rPr>
        <w:t>k</w:t>
      </w:r>
      <w:r>
        <w:rPr>
          <w:rFonts w:ascii="Calibri" w:eastAsia="Calibri" w:hAnsi="Calibri" w:cs="Calibri"/>
          <w:color w:val="221F1F"/>
          <w:spacing w:val="-1"/>
          <w:position w:val="1"/>
        </w:rPr>
        <w:t>e</w:t>
      </w:r>
      <w:r>
        <w:rPr>
          <w:rFonts w:ascii="Calibri" w:eastAsia="Calibri" w:hAnsi="Calibri" w:cs="Calibri"/>
          <w:color w:val="221F1F"/>
          <w:position w:val="1"/>
        </w:rPr>
        <w:t xml:space="preserve">y </w:t>
      </w:r>
      <w:proofErr w:type="spellStart"/>
      <w:r>
        <w:rPr>
          <w:rFonts w:ascii="Calibri" w:eastAsia="Calibri" w:hAnsi="Calibri" w:cs="Calibri"/>
          <w:color w:val="221F1F"/>
          <w:position w:val="1"/>
        </w:rPr>
        <w:t>prior</w:t>
      </w:r>
      <w:r>
        <w:rPr>
          <w:rFonts w:ascii="Calibri" w:eastAsia="Calibri" w:hAnsi="Calibri" w:cs="Calibri"/>
          <w:color w:val="221F1F"/>
          <w:spacing w:val="1"/>
          <w:position w:val="1"/>
        </w:rPr>
        <w:t>i</w:t>
      </w:r>
      <w:r>
        <w:rPr>
          <w:rFonts w:ascii="Calibri" w:eastAsia="Calibri" w:hAnsi="Calibri" w:cs="Calibri"/>
          <w:color w:val="221F1F"/>
          <w:position w:val="1"/>
        </w:rPr>
        <w:t>Ɵes</w:t>
      </w:r>
      <w:proofErr w:type="spellEnd"/>
    </w:p>
    <w:p w:rsidR="000B06E4" w:rsidRDefault="00934E1C">
      <w:pPr>
        <w:spacing w:line="240" w:lineRule="exact"/>
        <w:ind w:left="46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>belo</w:t>
      </w:r>
      <w:r>
        <w:rPr>
          <w:rFonts w:ascii="Calibri" w:eastAsia="Calibri" w:hAnsi="Calibri" w:cs="Calibri"/>
          <w:color w:val="221F1F"/>
          <w:spacing w:val="-13"/>
          <w:position w:val="1"/>
        </w:rPr>
        <w:t>w</w:t>
      </w:r>
      <w:proofErr w:type="gramEnd"/>
      <w:r>
        <w:rPr>
          <w:rFonts w:ascii="Calibri" w:eastAsia="Calibri" w:hAnsi="Calibri" w:cs="Calibri"/>
          <w:color w:val="221F1F"/>
          <w:position w:val="1"/>
        </w:rPr>
        <w:t>.</w:t>
      </w:r>
    </w:p>
    <w:p w:rsidR="000B06E4" w:rsidRDefault="00934E1C">
      <w:pPr>
        <w:spacing w:before="39"/>
        <w:ind w:left="7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F1F"/>
        </w:rPr>
        <w:t>1.</w:t>
      </w:r>
      <w:r>
        <w:rPr>
          <w:rFonts w:ascii="Calibri" w:eastAsia="Calibri" w:hAnsi="Calibri" w:cs="Calibri"/>
          <w:color w:val="221F1F"/>
          <w:spacing w:val="23"/>
        </w:rPr>
        <w:t xml:space="preserve"> </w:t>
      </w:r>
      <w:r>
        <w:rPr>
          <w:rFonts w:ascii="Calibri" w:eastAsia="Calibri" w:hAnsi="Calibri" w:cs="Calibri"/>
          <w:color w:val="221F1F"/>
        </w:rPr>
        <w:t xml:space="preserve">Access </w:t>
      </w:r>
      <w:r>
        <w:rPr>
          <w:rFonts w:ascii="Calibri" w:eastAsia="Calibri" w:hAnsi="Calibri" w:cs="Calibri"/>
          <w:color w:val="221F1F"/>
          <w:spacing w:val="-2"/>
        </w:rPr>
        <w:t>t</w:t>
      </w:r>
      <w:r>
        <w:rPr>
          <w:rFonts w:ascii="Calibri" w:eastAsia="Calibri" w:hAnsi="Calibri" w:cs="Calibri"/>
          <w:color w:val="221F1F"/>
        </w:rPr>
        <w:t xml:space="preserve">o health 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>a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</w:t>
      </w:r>
    </w:p>
    <w:p w:rsidR="000B06E4" w:rsidRDefault="00934E1C">
      <w:pPr>
        <w:spacing w:before="37" w:line="240" w:lineRule="exact"/>
        <w:ind w:left="1180" w:right="209" w:hanging="2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F1F"/>
        </w:rPr>
        <w:t xml:space="preserve">•  </w:t>
      </w:r>
      <w:r>
        <w:rPr>
          <w:rFonts w:ascii="Calibri" w:eastAsia="Calibri" w:hAnsi="Calibri" w:cs="Calibri"/>
          <w:color w:val="221F1F"/>
          <w:spacing w:val="25"/>
        </w:rPr>
        <w:t xml:space="preserve"> </w:t>
      </w:r>
      <w:proofErr w:type="gramStart"/>
      <w:r>
        <w:rPr>
          <w:rFonts w:ascii="Calibri" w:eastAsia="Calibri" w:hAnsi="Calibri" w:cs="Calibri"/>
          <w:color w:val="221F1F"/>
        </w:rPr>
        <w:t>health</w:t>
      </w:r>
      <w:proofErr w:type="gramEnd"/>
      <w:r>
        <w:rPr>
          <w:rFonts w:ascii="Calibri" w:eastAsia="Calibri" w:hAnsi="Calibri" w:cs="Calibri"/>
          <w:color w:val="221F1F"/>
        </w:rPr>
        <w:t xml:space="preserve"> 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>a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 xml:space="preserve">e access, high 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>o</w:t>
      </w:r>
      <w:r>
        <w:rPr>
          <w:rFonts w:ascii="Calibri" w:eastAsia="Calibri" w:hAnsi="Calibri" w:cs="Calibri"/>
          <w:color w:val="221F1F"/>
          <w:spacing w:val="-2"/>
        </w:rPr>
        <w:t>s</w:t>
      </w:r>
      <w:r>
        <w:rPr>
          <w:rFonts w:ascii="Calibri" w:eastAsia="Calibri" w:hAnsi="Calibri" w:cs="Calibri"/>
          <w:color w:val="221F1F"/>
        </w:rPr>
        <w:t xml:space="preserve">t of health 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>a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 xml:space="preserve">e and high </w:t>
      </w:r>
      <w:r>
        <w:rPr>
          <w:rFonts w:ascii="Calibri" w:eastAsia="Calibri" w:hAnsi="Calibri" w:cs="Calibri"/>
          <w:color w:val="221F1F"/>
          <w:spacing w:val="-4"/>
        </w:rPr>
        <w:t>r</w:t>
      </w:r>
      <w:r>
        <w:rPr>
          <w:rFonts w:ascii="Calibri" w:eastAsia="Calibri" w:hAnsi="Calibri" w:cs="Calibri"/>
          <w:color w:val="221F1F"/>
          <w:spacing w:val="-2"/>
        </w:rPr>
        <w:t>at</w:t>
      </w:r>
      <w:r>
        <w:rPr>
          <w:rFonts w:ascii="Calibri" w:eastAsia="Calibri" w:hAnsi="Calibri" w:cs="Calibri"/>
          <w:color w:val="221F1F"/>
        </w:rPr>
        <w:t>e of uninsu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ed</w:t>
      </w:r>
    </w:p>
    <w:p w:rsidR="000B06E4" w:rsidRDefault="00934E1C">
      <w:pPr>
        <w:spacing w:before="44"/>
        <w:ind w:left="920" w:right="-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F1F"/>
        </w:rPr>
        <w:t xml:space="preserve">•  </w:t>
      </w:r>
      <w:r>
        <w:rPr>
          <w:rFonts w:ascii="Calibri" w:eastAsia="Calibri" w:hAnsi="Calibri" w:cs="Calibri"/>
          <w:color w:val="221F1F"/>
          <w:spacing w:val="24"/>
        </w:rPr>
        <w:t xml:space="preserve"> </w:t>
      </w:r>
      <w:proofErr w:type="gramStart"/>
      <w:r>
        <w:rPr>
          <w:rFonts w:ascii="Calibri" w:eastAsia="Calibri" w:hAnsi="Calibri" w:cs="Calibri"/>
          <w:color w:val="221F1F"/>
        </w:rPr>
        <w:t>e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>ono</w:t>
      </w:r>
      <w:r>
        <w:rPr>
          <w:rFonts w:ascii="Calibri" w:eastAsia="Calibri" w:hAnsi="Calibri" w:cs="Calibri"/>
          <w:color w:val="221F1F"/>
          <w:spacing w:val="-4"/>
        </w:rPr>
        <w:t>m</w:t>
      </w:r>
      <w:r>
        <w:rPr>
          <w:rFonts w:ascii="Calibri" w:eastAsia="Calibri" w:hAnsi="Calibri" w:cs="Calibri"/>
          <w:color w:val="221F1F"/>
        </w:rPr>
        <w:t>y</w:t>
      </w:r>
      <w:proofErr w:type="gramEnd"/>
      <w:r>
        <w:rPr>
          <w:rFonts w:ascii="Calibri" w:eastAsia="Calibri" w:hAnsi="Calibri" w:cs="Calibri"/>
          <w:color w:val="221F1F"/>
        </w:rPr>
        <w:t xml:space="preserve"> – access </w:t>
      </w:r>
      <w:r>
        <w:rPr>
          <w:rFonts w:ascii="Calibri" w:eastAsia="Calibri" w:hAnsi="Calibri" w:cs="Calibri"/>
          <w:color w:val="221F1F"/>
          <w:spacing w:val="-2"/>
        </w:rPr>
        <w:t>t</w:t>
      </w:r>
      <w:r>
        <w:rPr>
          <w:rFonts w:ascii="Calibri" w:eastAsia="Calibri" w:hAnsi="Calibri" w:cs="Calibri"/>
          <w:color w:val="221F1F"/>
        </w:rPr>
        <w:t xml:space="preserve">o 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esou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 xml:space="preserve">ces necessary </w:t>
      </w:r>
      <w:r>
        <w:rPr>
          <w:rFonts w:ascii="Calibri" w:eastAsia="Calibri" w:hAnsi="Calibri" w:cs="Calibri"/>
          <w:color w:val="221F1F"/>
          <w:spacing w:val="-2"/>
        </w:rPr>
        <w:t>t</w:t>
      </w:r>
      <w:r>
        <w:rPr>
          <w:rFonts w:ascii="Calibri" w:eastAsia="Calibri" w:hAnsi="Calibri" w:cs="Calibri"/>
          <w:color w:val="221F1F"/>
        </w:rPr>
        <w:t>o be healt</w:t>
      </w:r>
      <w:r>
        <w:rPr>
          <w:rFonts w:ascii="Calibri" w:eastAsia="Calibri" w:hAnsi="Calibri" w:cs="Calibri"/>
          <w:color w:val="221F1F"/>
          <w:spacing w:val="-4"/>
        </w:rPr>
        <w:t>h</w:t>
      </w:r>
      <w:r>
        <w:rPr>
          <w:rFonts w:ascii="Calibri" w:eastAsia="Calibri" w:hAnsi="Calibri" w:cs="Calibri"/>
          <w:color w:val="221F1F"/>
        </w:rPr>
        <w:t>y</w:t>
      </w:r>
    </w:p>
    <w:p w:rsidR="000B06E4" w:rsidRDefault="00934E1C">
      <w:pPr>
        <w:spacing w:before="58" w:line="240" w:lineRule="exact"/>
        <w:ind w:right="137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21F1F"/>
        </w:rPr>
        <w:lastRenderedPageBreak/>
        <w:t>S</w:t>
      </w:r>
      <w:r>
        <w:rPr>
          <w:rFonts w:ascii="Calibri" w:eastAsia="Calibri" w:hAnsi="Calibri" w:cs="Calibri"/>
          <w:color w:val="221F1F"/>
          <w:spacing w:val="-3"/>
        </w:rPr>
        <w:t>t</w:t>
      </w:r>
      <w:r>
        <w:rPr>
          <w:rFonts w:ascii="Calibri" w:eastAsia="Calibri" w:hAnsi="Calibri" w:cs="Calibri"/>
          <w:color w:val="221F1F"/>
        </w:rPr>
        <w:t>a</w:t>
      </w:r>
      <w:r>
        <w:rPr>
          <w:rFonts w:ascii="Calibri" w:eastAsia="Calibri" w:hAnsi="Calibri" w:cs="Calibri"/>
          <w:color w:val="221F1F"/>
          <w:spacing w:val="-6"/>
        </w:rPr>
        <w:t>k</w:t>
      </w:r>
      <w:r>
        <w:rPr>
          <w:rFonts w:ascii="Calibri" w:eastAsia="Calibri" w:hAnsi="Calibri" w:cs="Calibri"/>
          <w:color w:val="221F1F"/>
        </w:rPr>
        <w:t>eholde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s f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om ac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 xml:space="preserve">oss the </w:t>
      </w:r>
      <w:r>
        <w:rPr>
          <w:rFonts w:ascii="Calibri" w:eastAsia="Calibri" w:hAnsi="Calibri" w:cs="Calibri"/>
          <w:color w:val="221F1F"/>
          <w:spacing w:val="-2"/>
        </w:rPr>
        <w:t>stat</w:t>
      </w:r>
      <w:r>
        <w:rPr>
          <w:rFonts w:ascii="Calibri" w:eastAsia="Calibri" w:hAnsi="Calibri" w:cs="Calibri"/>
          <w:color w:val="221F1F"/>
        </w:rPr>
        <w:t xml:space="preserve">e </w:t>
      </w:r>
      <w:r>
        <w:rPr>
          <w:rFonts w:ascii="Calibri" w:eastAsia="Calibri" w:hAnsi="Calibri" w:cs="Calibri"/>
          <w:color w:val="221F1F"/>
          <w:spacing w:val="-2"/>
        </w:rPr>
        <w:t>w</w:t>
      </w:r>
      <w:r>
        <w:rPr>
          <w:rFonts w:ascii="Calibri" w:eastAsia="Calibri" w:hAnsi="Calibri" w:cs="Calibri"/>
          <w:color w:val="221F1F"/>
        </w:rPr>
        <w:t>e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 i</w:t>
      </w:r>
      <w:r>
        <w:rPr>
          <w:rFonts w:ascii="Calibri" w:eastAsia="Calibri" w:hAnsi="Calibri" w:cs="Calibri"/>
          <w:color w:val="221F1F"/>
          <w:spacing w:val="-2"/>
        </w:rPr>
        <w:t>nt</w:t>
      </w:r>
      <w:r>
        <w:rPr>
          <w:rFonts w:ascii="Calibri" w:eastAsia="Calibri" w:hAnsi="Calibri" w:cs="Calibri"/>
          <w:color w:val="221F1F"/>
        </w:rPr>
        <w:t>e</w:t>
      </w:r>
      <w:r>
        <w:rPr>
          <w:rFonts w:ascii="Calibri" w:eastAsia="Calibri" w:hAnsi="Calibri" w:cs="Calibri"/>
          <w:color w:val="221F1F"/>
          <w:spacing w:val="2"/>
        </w:rPr>
        <w:t>r</w:t>
      </w:r>
      <w:r>
        <w:rPr>
          <w:rFonts w:ascii="Calibri" w:eastAsia="Calibri" w:hAnsi="Calibri" w:cs="Calibri"/>
          <w:color w:val="221F1F"/>
        </w:rPr>
        <w:t>vie</w:t>
      </w:r>
      <w:r>
        <w:rPr>
          <w:rFonts w:ascii="Calibri" w:eastAsia="Calibri" w:hAnsi="Calibri" w:cs="Calibri"/>
          <w:color w:val="221F1F"/>
          <w:spacing w:val="-2"/>
        </w:rPr>
        <w:t>w</w:t>
      </w:r>
      <w:r>
        <w:rPr>
          <w:rFonts w:ascii="Calibri" w:eastAsia="Calibri" w:hAnsi="Calibri" w:cs="Calibri"/>
          <w:color w:val="221F1F"/>
        </w:rPr>
        <w:t xml:space="preserve">ed </w:t>
      </w:r>
      <w:r>
        <w:rPr>
          <w:rFonts w:ascii="Calibri" w:eastAsia="Calibri" w:hAnsi="Calibri" w:cs="Calibri"/>
          <w:color w:val="221F1F"/>
          <w:spacing w:val="-2"/>
        </w:rPr>
        <w:t>t</w:t>
      </w:r>
      <w:r>
        <w:rPr>
          <w:rFonts w:ascii="Calibri" w:eastAsia="Calibri" w:hAnsi="Calibri" w:cs="Calibri"/>
          <w:color w:val="221F1F"/>
        </w:rPr>
        <w:t xml:space="preserve">o </w:t>
      </w:r>
      <w:r>
        <w:rPr>
          <w:rFonts w:ascii="Calibri" w:eastAsia="Calibri" w:hAnsi="Calibri" w:cs="Calibri"/>
          <w:color w:val="221F1F"/>
          <w:spacing w:val="-4"/>
        </w:rPr>
        <w:t>g</w:t>
      </w:r>
      <w:r>
        <w:rPr>
          <w:rFonts w:ascii="Calibri" w:eastAsia="Calibri" w:hAnsi="Calibri" w:cs="Calibri"/>
          <w:color w:val="221F1F"/>
        </w:rPr>
        <w:t>ain insig</w:t>
      </w:r>
      <w:r>
        <w:rPr>
          <w:rFonts w:ascii="Calibri" w:eastAsia="Calibri" w:hAnsi="Calibri" w:cs="Calibri"/>
          <w:color w:val="221F1F"/>
          <w:spacing w:val="-2"/>
        </w:rPr>
        <w:t>h</w:t>
      </w:r>
      <w:r>
        <w:rPr>
          <w:rFonts w:ascii="Calibri" w:eastAsia="Calibri" w:hAnsi="Calibri" w:cs="Calibri"/>
          <w:color w:val="221F1F"/>
        </w:rPr>
        <w:t>t i</w:t>
      </w:r>
      <w:r>
        <w:rPr>
          <w:rFonts w:ascii="Calibri" w:eastAsia="Calibri" w:hAnsi="Calibri" w:cs="Calibri"/>
          <w:color w:val="221F1F"/>
          <w:spacing w:val="-2"/>
        </w:rPr>
        <w:t>nt</w:t>
      </w:r>
      <w:r>
        <w:rPr>
          <w:rFonts w:ascii="Calibri" w:eastAsia="Calibri" w:hAnsi="Calibri" w:cs="Calibri"/>
          <w:color w:val="221F1F"/>
        </w:rPr>
        <w:t xml:space="preserve">o the </w:t>
      </w:r>
      <w:r>
        <w:rPr>
          <w:rFonts w:ascii="Calibri" w:eastAsia="Calibri" w:hAnsi="Calibri" w:cs="Calibri"/>
          <w:color w:val="221F1F"/>
          <w:spacing w:val="-2"/>
        </w:rPr>
        <w:t>stat</w:t>
      </w:r>
      <w:r>
        <w:rPr>
          <w:rFonts w:ascii="Calibri" w:eastAsia="Calibri" w:hAnsi="Calibri" w:cs="Calibri"/>
          <w:color w:val="221F1F"/>
        </w:rPr>
        <w:t>e</w:t>
      </w:r>
      <w:r>
        <w:rPr>
          <w:rFonts w:ascii="Calibri" w:eastAsia="Calibri" w:hAnsi="Calibri" w:cs="Calibri"/>
          <w:color w:val="221F1F"/>
          <w:spacing w:val="-12"/>
        </w:rPr>
        <w:t>’</w:t>
      </w:r>
      <w:r>
        <w:rPr>
          <w:rFonts w:ascii="Calibri" w:eastAsia="Calibri" w:hAnsi="Calibri" w:cs="Calibri"/>
          <w:color w:val="221F1F"/>
        </w:rPr>
        <w:t xml:space="preserve">s health issues based on their </w:t>
      </w:r>
      <w:r>
        <w:rPr>
          <w:rFonts w:ascii="Calibri" w:eastAsia="Calibri" w:hAnsi="Calibri" w:cs="Calibri"/>
          <w:color w:val="221F1F"/>
          <w:spacing w:val="-3"/>
        </w:rPr>
        <w:t>e</w:t>
      </w:r>
      <w:r>
        <w:rPr>
          <w:rFonts w:ascii="Calibri" w:eastAsia="Calibri" w:hAnsi="Calibri" w:cs="Calibri"/>
          <w:color w:val="221F1F"/>
        </w:rPr>
        <w:t xml:space="preserve">xperiences in public health, 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>ommunit</w:t>
      </w:r>
      <w:r>
        <w:rPr>
          <w:rFonts w:ascii="Calibri" w:eastAsia="Calibri" w:hAnsi="Calibri" w:cs="Calibri"/>
          <w:color w:val="221F1F"/>
          <w:spacing w:val="-5"/>
        </w:rPr>
        <w:t>y</w:t>
      </w:r>
      <w:r>
        <w:rPr>
          <w:rFonts w:ascii="Calibri" w:eastAsia="Calibri" w:hAnsi="Calibri" w:cs="Calibri"/>
          <w:color w:val="221F1F"/>
        </w:rPr>
        <w:t>-based health se</w:t>
      </w:r>
      <w:r>
        <w:rPr>
          <w:rFonts w:ascii="Calibri" w:eastAsia="Calibri" w:hAnsi="Calibri" w:cs="Calibri"/>
          <w:color w:val="221F1F"/>
          <w:spacing w:val="2"/>
        </w:rPr>
        <w:t>r</w:t>
      </w:r>
      <w:r>
        <w:rPr>
          <w:rFonts w:ascii="Calibri" w:eastAsia="Calibri" w:hAnsi="Calibri" w:cs="Calibri"/>
          <w:color w:val="221F1F"/>
        </w:rPr>
        <w:t xml:space="preserve">vices, social </w:t>
      </w:r>
      <w:r>
        <w:rPr>
          <w:rFonts w:ascii="Calibri" w:eastAsia="Calibri" w:hAnsi="Calibri" w:cs="Calibri"/>
          <w:color w:val="221F1F"/>
          <w:spacing w:val="-2"/>
        </w:rPr>
        <w:t>w</w:t>
      </w:r>
      <w:r>
        <w:rPr>
          <w:rFonts w:ascii="Calibri" w:eastAsia="Calibri" w:hAnsi="Calibri" w:cs="Calibri"/>
          <w:color w:val="221F1F"/>
        </w:rPr>
        <w:t>ork and social se</w:t>
      </w:r>
      <w:r>
        <w:rPr>
          <w:rFonts w:ascii="Calibri" w:eastAsia="Calibri" w:hAnsi="Calibri" w:cs="Calibri"/>
          <w:color w:val="221F1F"/>
          <w:spacing w:val="2"/>
        </w:rPr>
        <w:t>r</w:t>
      </w:r>
      <w:r>
        <w:rPr>
          <w:rFonts w:ascii="Calibri" w:eastAsia="Calibri" w:hAnsi="Calibri" w:cs="Calibri"/>
          <w:color w:val="221F1F"/>
        </w:rPr>
        <w:t>vices.</w:t>
      </w:r>
    </w:p>
    <w:p w:rsidR="000B06E4" w:rsidRDefault="00934E1C">
      <w:pPr>
        <w:spacing w:before="9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F1F"/>
        </w:rPr>
        <w:t>Highlig</w:t>
      </w:r>
      <w:r>
        <w:rPr>
          <w:rFonts w:ascii="Calibri" w:eastAsia="Calibri" w:hAnsi="Calibri" w:cs="Calibri"/>
          <w:color w:val="221F1F"/>
          <w:spacing w:val="-2"/>
        </w:rPr>
        <w:t>h</w:t>
      </w:r>
      <w:r>
        <w:rPr>
          <w:rFonts w:ascii="Calibri" w:eastAsia="Calibri" w:hAnsi="Calibri" w:cs="Calibri"/>
          <w:color w:val="221F1F"/>
        </w:rPr>
        <w:t>ts of the i</w:t>
      </w:r>
      <w:r>
        <w:rPr>
          <w:rFonts w:ascii="Calibri" w:eastAsia="Calibri" w:hAnsi="Calibri" w:cs="Calibri"/>
          <w:color w:val="221F1F"/>
          <w:spacing w:val="-2"/>
        </w:rPr>
        <w:t>nt</w:t>
      </w:r>
      <w:r>
        <w:rPr>
          <w:rFonts w:ascii="Calibri" w:eastAsia="Calibri" w:hAnsi="Calibri" w:cs="Calibri"/>
          <w:color w:val="221F1F"/>
        </w:rPr>
        <w:t>e</w:t>
      </w:r>
      <w:r>
        <w:rPr>
          <w:rFonts w:ascii="Calibri" w:eastAsia="Calibri" w:hAnsi="Calibri" w:cs="Calibri"/>
          <w:color w:val="221F1F"/>
          <w:spacing w:val="2"/>
        </w:rPr>
        <w:t>r</w:t>
      </w:r>
      <w:r>
        <w:rPr>
          <w:rFonts w:ascii="Calibri" w:eastAsia="Calibri" w:hAnsi="Calibri" w:cs="Calibri"/>
          <w:color w:val="221F1F"/>
        </w:rPr>
        <w:t>vie</w:t>
      </w:r>
      <w:r>
        <w:rPr>
          <w:rFonts w:ascii="Calibri" w:eastAsia="Calibri" w:hAnsi="Calibri" w:cs="Calibri"/>
          <w:color w:val="221F1F"/>
          <w:spacing w:val="-2"/>
        </w:rPr>
        <w:t>w</w:t>
      </w:r>
      <w:r>
        <w:rPr>
          <w:rFonts w:ascii="Calibri" w:eastAsia="Calibri" w:hAnsi="Calibri" w:cs="Calibri"/>
          <w:color w:val="221F1F"/>
        </w:rPr>
        <w:t>s include:</w:t>
      </w:r>
    </w:p>
    <w:p w:rsidR="000B06E4" w:rsidRDefault="00934E1C">
      <w:pPr>
        <w:spacing w:line="240" w:lineRule="exact"/>
        <w:ind w:left="205" w:right="620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 xml:space="preserve">• </w:t>
      </w:r>
      <w:r>
        <w:rPr>
          <w:rFonts w:ascii="Calibri" w:eastAsia="Calibri" w:hAnsi="Calibri" w:cs="Calibri"/>
          <w:color w:val="221F1F"/>
          <w:spacing w:val="30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position w:val="1"/>
        </w:rPr>
        <w:t>Smokin</w:t>
      </w:r>
      <w:r>
        <w:rPr>
          <w:rFonts w:ascii="Calibri" w:eastAsia="Calibri" w:hAnsi="Calibri" w:cs="Calibri"/>
          <w:color w:val="221F1F"/>
          <w:spacing w:val="2"/>
          <w:position w:val="1"/>
        </w:rPr>
        <w:t>g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, </w:t>
      </w:r>
      <w:proofErr w:type="spellStart"/>
      <w:r>
        <w:rPr>
          <w:rFonts w:ascii="Calibri" w:eastAsia="Calibri" w:hAnsi="Calibri" w:cs="Calibri"/>
          <w:color w:val="221F1F"/>
          <w:w w:val="97"/>
          <w:position w:val="1"/>
        </w:rPr>
        <w:t>nutriƟon</w:t>
      </w:r>
      <w:proofErr w:type="spellEnd"/>
      <w:r>
        <w:rPr>
          <w:rFonts w:ascii="Calibri" w:eastAsia="Calibri" w:hAnsi="Calibri" w:cs="Calibri"/>
          <w:color w:val="221F1F"/>
          <w:w w:val="97"/>
          <w:position w:val="1"/>
        </w:rPr>
        <w:t>,</w:t>
      </w:r>
      <w:r>
        <w:rPr>
          <w:rFonts w:ascii="Calibri" w:eastAsia="Calibri" w:hAnsi="Calibri" w:cs="Calibri"/>
          <w:color w:val="221F1F"/>
          <w:spacing w:val="4"/>
          <w:w w:val="97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position w:val="1"/>
        </w:rPr>
        <w:t>p</w:t>
      </w:r>
      <w:r>
        <w:rPr>
          <w:rFonts w:ascii="Calibri" w:eastAsia="Calibri" w:hAnsi="Calibri" w:cs="Calibri"/>
          <w:color w:val="221F1F"/>
          <w:spacing w:val="-4"/>
          <w:position w:val="1"/>
        </w:rPr>
        <w:t>h</w:t>
      </w:r>
      <w:r>
        <w:rPr>
          <w:rFonts w:ascii="Calibri" w:eastAsia="Calibri" w:hAnsi="Calibri" w:cs="Calibri"/>
          <w:color w:val="221F1F"/>
          <w:spacing w:val="-2"/>
          <w:position w:val="1"/>
        </w:rPr>
        <w:t>y</w:t>
      </w:r>
      <w:r>
        <w:rPr>
          <w:rFonts w:ascii="Calibri" w:eastAsia="Calibri" w:hAnsi="Calibri" w:cs="Calibri"/>
          <w:color w:val="221F1F"/>
          <w:position w:val="1"/>
        </w:rPr>
        <w:t>si</w:t>
      </w:r>
      <w:r>
        <w:rPr>
          <w:rFonts w:ascii="Calibri" w:eastAsia="Calibri" w:hAnsi="Calibri" w:cs="Calibri"/>
          <w:color w:val="221F1F"/>
          <w:spacing w:val="-2"/>
          <w:position w:val="1"/>
        </w:rPr>
        <w:t>c</w:t>
      </w:r>
      <w:r>
        <w:rPr>
          <w:rFonts w:ascii="Calibri" w:eastAsia="Calibri" w:hAnsi="Calibri" w:cs="Calibri"/>
          <w:color w:val="221F1F"/>
          <w:position w:val="1"/>
        </w:rPr>
        <w:t xml:space="preserve">al </w:t>
      </w:r>
      <w:proofErr w:type="spellStart"/>
      <w:r>
        <w:rPr>
          <w:rFonts w:ascii="Calibri" w:eastAsia="Calibri" w:hAnsi="Calibri" w:cs="Calibri"/>
          <w:color w:val="221F1F"/>
          <w:w w:val="96"/>
          <w:position w:val="1"/>
        </w:rPr>
        <w:t>acƟvit</w:t>
      </w:r>
      <w:r>
        <w:rPr>
          <w:rFonts w:ascii="Calibri" w:eastAsia="Calibri" w:hAnsi="Calibri" w:cs="Calibri"/>
          <w:color w:val="221F1F"/>
          <w:spacing w:val="-13"/>
          <w:w w:val="96"/>
          <w:position w:val="1"/>
        </w:rPr>
        <w:t>y</w:t>
      </w:r>
      <w:proofErr w:type="spellEnd"/>
      <w:r>
        <w:rPr>
          <w:rFonts w:ascii="Calibri" w:eastAsia="Calibri" w:hAnsi="Calibri" w:cs="Calibri"/>
          <w:color w:val="221F1F"/>
          <w:w w:val="96"/>
          <w:position w:val="1"/>
        </w:rPr>
        <w:t>,</w:t>
      </w:r>
      <w:r>
        <w:rPr>
          <w:rFonts w:ascii="Calibri" w:eastAsia="Calibri" w:hAnsi="Calibri" w:cs="Calibri"/>
          <w:color w:val="221F1F"/>
          <w:spacing w:val="6"/>
          <w:w w:val="96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position w:val="1"/>
        </w:rPr>
        <w:t>sc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eenings and</w:t>
      </w:r>
    </w:p>
    <w:p w:rsidR="000B06E4" w:rsidRDefault="00934E1C">
      <w:pPr>
        <w:spacing w:line="240" w:lineRule="exact"/>
        <w:ind w:left="46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>adequ</w:t>
      </w:r>
      <w:r>
        <w:rPr>
          <w:rFonts w:ascii="Calibri" w:eastAsia="Calibri" w:hAnsi="Calibri" w:cs="Calibri"/>
          <w:color w:val="221F1F"/>
          <w:spacing w:val="-2"/>
          <w:position w:val="1"/>
        </w:rPr>
        <w:t>at</w:t>
      </w:r>
      <w:r>
        <w:rPr>
          <w:rFonts w:ascii="Calibri" w:eastAsia="Calibri" w:hAnsi="Calibri" w:cs="Calibri"/>
          <w:color w:val="221F1F"/>
          <w:position w:val="1"/>
        </w:rPr>
        <w:t>e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p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en</w:t>
      </w:r>
      <w:r>
        <w:rPr>
          <w:rFonts w:ascii="Calibri" w:eastAsia="Calibri" w:hAnsi="Calibri" w:cs="Calibri"/>
          <w:color w:val="221F1F"/>
          <w:spacing w:val="-2"/>
          <w:position w:val="1"/>
        </w:rPr>
        <w:t>at</w:t>
      </w:r>
      <w:r>
        <w:rPr>
          <w:rFonts w:ascii="Calibri" w:eastAsia="Calibri" w:hAnsi="Calibri" w:cs="Calibri"/>
          <w:color w:val="221F1F"/>
          <w:position w:val="1"/>
        </w:rPr>
        <w:t xml:space="preserve">al </w:t>
      </w:r>
      <w:r>
        <w:rPr>
          <w:rFonts w:ascii="Calibri" w:eastAsia="Calibri" w:hAnsi="Calibri" w:cs="Calibri"/>
          <w:color w:val="221F1F"/>
          <w:spacing w:val="-2"/>
          <w:position w:val="1"/>
        </w:rPr>
        <w:t>c</w:t>
      </w:r>
      <w:r>
        <w:rPr>
          <w:rFonts w:ascii="Calibri" w:eastAsia="Calibri" w:hAnsi="Calibri" w:cs="Calibri"/>
          <w:color w:val="221F1F"/>
          <w:position w:val="1"/>
        </w:rPr>
        <w:t>a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e a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e health beh</w:t>
      </w:r>
      <w:r>
        <w:rPr>
          <w:rFonts w:ascii="Calibri" w:eastAsia="Calibri" w:hAnsi="Calibri" w:cs="Calibri"/>
          <w:color w:val="221F1F"/>
          <w:spacing w:val="-3"/>
          <w:position w:val="1"/>
        </w:rPr>
        <w:t>a</w:t>
      </w:r>
      <w:r>
        <w:rPr>
          <w:rFonts w:ascii="Calibri" w:eastAsia="Calibri" w:hAnsi="Calibri" w:cs="Calibri"/>
          <w:color w:val="221F1F"/>
          <w:position w:val="1"/>
        </w:rPr>
        <w:t>vio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s th</w:t>
      </w:r>
      <w:r>
        <w:rPr>
          <w:rFonts w:ascii="Calibri" w:eastAsia="Calibri" w:hAnsi="Calibri" w:cs="Calibri"/>
          <w:color w:val="221F1F"/>
          <w:spacing w:val="-2"/>
          <w:position w:val="1"/>
        </w:rPr>
        <w:t>a</w:t>
      </w:r>
      <w:r>
        <w:rPr>
          <w:rFonts w:ascii="Calibri" w:eastAsia="Calibri" w:hAnsi="Calibri" w:cs="Calibri"/>
          <w:color w:val="221F1F"/>
          <w:position w:val="1"/>
        </w:rPr>
        <w:t xml:space="preserve">t 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equi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e</w:t>
      </w:r>
    </w:p>
    <w:p w:rsidR="000B06E4" w:rsidRDefault="00934E1C">
      <w:pPr>
        <w:spacing w:line="240" w:lineRule="exact"/>
        <w:ind w:left="460"/>
        <w:rPr>
          <w:rFonts w:ascii="Calibri" w:eastAsia="Calibri" w:hAnsi="Calibri" w:cs="Calibri"/>
        </w:rPr>
      </w:pPr>
      <w:proofErr w:type="spellStart"/>
      <w:proofErr w:type="gramStart"/>
      <w:r>
        <w:rPr>
          <w:rFonts w:ascii="Calibri" w:eastAsia="Calibri" w:hAnsi="Calibri" w:cs="Calibri"/>
          <w:color w:val="221F1F"/>
          <w:spacing w:val="-2"/>
          <w:position w:val="1"/>
        </w:rPr>
        <w:t>a</w:t>
      </w:r>
      <w:r>
        <w:rPr>
          <w:rFonts w:ascii="Calibri" w:eastAsia="Calibri" w:hAnsi="Calibri" w:cs="Calibri"/>
          <w:color w:val="221F1F"/>
          <w:spacing w:val="-2"/>
          <w:w w:val="138"/>
          <w:position w:val="1"/>
        </w:rPr>
        <w:t>Ʃ</w:t>
      </w:r>
      <w:r>
        <w:rPr>
          <w:rFonts w:ascii="Calibri" w:eastAsia="Calibri" w:hAnsi="Calibri" w:cs="Calibri"/>
          <w:color w:val="221F1F"/>
          <w:position w:val="1"/>
        </w:rPr>
        <w:t>e</w:t>
      </w:r>
      <w:r>
        <w:rPr>
          <w:rFonts w:ascii="Calibri" w:eastAsia="Calibri" w:hAnsi="Calibri" w:cs="Calibri"/>
          <w:color w:val="221F1F"/>
          <w:spacing w:val="-2"/>
          <w:position w:val="1"/>
        </w:rPr>
        <w:t>n</w:t>
      </w:r>
      <w:r>
        <w:rPr>
          <w:rFonts w:ascii="Calibri" w:eastAsia="Calibri" w:hAnsi="Calibri" w:cs="Calibri"/>
          <w:color w:val="221F1F"/>
          <w:w w:val="84"/>
          <w:position w:val="1"/>
        </w:rPr>
        <w:t>Ɵ</w:t>
      </w:r>
      <w:r>
        <w:rPr>
          <w:rFonts w:ascii="Calibri" w:eastAsia="Calibri" w:hAnsi="Calibri" w:cs="Calibri"/>
          <w:color w:val="221F1F"/>
          <w:position w:val="1"/>
        </w:rPr>
        <w:t>on</w:t>
      </w:r>
      <w:proofErr w:type="spellEnd"/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in mo</w:t>
      </w:r>
      <w:r>
        <w:rPr>
          <w:rFonts w:ascii="Calibri" w:eastAsia="Calibri" w:hAnsi="Calibri" w:cs="Calibri"/>
          <w:color w:val="221F1F"/>
          <w:spacing w:val="-2"/>
          <w:position w:val="1"/>
        </w:rPr>
        <w:t>s</w:t>
      </w:r>
      <w:r>
        <w:rPr>
          <w:rFonts w:ascii="Calibri" w:eastAsia="Calibri" w:hAnsi="Calibri" w:cs="Calibri"/>
          <w:color w:val="221F1F"/>
          <w:position w:val="1"/>
        </w:rPr>
        <w:t xml:space="preserve">t 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egions.</w:t>
      </w:r>
    </w:p>
    <w:p w:rsidR="000B06E4" w:rsidRDefault="00934E1C">
      <w:pPr>
        <w:spacing w:before="84" w:line="240" w:lineRule="exact"/>
        <w:ind w:left="460" w:right="81" w:hanging="2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r>
        <w:rPr>
          <w:rFonts w:ascii="Calibri" w:eastAsia="Calibri" w:hAnsi="Calibri" w:cs="Calibri"/>
          <w:color w:val="221F1F"/>
        </w:rPr>
        <w:t>Those</w:t>
      </w:r>
      <w:proofErr w:type="gramEnd"/>
      <w:r>
        <w:rPr>
          <w:rFonts w:ascii="Calibri" w:eastAsia="Calibri" w:hAnsi="Calibri" w:cs="Calibri"/>
          <w:color w:val="221F1F"/>
        </w:rPr>
        <w:t xml:space="preserve"> without insu</w:t>
      </w:r>
      <w:r>
        <w:rPr>
          <w:rFonts w:ascii="Calibri" w:eastAsia="Calibri" w:hAnsi="Calibri" w:cs="Calibri"/>
          <w:color w:val="221F1F"/>
          <w:spacing w:val="-4"/>
        </w:rPr>
        <w:t>r</w:t>
      </w:r>
      <w:r>
        <w:rPr>
          <w:rFonts w:ascii="Calibri" w:eastAsia="Calibri" w:hAnsi="Calibri" w:cs="Calibri"/>
          <w:color w:val="221F1F"/>
        </w:rPr>
        <w:t>ance h</w:t>
      </w:r>
      <w:r>
        <w:rPr>
          <w:rFonts w:ascii="Calibri" w:eastAsia="Calibri" w:hAnsi="Calibri" w:cs="Calibri"/>
          <w:color w:val="221F1F"/>
          <w:spacing w:val="-3"/>
        </w:rPr>
        <w:t>a</w:t>
      </w:r>
      <w:r>
        <w:rPr>
          <w:rFonts w:ascii="Calibri" w:eastAsia="Calibri" w:hAnsi="Calibri" w:cs="Calibri"/>
          <w:color w:val="221F1F"/>
          <w:spacing w:val="-2"/>
        </w:rPr>
        <w:t>v</w:t>
      </w:r>
      <w:r>
        <w:rPr>
          <w:rFonts w:ascii="Calibri" w:eastAsia="Calibri" w:hAnsi="Calibri" w:cs="Calibri"/>
          <w:color w:val="221F1F"/>
        </w:rPr>
        <w:t>e d</w:t>
      </w:r>
      <w:r>
        <w:rPr>
          <w:rFonts w:ascii="Calibri" w:eastAsia="Calibri" w:hAnsi="Calibri" w:cs="Calibri"/>
          <w:color w:val="221F1F"/>
          <w:spacing w:val="1"/>
        </w:rPr>
        <w:t>i</w:t>
      </w:r>
      <w:r>
        <w:rPr>
          <w:rFonts w:ascii="Calibri" w:eastAsia="Calibri" w:hAnsi="Calibri" w:cs="Calibri"/>
          <w:color w:val="221F1F"/>
        </w:rPr>
        <w:t xml:space="preserve">ﬃculty </w:t>
      </w:r>
      <w:proofErr w:type="spellStart"/>
      <w:r>
        <w:rPr>
          <w:rFonts w:ascii="Calibri" w:eastAsia="Calibri" w:hAnsi="Calibri" w:cs="Calibri"/>
          <w:color w:val="221F1F"/>
          <w:spacing w:val="-2"/>
        </w:rPr>
        <w:t>g</w:t>
      </w:r>
      <w:r>
        <w:rPr>
          <w:rFonts w:ascii="Calibri" w:eastAsia="Calibri" w:hAnsi="Calibri" w:cs="Calibri"/>
          <w:color w:val="221F1F"/>
          <w:spacing w:val="-1"/>
        </w:rPr>
        <w:t>e</w:t>
      </w:r>
      <w:r>
        <w:rPr>
          <w:rFonts w:ascii="Calibri" w:eastAsia="Calibri" w:hAnsi="Calibri" w:cs="Calibri"/>
          <w:color w:val="221F1F"/>
          <w:w w:val="238"/>
        </w:rPr>
        <w:t>ƫ</w:t>
      </w:r>
      <w:r>
        <w:rPr>
          <w:rFonts w:ascii="Calibri" w:eastAsia="Calibri" w:hAnsi="Calibri" w:cs="Calibri"/>
          <w:color w:val="221F1F"/>
        </w:rPr>
        <w:t>ng</w:t>
      </w:r>
      <w:proofErr w:type="spellEnd"/>
      <w:r>
        <w:rPr>
          <w:rFonts w:ascii="Calibri" w:eastAsia="Calibri" w:hAnsi="Calibri" w:cs="Calibri"/>
          <w:color w:val="221F1F"/>
        </w:rPr>
        <w:t xml:space="preserve"> health and de</w:t>
      </w:r>
      <w:r>
        <w:rPr>
          <w:rFonts w:ascii="Calibri" w:eastAsia="Calibri" w:hAnsi="Calibri" w:cs="Calibri"/>
          <w:color w:val="221F1F"/>
          <w:spacing w:val="-2"/>
        </w:rPr>
        <w:t>nt</w:t>
      </w:r>
      <w:r>
        <w:rPr>
          <w:rFonts w:ascii="Calibri" w:eastAsia="Calibri" w:hAnsi="Calibri" w:cs="Calibri"/>
          <w:color w:val="221F1F"/>
        </w:rPr>
        <w:t>al se</w:t>
      </w:r>
      <w:r>
        <w:rPr>
          <w:rFonts w:ascii="Calibri" w:eastAsia="Calibri" w:hAnsi="Calibri" w:cs="Calibri"/>
          <w:color w:val="221F1F"/>
          <w:spacing w:val="2"/>
        </w:rPr>
        <w:t>r</w:t>
      </w:r>
      <w:r>
        <w:rPr>
          <w:rFonts w:ascii="Calibri" w:eastAsia="Calibri" w:hAnsi="Calibri" w:cs="Calibri"/>
          <w:color w:val="221F1F"/>
        </w:rPr>
        <w:t>vices.</w:t>
      </w:r>
    </w:p>
    <w:p w:rsidR="000B06E4" w:rsidRDefault="00934E1C">
      <w:pPr>
        <w:spacing w:before="90" w:line="240" w:lineRule="exact"/>
        <w:ind w:left="460" w:right="459" w:hanging="2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r>
        <w:rPr>
          <w:rFonts w:ascii="Calibri" w:eastAsia="Calibri" w:hAnsi="Calibri" w:cs="Calibri"/>
          <w:color w:val="221F1F"/>
        </w:rPr>
        <w:t>The</w:t>
      </w:r>
      <w:proofErr w:type="gramEnd"/>
      <w:r>
        <w:rPr>
          <w:rFonts w:ascii="Calibri" w:eastAsia="Calibri" w:hAnsi="Calibri" w:cs="Calibri"/>
          <w:color w:val="221F1F"/>
        </w:rPr>
        <w:t xml:space="preserve"> poo</w:t>
      </w:r>
      <w:r>
        <w:rPr>
          <w:rFonts w:ascii="Calibri" w:eastAsia="Calibri" w:hAnsi="Calibri" w:cs="Calibri"/>
          <w:color w:val="221F1F"/>
          <w:spacing w:val="-17"/>
        </w:rPr>
        <w:t>r</w:t>
      </w:r>
      <w:r>
        <w:rPr>
          <w:rFonts w:ascii="Calibri" w:eastAsia="Calibri" w:hAnsi="Calibri" w:cs="Calibri"/>
          <w:color w:val="221F1F"/>
        </w:rPr>
        <w:t>, unempl</w:t>
      </w:r>
      <w:r>
        <w:rPr>
          <w:rFonts w:ascii="Calibri" w:eastAsia="Calibri" w:hAnsi="Calibri" w:cs="Calibri"/>
          <w:color w:val="221F1F"/>
          <w:spacing w:val="-1"/>
        </w:rPr>
        <w:t>o</w:t>
      </w:r>
      <w:r>
        <w:rPr>
          <w:rFonts w:ascii="Calibri" w:eastAsia="Calibri" w:hAnsi="Calibri" w:cs="Calibri"/>
          <w:color w:val="221F1F"/>
          <w:spacing w:val="-2"/>
        </w:rPr>
        <w:t>y</w:t>
      </w:r>
      <w:r>
        <w:rPr>
          <w:rFonts w:ascii="Calibri" w:eastAsia="Calibri" w:hAnsi="Calibri" w:cs="Calibri"/>
          <w:color w:val="221F1F"/>
        </w:rPr>
        <w:t>ed, unde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empl</w:t>
      </w:r>
      <w:r>
        <w:rPr>
          <w:rFonts w:ascii="Calibri" w:eastAsia="Calibri" w:hAnsi="Calibri" w:cs="Calibri"/>
          <w:color w:val="221F1F"/>
          <w:spacing w:val="-1"/>
        </w:rPr>
        <w:t>o</w:t>
      </w:r>
      <w:r>
        <w:rPr>
          <w:rFonts w:ascii="Calibri" w:eastAsia="Calibri" w:hAnsi="Calibri" w:cs="Calibri"/>
          <w:color w:val="221F1F"/>
          <w:spacing w:val="-2"/>
        </w:rPr>
        <w:t>y</w:t>
      </w:r>
      <w:r>
        <w:rPr>
          <w:rFonts w:ascii="Calibri" w:eastAsia="Calibri" w:hAnsi="Calibri" w:cs="Calibri"/>
          <w:color w:val="221F1F"/>
        </w:rPr>
        <w:t xml:space="preserve">ed, </w:t>
      </w:r>
      <w:r>
        <w:rPr>
          <w:rFonts w:ascii="Calibri" w:eastAsia="Calibri" w:hAnsi="Calibri" w:cs="Calibri"/>
          <w:color w:val="221F1F"/>
          <w:spacing w:val="-2"/>
        </w:rPr>
        <w:t>w</w:t>
      </w:r>
      <w:r>
        <w:rPr>
          <w:rFonts w:ascii="Calibri" w:eastAsia="Calibri" w:hAnsi="Calibri" w:cs="Calibri"/>
          <w:color w:val="221F1F"/>
        </w:rPr>
        <w:t>omen with child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en, immig</w:t>
      </w:r>
      <w:r>
        <w:rPr>
          <w:rFonts w:ascii="Calibri" w:eastAsia="Calibri" w:hAnsi="Calibri" w:cs="Calibri"/>
          <w:color w:val="221F1F"/>
          <w:spacing w:val="-4"/>
        </w:rPr>
        <w:t>r</w:t>
      </w:r>
      <w:r>
        <w:rPr>
          <w:rFonts w:ascii="Calibri" w:eastAsia="Calibri" w:hAnsi="Calibri" w:cs="Calibri"/>
          <w:color w:val="221F1F"/>
        </w:rPr>
        <w:t>a</w:t>
      </w:r>
      <w:r>
        <w:rPr>
          <w:rFonts w:ascii="Calibri" w:eastAsia="Calibri" w:hAnsi="Calibri" w:cs="Calibri"/>
          <w:color w:val="221F1F"/>
          <w:spacing w:val="-2"/>
        </w:rPr>
        <w:t>n</w:t>
      </w:r>
      <w:r>
        <w:rPr>
          <w:rFonts w:ascii="Calibri" w:eastAsia="Calibri" w:hAnsi="Calibri" w:cs="Calibri"/>
          <w:color w:val="221F1F"/>
        </w:rPr>
        <w:t>ts and the elderly h</w:t>
      </w:r>
      <w:r>
        <w:rPr>
          <w:rFonts w:ascii="Calibri" w:eastAsia="Calibri" w:hAnsi="Calibri" w:cs="Calibri"/>
          <w:color w:val="221F1F"/>
          <w:spacing w:val="-3"/>
        </w:rPr>
        <w:t>a</w:t>
      </w:r>
      <w:r>
        <w:rPr>
          <w:rFonts w:ascii="Calibri" w:eastAsia="Calibri" w:hAnsi="Calibri" w:cs="Calibri"/>
          <w:color w:val="221F1F"/>
          <w:spacing w:val="-2"/>
        </w:rPr>
        <w:t>v</w:t>
      </w:r>
      <w:r>
        <w:rPr>
          <w:rFonts w:ascii="Calibri" w:eastAsia="Calibri" w:hAnsi="Calibri" w:cs="Calibri"/>
          <w:color w:val="221F1F"/>
        </w:rPr>
        <w:t xml:space="preserve">e </w:t>
      </w:r>
      <w:proofErr w:type="spellStart"/>
      <w:r>
        <w:rPr>
          <w:rFonts w:ascii="Calibri" w:eastAsia="Calibri" w:hAnsi="Calibri" w:cs="Calibri"/>
          <w:color w:val="221F1F"/>
        </w:rPr>
        <w:t>diﬃculƟes</w:t>
      </w:r>
      <w:proofErr w:type="spellEnd"/>
      <w:r>
        <w:rPr>
          <w:rFonts w:ascii="Calibri" w:eastAsia="Calibri" w:hAnsi="Calibri" w:cs="Calibri"/>
          <w:color w:val="221F1F"/>
        </w:rPr>
        <w:t xml:space="preserve"> accessing se</w:t>
      </w:r>
      <w:r>
        <w:rPr>
          <w:rFonts w:ascii="Calibri" w:eastAsia="Calibri" w:hAnsi="Calibri" w:cs="Calibri"/>
          <w:color w:val="221F1F"/>
          <w:spacing w:val="2"/>
        </w:rPr>
        <w:t>r</w:t>
      </w:r>
      <w:r>
        <w:rPr>
          <w:rFonts w:ascii="Calibri" w:eastAsia="Calibri" w:hAnsi="Calibri" w:cs="Calibri"/>
          <w:color w:val="221F1F"/>
        </w:rPr>
        <w:t>vices.</w:t>
      </w:r>
    </w:p>
    <w:p w:rsidR="000B06E4" w:rsidRDefault="00934E1C">
      <w:pPr>
        <w:spacing w:before="91"/>
        <w:ind w:left="205" w:right="457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r>
        <w:rPr>
          <w:rFonts w:ascii="Calibri" w:eastAsia="Calibri" w:hAnsi="Calibri" w:cs="Calibri"/>
          <w:color w:val="221F1F"/>
        </w:rPr>
        <w:t>Mo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</w:t>
      </w:r>
      <w:proofErr w:type="gramEnd"/>
      <w:r>
        <w:rPr>
          <w:rFonts w:ascii="Calibri" w:eastAsia="Calibri" w:hAnsi="Calibri" w:cs="Calibri"/>
          <w:color w:val="221F1F"/>
        </w:rPr>
        <w:t xml:space="preserve"> 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>onsume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s a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 xml:space="preserve">e </w:t>
      </w:r>
      <w:proofErr w:type="spellStart"/>
      <w:r>
        <w:rPr>
          <w:rFonts w:ascii="Calibri" w:eastAsia="Calibri" w:hAnsi="Calibri" w:cs="Calibri"/>
          <w:color w:val="221F1F"/>
          <w:spacing w:val="-3"/>
          <w:w w:val="97"/>
        </w:rPr>
        <w:t>r</w:t>
      </w:r>
      <w:r>
        <w:rPr>
          <w:rFonts w:ascii="Calibri" w:eastAsia="Calibri" w:hAnsi="Calibri" w:cs="Calibri"/>
          <w:color w:val="221F1F"/>
          <w:w w:val="97"/>
        </w:rPr>
        <w:t>eque</w:t>
      </w:r>
      <w:r>
        <w:rPr>
          <w:rFonts w:ascii="Calibri" w:eastAsia="Calibri" w:hAnsi="Calibri" w:cs="Calibri"/>
          <w:color w:val="221F1F"/>
          <w:spacing w:val="-2"/>
          <w:w w:val="97"/>
        </w:rPr>
        <w:t>s</w:t>
      </w:r>
      <w:r>
        <w:rPr>
          <w:rFonts w:ascii="Calibri" w:eastAsia="Calibri" w:hAnsi="Calibri" w:cs="Calibri"/>
          <w:color w:val="221F1F"/>
          <w:w w:val="97"/>
        </w:rPr>
        <w:t>Ɵng</w:t>
      </w:r>
      <w:proofErr w:type="spellEnd"/>
      <w:r>
        <w:rPr>
          <w:rFonts w:ascii="Calibri" w:eastAsia="Calibri" w:hAnsi="Calibri" w:cs="Calibri"/>
          <w:color w:val="221F1F"/>
          <w:spacing w:val="7"/>
          <w:w w:val="97"/>
        </w:rPr>
        <w:t xml:space="preserve"> </w:t>
      </w:r>
      <w:r>
        <w:rPr>
          <w:rFonts w:ascii="Calibri" w:eastAsia="Calibri" w:hAnsi="Calibri" w:cs="Calibri"/>
          <w:color w:val="221F1F"/>
        </w:rPr>
        <w:t>and needing se</w:t>
      </w:r>
      <w:r>
        <w:rPr>
          <w:rFonts w:ascii="Calibri" w:eastAsia="Calibri" w:hAnsi="Calibri" w:cs="Calibri"/>
          <w:color w:val="221F1F"/>
          <w:spacing w:val="2"/>
        </w:rPr>
        <w:t>r</w:t>
      </w:r>
      <w:r>
        <w:rPr>
          <w:rFonts w:ascii="Calibri" w:eastAsia="Calibri" w:hAnsi="Calibri" w:cs="Calibri"/>
          <w:color w:val="221F1F"/>
        </w:rPr>
        <w:t>vices</w:t>
      </w:r>
    </w:p>
    <w:p w:rsidR="000B06E4" w:rsidRDefault="00934E1C">
      <w:pPr>
        <w:spacing w:line="240" w:lineRule="exact"/>
        <w:ind w:left="46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spacing w:val="-4"/>
          <w:position w:val="1"/>
        </w:rPr>
        <w:t>f</w:t>
      </w:r>
      <w:r>
        <w:rPr>
          <w:rFonts w:ascii="Calibri" w:eastAsia="Calibri" w:hAnsi="Calibri" w:cs="Calibri"/>
          <w:color w:val="221F1F"/>
          <w:position w:val="1"/>
        </w:rPr>
        <w:t>or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dep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ession, sub</w:t>
      </w:r>
      <w:r>
        <w:rPr>
          <w:rFonts w:ascii="Calibri" w:eastAsia="Calibri" w:hAnsi="Calibri" w:cs="Calibri"/>
          <w:color w:val="221F1F"/>
          <w:spacing w:val="-2"/>
          <w:position w:val="1"/>
        </w:rPr>
        <w:t>st</w:t>
      </w:r>
      <w:r>
        <w:rPr>
          <w:rFonts w:ascii="Calibri" w:eastAsia="Calibri" w:hAnsi="Calibri" w:cs="Calibri"/>
          <w:color w:val="221F1F"/>
          <w:position w:val="1"/>
        </w:rPr>
        <w:t>ance abuse and other me</w:t>
      </w:r>
      <w:r>
        <w:rPr>
          <w:rFonts w:ascii="Calibri" w:eastAsia="Calibri" w:hAnsi="Calibri" w:cs="Calibri"/>
          <w:color w:val="221F1F"/>
          <w:spacing w:val="-2"/>
          <w:position w:val="1"/>
        </w:rPr>
        <w:t>nt</w:t>
      </w:r>
      <w:r>
        <w:rPr>
          <w:rFonts w:ascii="Calibri" w:eastAsia="Calibri" w:hAnsi="Calibri" w:cs="Calibri"/>
          <w:color w:val="221F1F"/>
          <w:position w:val="1"/>
        </w:rPr>
        <w:t>al health</w:t>
      </w:r>
    </w:p>
    <w:p w:rsidR="000B06E4" w:rsidRDefault="00934E1C">
      <w:pPr>
        <w:spacing w:line="240" w:lineRule="exact"/>
        <w:ind w:left="46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spacing w:val="-2"/>
          <w:position w:val="1"/>
        </w:rPr>
        <w:t>c</w:t>
      </w:r>
      <w:r>
        <w:rPr>
          <w:rFonts w:ascii="Calibri" w:eastAsia="Calibri" w:hAnsi="Calibri" w:cs="Calibri"/>
          <w:color w:val="221F1F"/>
          <w:position w:val="1"/>
        </w:rPr>
        <w:t>omplai</w:t>
      </w:r>
      <w:r>
        <w:rPr>
          <w:rFonts w:ascii="Calibri" w:eastAsia="Calibri" w:hAnsi="Calibri" w:cs="Calibri"/>
          <w:color w:val="221F1F"/>
          <w:spacing w:val="-2"/>
          <w:position w:val="1"/>
        </w:rPr>
        <w:t>n</w:t>
      </w:r>
      <w:r>
        <w:rPr>
          <w:rFonts w:ascii="Calibri" w:eastAsia="Calibri" w:hAnsi="Calibri" w:cs="Calibri"/>
          <w:color w:val="221F1F"/>
          <w:position w:val="1"/>
        </w:rPr>
        <w:t>ts</w:t>
      </w:r>
      <w:proofErr w:type="gramEnd"/>
      <w:r>
        <w:rPr>
          <w:rFonts w:ascii="Calibri" w:eastAsia="Calibri" w:hAnsi="Calibri" w:cs="Calibri"/>
          <w:color w:val="221F1F"/>
          <w:position w:val="1"/>
        </w:rPr>
        <w:t>.</w:t>
      </w:r>
    </w:p>
    <w:p w:rsidR="000B06E4" w:rsidRDefault="00934E1C">
      <w:pPr>
        <w:spacing w:before="84" w:line="240" w:lineRule="exact"/>
        <w:ind w:left="460" w:right="69" w:hanging="2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r>
        <w:rPr>
          <w:rFonts w:ascii="Calibri" w:eastAsia="Calibri" w:hAnsi="Calibri" w:cs="Calibri"/>
          <w:color w:val="221F1F"/>
        </w:rPr>
        <w:t>Ma</w:t>
      </w:r>
      <w:r>
        <w:rPr>
          <w:rFonts w:ascii="Calibri" w:eastAsia="Calibri" w:hAnsi="Calibri" w:cs="Calibri"/>
          <w:color w:val="221F1F"/>
          <w:spacing w:val="-4"/>
        </w:rPr>
        <w:t>n</w:t>
      </w:r>
      <w:r>
        <w:rPr>
          <w:rFonts w:ascii="Calibri" w:eastAsia="Calibri" w:hAnsi="Calibri" w:cs="Calibri"/>
          <w:color w:val="221F1F"/>
        </w:rPr>
        <w:t>y</w:t>
      </w:r>
      <w:proofErr w:type="gramEnd"/>
      <w:r>
        <w:rPr>
          <w:rFonts w:ascii="Calibri" w:eastAsia="Calibri" w:hAnsi="Calibri" w:cs="Calibri"/>
          <w:color w:val="221F1F"/>
        </w:rPr>
        <w:t xml:space="preserve"> a</w:t>
      </w:r>
      <w:r>
        <w:rPr>
          <w:rFonts w:ascii="Calibri" w:eastAsia="Calibri" w:hAnsi="Calibri" w:cs="Calibri"/>
          <w:color w:val="221F1F"/>
          <w:spacing w:val="-2"/>
        </w:rPr>
        <w:t>g</w:t>
      </w:r>
      <w:r>
        <w:rPr>
          <w:rFonts w:ascii="Calibri" w:eastAsia="Calibri" w:hAnsi="Calibri" w:cs="Calibri"/>
          <w:color w:val="221F1F"/>
        </w:rPr>
        <w:t xml:space="preserve">encies </w:t>
      </w:r>
      <w:r>
        <w:rPr>
          <w:rFonts w:ascii="Calibri" w:eastAsia="Calibri" w:hAnsi="Calibri" w:cs="Calibri"/>
          <w:color w:val="221F1F"/>
          <w:spacing w:val="-4"/>
        </w:rPr>
        <w:t>f</w:t>
      </w:r>
      <w:r>
        <w:rPr>
          <w:rFonts w:ascii="Calibri" w:eastAsia="Calibri" w:hAnsi="Calibri" w:cs="Calibri"/>
          <w:color w:val="221F1F"/>
        </w:rPr>
        <w:t>ace funding challen</w:t>
      </w:r>
      <w:r>
        <w:rPr>
          <w:rFonts w:ascii="Calibri" w:eastAsia="Calibri" w:hAnsi="Calibri" w:cs="Calibri"/>
          <w:color w:val="221F1F"/>
          <w:spacing w:val="-2"/>
        </w:rPr>
        <w:t>g</w:t>
      </w:r>
      <w:r>
        <w:rPr>
          <w:rFonts w:ascii="Calibri" w:eastAsia="Calibri" w:hAnsi="Calibri" w:cs="Calibri"/>
          <w:color w:val="221F1F"/>
        </w:rPr>
        <w:t>es and a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</w:t>
      </w:r>
      <w:r>
        <w:rPr>
          <w:rFonts w:ascii="Calibri" w:eastAsia="Calibri" w:hAnsi="Calibri" w:cs="Calibri"/>
          <w:color w:val="221F1F"/>
          <w:spacing w:val="5"/>
        </w:rPr>
        <w:t xml:space="preserve"> 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>oncerned about futu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 financial</w:t>
      </w:r>
      <w:r>
        <w:rPr>
          <w:rFonts w:ascii="Calibri" w:eastAsia="Calibri" w:hAnsi="Calibri" w:cs="Calibri"/>
          <w:color w:val="221F1F"/>
          <w:spacing w:val="-1"/>
        </w:rPr>
        <w:t xml:space="preserve"> 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esou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 xml:space="preserve">ces in the </w:t>
      </w:r>
      <w:r>
        <w:rPr>
          <w:rFonts w:ascii="Calibri" w:eastAsia="Calibri" w:hAnsi="Calibri" w:cs="Calibri"/>
          <w:color w:val="221F1F"/>
          <w:spacing w:val="-4"/>
        </w:rPr>
        <w:t>f</w:t>
      </w:r>
      <w:r>
        <w:rPr>
          <w:rFonts w:ascii="Calibri" w:eastAsia="Calibri" w:hAnsi="Calibri" w:cs="Calibri"/>
          <w:color w:val="221F1F"/>
        </w:rPr>
        <w:t>ace of fis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 xml:space="preserve">al </w:t>
      </w:r>
      <w:proofErr w:type="spellStart"/>
      <w:r>
        <w:rPr>
          <w:rFonts w:ascii="Calibri" w:eastAsia="Calibri" w:hAnsi="Calibri" w:cs="Calibri"/>
          <w:color w:val="221F1F"/>
        </w:rPr>
        <w:t>uncer</w:t>
      </w:r>
      <w:r>
        <w:rPr>
          <w:rFonts w:ascii="Calibri" w:eastAsia="Calibri" w:hAnsi="Calibri" w:cs="Calibri"/>
          <w:color w:val="221F1F"/>
          <w:spacing w:val="-2"/>
        </w:rPr>
        <w:t>t</w:t>
      </w:r>
      <w:r>
        <w:rPr>
          <w:rFonts w:ascii="Calibri" w:eastAsia="Calibri" w:hAnsi="Calibri" w:cs="Calibri"/>
          <w:color w:val="221F1F"/>
        </w:rPr>
        <w:t>ai</w:t>
      </w:r>
      <w:r>
        <w:rPr>
          <w:rFonts w:ascii="Calibri" w:eastAsia="Calibri" w:hAnsi="Calibri" w:cs="Calibri"/>
          <w:color w:val="221F1F"/>
          <w:spacing w:val="-2"/>
        </w:rPr>
        <w:t>n</w:t>
      </w:r>
      <w:r>
        <w:rPr>
          <w:rFonts w:ascii="Calibri" w:eastAsia="Calibri" w:hAnsi="Calibri" w:cs="Calibri"/>
          <w:color w:val="221F1F"/>
        </w:rPr>
        <w:t>Ɵes</w:t>
      </w:r>
      <w:proofErr w:type="spellEnd"/>
      <w:r>
        <w:rPr>
          <w:rFonts w:ascii="Calibri" w:eastAsia="Calibri" w:hAnsi="Calibri" w:cs="Calibri"/>
          <w:color w:val="221F1F"/>
        </w:rPr>
        <w:t>.</w:t>
      </w:r>
    </w:p>
    <w:p w:rsidR="000B06E4" w:rsidRDefault="00934E1C">
      <w:pPr>
        <w:spacing w:before="90" w:line="240" w:lineRule="exact"/>
        <w:ind w:left="460" w:right="170" w:hanging="2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 xml:space="preserve">• </w:t>
      </w:r>
      <w:r>
        <w:rPr>
          <w:rFonts w:ascii="Calibri" w:eastAsia="Calibri" w:hAnsi="Calibri" w:cs="Calibri"/>
          <w:color w:val="221F1F"/>
          <w:spacing w:val="30"/>
        </w:rPr>
        <w:t xml:space="preserve"> </w:t>
      </w:r>
      <w:r>
        <w:rPr>
          <w:rFonts w:ascii="Calibri" w:eastAsia="Calibri" w:hAnsi="Calibri" w:cs="Calibri"/>
          <w:color w:val="221F1F"/>
        </w:rPr>
        <w:t>Mo</w:t>
      </w:r>
      <w:r>
        <w:rPr>
          <w:rFonts w:ascii="Calibri" w:eastAsia="Calibri" w:hAnsi="Calibri" w:cs="Calibri"/>
          <w:color w:val="221F1F"/>
          <w:spacing w:val="-2"/>
        </w:rPr>
        <w:t>s</w:t>
      </w:r>
      <w:r>
        <w:rPr>
          <w:rFonts w:ascii="Calibri" w:eastAsia="Calibri" w:hAnsi="Calibri" w:cs="Calibri"/>
          <w:color w:val="221F1F"/>
        </w:rPr>
        <w:t>t</w:t>
      </w:r>
      <w:proofErr w:type="gramEnd"/>
      <w:r>
        <w:rPr>
          <w:rFonts w:ascii="Calibri" w:eastAsia="Calibri" w:hAnsi="Calibri" w:cs="Calibri"/>
          <w:color w:val="221F1F"/>
        </w:rPr>
        <w:t xml:space="preserve"> </w:t>
      </w:r>
      <w:proofErr w:type="spellStart"/>
      <w:r>
        <w:rPr>
          <w:rFonts w:ascii="Calibri" w:eastAsia="Calibri" w:hAnsi="Calibri" w:cs="Calibri"/>
          <w:color w:val="221F1F"/>
          <w:w w:val="98"/>
        </w:rPr>
        <w:t>o</w:t>
      </w:r>
      <w:r>
        <w:rPr>
          <w:rFonts w:ascii="Calibri" w:eastAsia="Calibri" w:hAnsi="Calibri" w:cs="Calibri"/>
          <w:color w:val="221F1F"/>
          <w:spacing w:val="-3"/>
          <w:w w:val="98"/>
        </w:rPr>
        <w:t>r</w:t>
      </w:r>
      <w:r>
        <w:rPr>
          <w:rFonts w:ascii="Calibri" w:eastAsia="Calibri" w:hAnsi="Calibri" w:cs="Calibri"/>
          <w:color w:val="221F1F"/>
          <w:spacing w:val="-4"/>
          <w:w w:val="98"/>
        </w:rPr>
        <w:t>g</w:t>
      </w:r>
      <w:r>
        <w:rPr>
          <w:rFonts w:ascii="Calibri" w:eastAsia="Calibri" w:hAnsi="Calibri" w:cs="Calibri"/>
          <w:color w:val="221F1F"/>
          <w:w w:val="98"/>
        </w:rPr>
        <w:t>ani</w:t>
      </w:r>
      <w:r>
        <w:rPr>
          <w:rFonts w:ascii="Calibri" w:eastAsia="Calibri" w:hAnsi="Calibri" w:cs="Calibri"/>
          <w:color w:val="221F1F"/>
          <w:spacing w:val="-4"/>
          <w:w w:val="98"/>
        </w:rPr>
        <w:t>z</w:t>
      </w:r>
      <w:r>
        <w:rPr>
          <w:rFonts w:ascii="Calibri" w:eastAsia="Calibri" w:hAnsi="Calibri" w:cs="Calibri"/>
          <w:color w:val="221F1F"/>
          <w:spacing w:val="-2"/>
          <w:w w:val="98"/>
        </w:rPr>
        <w:t>a</w:t>
      </w:r>
      <w:r>
        <w:rPr>
          <w:rFonts w:ascii="Calibri" w:eastAsia="Calibri" w:hAnsi="Calibri" w:cs="Calibri"/>
          <w:color w:val="221F1F"/>
          <w:w w:val="98"/>
        </w:rPr>
        <w:t>Ɵons</w:t>
      </w:r>
      <w:proofErr w:type="spellEnd"/>
      <w:r>
        <w:rPr>
          <w:rFonts w:ascii="Calibri" w:eastAsia="Calibri" w:hAnsi="Calibri" w:cs="Calibri"/>
          <w:color w:val="221F1F"/>
          <w:spacing w:val="2"/>
          <w:w w:val="98"/>
        </w:rPr>
        <w:t xml:space="preserve"> </w:t>
      </w:r>
      <w:r>
        <w:rPr>
          <w:rFonts w:ascii="Calibri" w:eastAsia="Calibri" w:hAnsi="Calibri" w:cs="Calibri"/>
          <w:color w:val="221F1F"/>
        </w:rPr>
        <w:t>a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 xml:space="preserve">e </w:t>
      </w:r>
      <w:r>
        <w:rPr>
          <w:rFonts w:ascii="Calibri" w:eastAsia="Calibri" w:hAnsi="Calibri" w:cs="Calibri"/>
          <w:color w:val="221F1F"/>
          <w:spacing w:val="-4"/>
        </w:rPr>
        <w:t>f</w:t>
      </w:r>
      <w:r>
        <w:rPr>
          <w:rFonts w:ascii="Calibri" w:eastAsia="Calibri" w:hAnsi="Calibri" w:cs="Calibri"/>
          <w:color w:val="221F1F"/>
        </w:rPr>
        <w:t xml:space="preserve">orming </w:t>
      </w:r>
      <w:proofErr w:type="spellStart"/>
      <w:r>
        <w:rPr>
          <w:rFonts w:ascii="Calibri" w:eastAsia="Calibri" w:hAnsi="Calibri" w:cs="Calibri"/>
          <w:color w:val="221F1F"/>
          <w:spacing w:val="-2"/>
          <w:w w:val="98"/>
        </w:rPr>
        <w:t>c</w:t>
      </w:r>
      <w:r>
        <w:rPr>
          <w:rFonts w:ascii="Calibri" w:eastAsia="Calibri" w:hAnsi="Calibri" w:cs="Calibri"/>
          <w:color w:val="221F1F"/>
          <w:w w:val="98"/>
        </w:rPr>
        <w:t>ollabo</w:t>
      </w:r>
      <w:r>
        <w:rPr>
          <w:rFonts w:ascii="Calibri" w:eastAsia="Calibri" w:hAnsi="Calibri" w:cs="Calibri"/>
          <w:color w:val="221F1F"/>
          <w:spacing w:val="-4"/>
          <w:w w:val="98"/>
        </w:rPr>
        <w:t>r</w:t>
      </w:r>
      <w:r>
        <w:rPr>
          <w:rFonts w:ascii="Calibri" w:eastAsia="Calibri" w:hAnsi="Calibri" w:cs="Calibri"/>
          <w:color w:val="221F1F"/>
          <w:spacing w:val="-1"/>
          <w:w w:val="98"/>
        </w:rPr>
        <w:t>a</w:t>
      </w:r>
      <w:r>
        <w:rPr>
          <w:rFonts w:ascii="Calibri" w:eastAsia="Calibri" w:hAnsi="Calibri" w:cs="Calibri"/>
          <w:color w:val="221F1F"/>
          <w:w w:val="98"/>
        </w:rPr>
        <w:t>Ɵons</w:t>
      </w:r>
      <w:proofErr w:type="spellEnd"/>
      <w:r>
        <w:rPr>
          <w:rFonts w:ascii="Calibri" w:eastAsia="Calibri" w:hAnsi="Calibri" w:cs="Calibri"/>
          <w:color w:val="221F1F"/>
          <w:spacing w:val="3"/>
          <w:w w:val="98"/>
        </w:rPr>
        <w:t xml:space="preserve"> </w:t>
      </w:r>
      <w:r>
        <w:rPr>
          <w:rFonts w:ascii="Calibri" w:eastAsia="Calibri" w:hAnsi="Calibri" w:cs="Calibri"/>
          <w:color w:val="221F1F"/>
        </w:rPr>
        <w:t>and partne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 xml:space="preserve">ships </w:t>
      </w:r>
      <w:r>
        <w:rPr>
          <w:rFonts w:ascii="Calibri" w:eastAsia="Calibri" w:hAnsi="Calibri" w:cs="Calibri"/>
          <w:color w:val="221F1F"/>
          <w:spacing w:val="-2"/>
        </w:rPr>
        <w:t>t</w:t>
      </w:r>
      <w:r>
        <w:rPr>
          <w:rFonts w:ascii="Calibri" w:eastAsia="Calibri" w:hAnsi="Calibri" w:cs="Calibri"/>
          <w:color w:val="221F1F"/>
        </w:rPr>
        <w:t>o assu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 th</w:t>
      </w:r>
      <w:r>
        <w:rPr>
          <w:rFonts w:ascii="Calibri" w:eastAsia="Calibri" w:hAnsi="Calibri" w:cs="Calibri"/>
          <w:color w:val="221F1F"/>
          <w:spacing w:val="-2"/>
        </w:rPr>
        <w:t>a</w:t>
      </w:r>
      <w:r>
        <w:rPr>
          <w:rFonts w:ascii="Calibri" w:eastAsia="Calibri" w:hAnsi="Calibri" w:cs="Calibri"/>
          <w:color w:val="221F1F"/>
        </w:rPr>
        <w:t>t th</w:t>
      </w:r>
      <w:r>
        <w:rPr>
          <w:rFonts w:ascii="Calibri" w:eastAsia="Calibri" w:hAnsi="Calibri" w:cs="Calibri"/>
          <w:color w:val="221F1F"/>
          <w:spacing w:val="-1"/>
        </w:rPr>
        <w:t>e</w:t>
      </w:r>
      <w:r>
        <w:rPr>
          <w:rFonts w:ascii="Calibri" w:eastAsia="Calibri" w:hAnsi="Calibri" w:cs="Calibri"/>
          <w:color w:val="221F1F"/>
        </w:rPr>
        <w:t xml:space="preserve">y 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>an me</w:t>
      </w:r>
      <w:r>
        <w:rPr>
          <w:rFonts w:ascii="Calibri" w:eastAsia="Calibri" w:hAnsi="Calibri" w:cs="Calibri"/>
          <w:color w:val="221F1F"/>
          <w:spacing w:val="-1"/>
        </w:rPr>
        <w:t>e</w:t>
      </w:r>
      <w:r>
        <w:rPr>
          <w:rFonts w:ascii="Calibri" w:eastAsia="Calibri" w:hAnsi="Calibri" w:cs="Calibri"/>
          <w:color w:val="221F1F"/>
        </w:rPr>
        <w:t>t their missions.</w:t>
      </w:r>
    </w:p>
    <w:p w:rsidR="000B06E4" w:rsidRDefault="000B06E4">
      <w:pPr>
        <w:spacing w:before="17" w:line="200" w:lineRule="exact"/>
      </w:pPr>
    </w:p>
    <w:p w:rsidR="000B06E4" w:rsidRDefault="00934E1C">
      <w:pPr>
        <w:spacing w:line="240" w:lineRule="exact"/>
        <w:ind w:left="460" w:right="285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>including</w:t>
      </w:r>
      <w:proofErr w:type="gramEnd"/>
      <w:r>
        <w:rPr>
          <w:rFonts w:ascii="Calibri" w:eastAsia="Calibri" w:hAnsi="Calibri" w:cs="Calibri"/>
          <w:color w:val="221F1F"/>
          <w:spacing w:val="-1"/>
        </w:rPr>
        <w:t xml:space="preserve"> a</w:t>
      </w:r>
      <w:r>
        <w:rPr>
          <w:rFonts w:ascii="Calibri" w:eastAsia="Calibri" w:hAnsi="Calibri" w:cs="Calibri"/>
          <w:color w:val="221F1F"/>
          <w:spacing w:val="-4"/>
        </w:rPr>
        <w:t>ﬀ</w:t>
      </w:r>
      <w:r>
        <w:rPr>
          <w:rFonts w:ascii="Calibri" w:eastAsia="Calibri" w:hAnsi="Calibri" w:cs="Calibri"/>
          <w:color w:val="221F1F"/>
        </w:rPr>
        <w:t>o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 xml:space="preserve">dable </w:t>
      </w:r>
      <w:proofErr w:type="spellStart"/>
      <w:r>
        <w:rPr>
          <w:rFonts w:ascii="Calibri" w:eastAsia="Calibri" w:hAnsi="Calibri" w:cs="Calibri"/>
          <w:color w:val="221F1F"/>
          <w:w w:val="96"/>
        </w:rPr>
        <w:t>o</w:t>
      </w:r>
      <w:r>
        <w:rPr>
          <w:rFonts w:ascii="Calibri" w:eastAsia="Calibri" w:hAnsi="Calibri" w:cs="Calibri"/>
          <w:color w:val="221F1F"/>
          <w:spacing w:val="-1"/>
          <w:w w:val="96"/>
        </w:rPr>
        <w:t>p</w:t>
      </w:r>
      <w:r>
        <w:rPr>
          <w:rFonts w:ascii="Calibri" w:eastAsia="Calibri" w:hAnsi="Calibri" w:cs="Calibri"/>
          <w:color w:val="221F1F"/>
          <w:w w:val="96"/>
        </w:rPr>
        <w:t>Ɵons</w:t>
      </w:r>
      <w:proofErr w:type="spellEnd"/>
      <w:r>
        <w:rPr>
          <w:rFonts w:ascii="Calibri" w:eastAsia="Calibri" w:hAnsi="Calibri" w:cs="Calibri"/>
          <w:color w:val="221F1F"/>
          <w:spacing w:val="6"/>
          <w:w w:val="96"/>
        </w:rPr>
        <w:t xml:space="preserve"> </w:t>
      </w:r>
      <w:r>
        <w:rPr>
          <w:rFonts w:ascii="Calibri" w:eastAsia="Calibri" w:hAnsi="Calibri" w:cs="Calibri"/>
          <w:color w:val="221F1F"/>
          <w:spacing w:val="-4"/>
        </w:rPr>
        <w:t>f</w:t>
      </w:r>
      <w:r>
        <w:rPr>
          <w:rFonts w:ascii="Calibri" w:eastAsia="Calibri" w:hAnsi="Calibri" w:cs="Calibri"/>
          <w:color w:val="221F1F"/>
        </w:rPr>
        <w:t xml:space="preserve">or </w:t>
      </w:r>
      <w:r>
        <w:rPr>
          <w:rFonts w:ascii="Calibri" w:eastAsia="Calibri" w:hAnsi="Calibri" w:cs="Calibri"/>
          <w:color w:val="221F1F"/>
          <w:spacing w:val="-1"/>
        </w:rPr>
        <w:t>g</w:t>
      </w:r>
      <w:r>
        <w:rPr>
          <w:rFonts w:ascii="Calibri" w:eastAsia="Calibri" w:hAnsi="Calibri" w:cs="Calibri"/>
          <w:color w:val="221F1F"/>
        </w:rPr>
        <w:t xml:space="preserve">ood </w:t>
      </w:r>
      <w:proofErr w:type="spellStart"/>
      <w:r>
        <w:rPr>
          <w:rFonts w:ascii="Calibri" w:eastAsia="Calibri" w:hAnsi="Calibri" w:cs="Calibri"/>
          <w:color w:val="221F1F"/>
          <w:w w:val="97"/>
        </w:rPr>
        <w:t>nutriƟon</w:t>
      </w:r>
      <w:proofErr w:type="spellEnd"/>
      <w:r>
        <w:rPr>
          <w:rFonts w:ascii="Calibri" w:eastAsia="Calibri" w:hAnsi="Calibri" w:cs="Calibri"/>
          <w:color w:val="221F1F"/>
          <w:w w:val="97"/>
        </w:rPr>
        <w:t>,</w:t>
      </w:r>
      <w:r>
        <w:rPr>
          <w:rFonts w:ascii="Calibri" w:eastAsia="Calibri" w:hAnsi="Calibri" w:cs="Calibri"/>
          <w:color w:val="221F1F"/>
          <w:spacing w:val="4"/>
          <w:w w:val="97"/>
        </w:rPr>
        <w:t xml:space="preserve"> </w:t>
      </w:r>
      <w:r>
        <w:rPr>
          <w:rFonts w:ascii="Calibri" w:eastAsia="Calibri" w:hAnsi="Calibri" w:cs="Calibri"/>
          <w:color w:val="221F1F"/>
        </w:rPr>
        <w:t>p</w:t>
      </w:r>
      <w:r>
        <w:rPr>
          <w:rFonts w:ascii="Calibri" w:eastAsia="Calibri" w:hAnsi="Calibri" w:cs="Calibri"/>
          <w:color w:val="221F1F"/>
          <w:spacing w:val="-4"/>
        </w:rPr>
        <w:t>h</w:t>
      </w:r>
      <w:r>
        <w:rPr>
          <w:rFonts w:ascii="Calibri" w:eastAsia="Calibri" w:hAnsi="Calibri" w:cs="Calibri"/>
          <w:color w:val="221F1F"/>
          <w:spacing w:val="-2"/>
        </w:rPr>
        <w:t>y</w:t>
      </w:r>
      <w:r>
        <w:rPr>
          <w:rFonts w:ascii="Calibri" w:eastAsia="Calibri" w:hAnsi="Calibri" w:cs="Calibri"/>
          <w:color w:val="221F1F"/>
        </w:rPr>
        <w:t>si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 xml:space="preserve">al </w:t>
      </w:r>
      <w:proofErr w:type="spellStart"/>
      <w:r>
        <w:rPr>
          <w:rFonts w:ascii="Calibri" w:eastAsia="Calibri" w:hAnsi="Calibri" w:cs="Calibri"/>
          <w:color w:val="221F1F"/>
          <w:w w:val="96"/>
        </w:rPr>
        <w:t>acƟvity</w:t>
      </w:r>
      <w:proofErr w:type="spellEnd"/>
      <w:r>
        <w:rPr>
          <w:rFonts w:ascii="Calibri" w:eastAsia="Calibri" w:hAnsi="Calibri" w:cs="Calibri"/>
          <w:color w:val="221F1F"/>
          <w:spacing w:val="5"/>
          <w:w w:val="96"/>
        </w:rPr>
        <w:t xml:space="preserve"> </w:t>
      </w:r>
      <w:r>
        <w:rPr>
          <w:rFonts w:ascii="Calibri" w:eastAsia="Calibri" w:hAnsi="Calibri" w:cs="Calibri"/>
          <w:color w:val="221F1F"/>
        </w:rPr>
        <w:t xml:space="preserve">and </w:t>
      </w:r>
      <w:proofErr w:type="spellStart"/>
      <w:r>
        <w:rPr>
          <w:rFonts w:ascii="Calibri" w:eastAsia="Calibri" w:hAnsi="Calibri" w:cs="Calibri"/>
          <w:color w:val="221F1F"/>
          <w:w w:val="97"/>
        </w:rPr>
        <w:t>p</w:t>
      </w:r>
      <w:r>
        <w:rPr>
          <w:rFonts w:ascii="Calibri" w:eastAsia="Calibri" w:hAnsi="Calibri" w:cs="Calibri"/>
          <w:color w:val="221F1F"/>
          <w:spacing w:val="-3"/>
          <w:w w:val="97"/>
        </w:rPr>
        <w:t>r</w:t>
      </w:r>
      <w:r>
        <w:rPr>
          <w:rFonts w:ascii="Calibri" w:eastAsia="Calibri" w:hAnsi="Calibri" w:cs="Calibri"/>
          <w:color w:val="221F1F"/>
          <w:w w:val="97"/>
        </w:rPr>
        <w:t>e</w:t>
      </w:r>
      <w:r>
        <w:rPr>
          <w:rFonts w:ascii="Calibri" w:eastAsia="Calibri" w:hAnsi="Calibri" w:cs="Calibri"/>
          <w:color w:val="221F1F"/>
          <w:spacing w:val="-2"/>
          <w:w w:val="97"/>
        </w:rPr>
        <w:t>v</w:t>
      </w:r>
      <w:r>
        <w:rPr>
          <w:rFonts w:ascii="Calibri" w:eastAsia="Calibri" w:hAnsi="Calibri" w:cs="Calibri"/>
          <w:color w:val="221F1F"/>
          <w:w w:val="97"/>
        </w:rPr>
        <w:t>e</w:t>
      </w:r>
      <w:r>
        <w:rPr>
          <w:rFonts w:ascii="Calibri" w:eastAsia="Calibri" w:hAnsi="Calibri" w:cs="Calibri"/>
          <w:color w:val="221F1F"/>
          <w:spacing w:val="-1"/>
          <w:w w:val="97"/>
        </w:rPr>
        <w:t>n</w:t>
      </w:r>
      <w:r>
        <w:rPr>
          <w:rFonts w:ascii="Calibri" w:eastAsia="Calibri" w:hAnsi="Calibri" w:cs="Calibri"/>
          <w:color w:val="221F1F"/>
          <w:w w:val="97"/>
        </w:rPr>
        <w:t>Ɵ</w:t>
      </w:r>
      <w:r>
        <w:rPr>
          <w:rFonts w:ascii="Calibri" w:eastAsia="Calibri" w:hAnsi="Calibri" w:cs="Calibri"/>
          <w:color w:val="221F1F"/>
          <w:spacing w:val="-2"/>
          <w:w w:val="97"/>
        </w:rPr>
        <w:t>v</w:t>
      </w:r>
      <w:r>
        <w:rPr>
          <w:rFonts w:ascii="Calibri" w:eastAsia="Calibri" w:hAnsi="Calibri" w:cs="Calibri"/>
          <w:color w:val="221F1F"/>
          <w:w w:val="97"/>
        </w:rPr>
        <w:t>e</w:t>
      </w:r>
      <w:proofErr w:type="spellEnd"/>
      <w:r>
        <w:rPr>
          <w:rFonts w:ascii="Calibri" w:eastAsia="Calibri" w:hAnsi="Calibri" w:cs="Calibri"/>
          <w:color w:val="221F1F"/>
          <w:spacing w:val="7"/>
          <w:w w:val="97"/>
        </w:rPr>
        <w:t xml:space="preserve"> </w:t>
      </w:r>
      <w:r>
        <w:rPr>
          <w:rFonts w:ascii="Calibri" w:eastAsia="Calibri" w:hAnsi="Calibri" w:cs="Calibri"/>
          <w:color w:val="221F1F"/>
        </w:rPr>
        <w:t xml:space="preserve">health </w:t>
      </w:r>
      <w:r>
        <w:rPr>
          <w:rFonts w:ascii="Calibri" w:eastAsia="Calibri" w:hAnsi="Calibri" w:cs="Calibri"/>
          <w:color w:val="221F1F"/>
          <w:spacing w:val="-2"/>
        </w:rPr>
        <w:t>c</w:t>
      </w:r>
      <w:r>
        <w:rPr>
          <w:rFonts w:ascii="Calibri" w:eastAsia="Calibri" w:hAnsi="Calibri" w:cs="Calibri"/>
          <w:color w:val="221F1F"/>
        </w:rPr>
        <w:t>a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 se</w:t>
      </w:r>
      <w:r>
        <w:rPr>
          <w:rFonts w:ascii="Calibri" w:eastAsia="Calibri" w:hAnsi="Calibri" w:cs="Calibri"/>
          <w:color w:val="221F1F"/>
          <w:spacing w:val="2"/>
        </w:rPr>
        <w:t>r</w:t>
      </w:r>
      <w:r>
        <w:rPr>
          <w:rFonts w:ascii="Calibri" w:eastAsia="Calibri" w:hAnsi="Calibri" w:cs="Calibri"/>
          <w:color w:val="221F1F"/>
        </w:rPr>
        <w:t>vices</w:t>
      </w:r>
    </w:p>
    <w:p w:rsidR="000B06E4" w:rsidRDefault="00934E1C">
      <w:pPr>
        <w:spacing w:before="44"/>
        <w:ind w:left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F1F"/>
        </w:rPr>
        <w:t>2.</w:t>
      </w:r>
      <w:r>
        <w:rPr>
          <w:rFonts w:ascii="Calibri" w:eastAsia="Calibri" w:hAnsi="Calibri" w:cs="Calibri"/>
          <w:color w:val="221F1F"/>
          <w:spacing w:val="23"/>
        </w:rPr>
        <w:t xml:space="preserve"> </w:t>
      </w:r>
      <w:r>
        <w:rPr>
          <w:rFonts w:ascii="Calibri" w:eastAsia="Calibri" w:hAnsi="Calibri" w:cs="Calibri"/>
          <w:color w:val="221F1F"/>
        </w:rPr>
        <w:t>Modifiable</w:t>
      </w:r>
      <w:r>
        <w:rPr>
          <w:rFonts w:ascii="Calibri" w:eastAsia="Calibri" w:hAnsi="Calibri" w:cs="Calibri"/>
          <w:color w:val="221F1F"/>
          <w:spacing w:val="-1"/>
        </w:rPr>
        <w:t xml:space="preserve"> </w:t>
      </w:r>
      <w:r>
        <w:rPr>
          <w:rFonts w:ascii="Calibri" w:eastAsia="Calibri" w:hAnsi="Calibri" w:cs="Calibri"/>
          <w:color w:val="221F1F"/>
        </w:rPr>
        <w:t xml:space="preserve">risk </w:t>
      </w:r>
      <w:r>
        <w:rPr>
          <w:rFonts w:ascii="Calibri" w:eastAsia="Calibri" w:hAnsi="Calibri" w:cs="Calibri"/>
          <w:color w:val="221F1F"/>
          <w:spacing w:val="-4"/>
        </w:rPr>
        <w:t>f</w:t>
      </w:r>
      <w:r>
        <w:rPr>
          <w:rFonts w:ascii="Calibri" w:eastAsia="Calibri" w:hAnsi="Calibri" w:cs="Calibri"/>
          <w:color w:val="221F1F"/>
        </w:rPr>
        <w:t>ac</w:t>
      </w:r>
      <w:r>
        <w:rPr>
          <w:rFonts w:ascii="Calibri" w:eastAsia="Calibri" w:hAnsi="Calibri" w:cs="Calibri"/>
          <w:color w:val="221F1F"/>
          <w:spacing w:val="-2"/>
        </w:rPr>
        <w:t>t</w:t>
      </w:r>
      <w:r>
        <w:rPr>
          <w:rFonts w:ascii="Calibri" w:eastAsia="Calibri" w:hAnsi="Calibri" w:cs="Calibri"/>
          <w:color w:val="221F1F"/>
        </w:rPr>
        <w:t>o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s</w:t>
      </w:r>
    </w:p>
    <w:p w:rsidR="000B06E4" w:rsidRDefault="00934E1C">
      <w:pPr>
        <w:spacing w:line="240" w:lineRule="exact"/>
        <w:ind w:left="4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F1F"/>
          <w:position w:val="1"/>
        </w:rPr>
        <w:t xml:space="preserve">•  </w:t>
      </w:r>
      <w:r>
        <w:rPr>
          <w:rFonts w:ascii="Calibri" w:eastAsia="Calibri" w:hAnsi="Calibri" w:cs="Calibri"/>
          <w:color w:val="221F1F"/>
          <w:spacing w:val="25"/>
          <w:position w:val="1"/>
        </w:rPr>
        <w:t xml:space="preserve"> </w:t>
      </w:r>
      <w:proofErr w:type="gramStart"/>
      <w:r>
        <w:rPr>
          <w:rFonts w:ascii="Calibri" w:eastAsia="Calibri" w:hAnsi="Calibri" w:cs="Calibri"/>
          <w:color w:val="221F1F"/>
          <w:position w:val="1"/>
        </w:rPr>
        <w:t>obesity</w:t>
      </w:r>
      <w:proofErr w:type="gramEnd"/>
    </w:p>
    <w:p w:rsidR="000B06E4" w:rsidRDefault="00934E1C">
      <w:pPr>
        <w:spacing w:before="39"/>
        <w:ind w:left="4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F1F"/>
        </w:rPr>
        <w:t xml:space="preserve">•  </w:t>
      </w:r>
      <w:r>
        <w:rPr>
          <w:rFonts w:ascii="Calibri" w:eastAsia="Calibri" w:hAnsi="Calibri" w:cs="Calibri"/>
          <w:color w:val="221F1F"/>
          <w:spacing w:val="25"/>
        </w:rPr>
        <w:t xml:space="preserve"> </w:t>
      </w:r>
      <w:proofErr w:type="gramStart"/>
      <w:r>
        <w:rPr>
          <w:rFonts w:ascii="Calibri" w:eastAsia="Calibri" w:hAnsi="Calibri" w:cs="Calibri"/>
          <w:color w:val="221F1F"/>
        </w:rPr>
        <w:t>smoking</w:t>
      </w:r>
      <w:proofErr w:type="gramEnd"/>
    </w:p>
    <w:p w:rsidR="000B06E4" w:rsidRDefault="00934E1C">
      <w:pPr>
        <w:spacing w:before="39"/>
        <w:ind w:left="4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F1F"/>
        </w:rPr>
        <w:t xml:space="preserve">•  </w:t>
      </w:r>
      <w:r>
        <w:rPr>
          <w:rFonts w:ascii="Calibri" w:eastAsia="Calibri" w:hAnsi="Calibri" w:cs="Calibri"/>
          <w:color w:val="221F1F"/>
          <w:spacing w:val="25"/>
        </w:rPr>
        <w:t xml:space="preserve"> </w:t>
      </w:r>
      <w:proofErr w:type="gramStart"/>
      <w:r>
        <w:rPr>
          <w:rFonts w:ascii="Calibri" w:eastAsia="Calibri" w:hAnsi="Calibri" w:cs="Calibri"/>
          <w:color w:val="221F1F"/>
        </w:rPr>
        <w:t>me</w:t>
      </w:r>
      <w:r>
        <w:rPr>
          <w:rFonts w:ascii="Calibri" w:eastAsia="Calibri" w:hAnsi="Calibri" w:cs="Calibri"/>
          <w:color w:val="221F1F"/>
          <w:spacing w:val="-2"/>
        </w:rPr>
        <w:t>nt</w:t>
      </w:r>
      <w:r>
        <w:rPr>
          <w:rFonts w:ascii="Calibri" w:eastAsia="Calibri" w:hAnsi="Calibri" w:cs="Calibri"/>
          <w:color w:val="221F1F"/>
        </w:rPr>
        <w:t>al</w:t>
      </w:r>
      <w:proofErr w:type="gramEnd"/>
      <w:r>
        <w:rPr>
          <w:rFonts w:ascii="Calibri" w:eastAsia="Calibri" w:hAnsi="Calibri" w:cs="Calibri"/>
          <w:color w:val="221F1F"/>
        </w:rPr>
        <w:t xml:space="preserve"> health</w:t>
      </w:r>
      <w:r>
        <w:rPr>
          <w:rFonts w:ascii="Calibri" w:eastAsia="Calibri" w:hAnsi="Calibri" w:cs="Calibri"/>
          <w:color w:val="221F1F"/>
          <w:spacing w:val="-4"/>
        </w:rPr>
        <w:t>/</w:t>
      </w:r>
      <w:r>
        <w:rPr>
          <w:rFonts w:ascii="Calibri" w:eastAsia="Calibri" w:hAnsi="Calibri" w:cs="Calibri"/>
          <w:color w:val="221F1F"/>
        </w:rPr>
        <w:t>sub</w:t>
      </w:r>
      <w:r>
        <w:rPr>
          <w:rFonts w:ascii="Calibri" w:eastAsia="Calibri" w:hAnsi="Calibri" w:cs="Calibri"/>
          <w:color w:val="221F1F"/>
          <w:spacing w:val="-2"/>
        </w:rPr>
        <w:t>st</w:t>
      </w:r>
      <w:r>
        <w:rPr>
          <w:rFonts w:ascii="Calibri" w:eastAsia="Calibri" w:hAnsi="Calibri" w:cs="Calibri"/>
          <w:color w:val="221F1F"/>
        </w:rPr>
        <w:t>ance abuse</w:t>
      </w:r>
    </w:p>
    <w:p w:rsidR="000B06E4" w:rsidRDefault="00934E1C">
      <w:pPr>
        <w:spacing w:before="39"/>
        <w:ind w:left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F1F"/>
        </w:rPr>
        <w:t>3.</w:t>
      </w:r>
      <w:r>
        <w:rPr>
          <w:rFonts w:ascii="Calibri" w:eastAsia="Calibri" w:hAnsi="Calibri" w:cs="Calibri"/>
          <w:color w:val="221F1F"/>
          <w:spacing w:val="23"/>
        </w:rPr>
        <w:t xml:space="preserve"> </w:t>
      </w:r>
      <w:r>
        <w:rPr>
          <w:rFonts w:ascii="Calibri" w:eastAsia="Calibri" w:hAnsi="Calibri" w:cs="Calibri"/>
          <w:color w:val="221F1F"/>
        </w:rPr>
        <w:t>I</w:t>
      </w:r>
      <w:r>
        <w:rPr>
          <w:rFonts w:ascii="Calibri" w:eastAsia="Calibri" w:hAnsi="Calibri" w:cs="Calibri"/>
          <w:color w:val="221F1F"/>
          <w:spacing w:val="-1"/>
        </w:rPr>
        <w:t>n</w:t>
      </w:r>
      <w:r>
        <w:rPr>
          <w:rFonts w:ascii="Calibri" w:eastAsia="Calibri" w:hAnsi="Calibri" w:cs="Calibri"/>
          <w:color w:val="221F1F"/>
        </w:rPr>
        <w:t>f</w:t>
      </w:r>
      <w:r>
        <w:rPr>
          <w:rFonts w:ascii="Calibri" w:eastAsia="Calibri" w:hAnsi="Calibri" w:cs="Calibri"/>
          <w:color w:val="221F1F"/>
          <w:spacing w:val="-4"/>
        </w:rPr>
        <w:t>r</w:t>
      </w:r>
      <w:r>
        <w:rPr>
          <w:rFonts w:ascii="Calibri" w:eastAsia="Calibri" w:hAnsi="Calibri" w:cs="Calibri"/>
          <w:color w:val="221F1F"/>
        </w:rPr>
        <w:t>a</w:t>
      </w:r>
      <w:r>
        <w:rPr>
          <w:rFonts w:ascii="Calibri" w:eastAsia="Calibri" w:hAnsi="Calibri" w:cs="Calibri"/>
          <w:color w:val="221F1F"/>
          <w:spacing w:val="-2"/>
        </w:rPr>
        <w:t>s</w:t>
      </w:r>
      <w:r>
        <w:rPr>
          <w:rFonts w:ascii="Calibri" w:eastAsia="Calibri" w:hAnsi="Calibri" w:cs="Calibri"/>
          <w:color w:val="221F1F"/>
        </w:rPr>
        <w:t>tructu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e issues</w:t>
      </w:r>
    </w:p>
    <w:p w:rsidR="000B06E4" w:rsidRDefault="00934E1C">
      <w:pPr>
        <w:spacing w:line="240" w:lineRule="exact"/>
        <w:ind w:left="4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F1F"/>
          <w:position w:val="1"/>
        </w:rPr>
        <w:t xml:space="preserve">•  </w:t>
      </w:r>
      <w:r>
        <w:rPr>
          <w:rFonts w:ascii="Calibri" w:eastAsia="Calibri" w:hAnsi="Calibri" w:cs="Calibri"/>
          <w:color w:val="221F1F"/>
          <w:spacing w:val="25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position w:val="1"/>
        </w:rPr>
        <w:t>Mobilizing</w:t>
      </w:r>
      <w:r>
        <w:rPr>
          <w:rFonts w:ascii="Calibri" w:eastAsia="Calibri" w:hAnsi="Calibri" w:cs="Calibri"/>
          <w:color w:val="221F1F"/>
          <w:spacing w:val="-1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position w:val="1"/>
        </w:rPr>
        <w:t>partne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ships</w:t>
      </w:r>
    </w:p>
    <w:p w:rsidR="000B06E4" w:rsidRDefault="00934E1C">
      <w:pPr>
        <w:spacing w:before="39"/>
        <w:ind w:left="4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F1F"/>
        </w:rPr>
        <w:t xml:space="preserve">•  </w:t>
      </w:r>
      <w:r>
        <w:rPr>
          <w:rFonts w:ascii="Calibri" w:eastAsia="Calibri" w:hAnsi="Calibri" w:cs="Calibri"/>
          <w:color w:val="221F1F"/>
          <w:spacing w:val="25"/>
        </w:rPr>
        <w:t xml:space="preserve"> </w:t>
      </w:r>
      <w:r>
        <w:rPr>
          <w:rFonts w:ascii="Calibri" w:eastAsia="Calibri" w:hAnsi="Calibri" w:cs="Calibri"/>
          <w:color w:val="221F1F"/>
          <w:spacing w:val="-4"/>
        </w:rPr>
        <w:t>P</w:t>
      </w:r>
      <w:r>
        <w:rPr>
          <w:rFonts w:ascii="Calibri" w:eastAsia="Calibri" w:hAnsi="Calibri" w:cs="Calibri"/>
          <w:color w:val="221F1F"/>
        </w:rPr>
        <w:t>er</w:t>
      </w:r>
      <w:r>
        <w:rPr>
          <w:rFonts w:ascii="Calibri" w:eastAsia="Calibri" w:hAnsi="Calibri" w:cs="Calibri"/>
          <w:color w:val="221F1F"/>
          <w:spacing w:val="-4"/>
        </w:rPr>
        <w:t>f</w:t>
      </w:r>
      <w:r>
        <w:rPr>
          <w:rFonts w:ascii="Calibri" w:eastAsia="Calibri" w:hAnsi="Calibri" w:cs="Calibri"/>
          <w:color w:val="221F1F"/>
        </w:rPr>
        <w:t>ormance mana</w:t>
      </w:r>
      <w:r>
        <w:rPr>
          <w:rFonts w:ascii="Calibri" w:eastAsia="Calibri" w:hAnsi="Calibri" w:cs="Calibri"/>
          <w:color w:val="221F1F"/>
          <w:spacing w:val="-2"/>
        </w:rPr>
        <w:t>g</w:t>
      </w:r>
      <w:r>
        <w:rPr>
          <w:rFonts w:ascii="Calibri" w:eastAsia="Calibri" w:hAnsi="Calibri" w:cs="Calibri"/>
          <w:color w:val="221F1F"/>
        </w:rPr>
        <w:t>eme</w:t>
      </w:r>
      <w:r>
        <w:rPr>
          <w:rFonts w:ascii="Calibri" w:eastAsia="Calibri" w:hAnsi="Calibri" w:cs="Calibri"/>
          <w:color w:val="221F1F"/>
          <w:spacing w:val="-2"/>
        </w:rPr>
        <w:t>n</w:t>
      </w:r>
      <w:r>
        <w:rPr>
          <w:rFonts w:ascii="Calibri" w:eastAsia="Calibri" w:hAnsi="Calibri" w:cs="Calibri"/>
          <w:color w:val="221F1F"/>
        </w:rPr>
        <w:t>t and quality imp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o</w:t>
      </w:r>
      <w:r>
        <w:rPr>
          <w:rFonts w:ascii="Calibri" w:eastAsia="Calibri" w:hAnsi="Calibri" w:cs="Calibri"/>
          <w:color w:val="221F1F"/>
          <w:spacing w:val="-2"/>
        </w:rPr>
        <w:t>v</w:t>
      </w:r>
      <w:r>
        <w:rPr>
          <w:rFonts w:ascii="Calibri" w:eastAsia="Calibri" w:hAnsi="Calibri" w:cs="Calibri"/>
          <w:color w:val="221F1F"/>
        </w:rPr>
        <w:t>eme</w:t>
      </w:r>
      <w:r>
        <w:rPr>
          <w:rFonts w:ascii="Calibri" w:eastAsia="Calibri" w:hAnsi="Calibri" w:cs="Calibri"/>
          <w:color w:val="221F1F"/>
          <w:spacing w:val="-2"/>
        </w:rPr>
        <w:t>n</w:t>
      </w:r>
      <w:r>
        <w:rPr>
          <w:rFonts w:ascii="Calibri" w:eastAsia="Calibri" w:hAnsi="Calibri" w:cs="Calibri"/>
          <w:color w:val="221F1F"/>
        </w:rPr>
        <w:t>t</w:t>
      </w:r>
    </w:p>
    <w:p w:rsidR="000B06E4" w:rsidRDefault="00934E1C">
      <w:pPr>
        <w:spacing w:before="39"/>
        <w:ind w:left="4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F1F"/>
        </w:rPr>
        <w:t xml:space="preserve">•  </w:t>
      </w:r>
      <w:r>
        <w:rPr>
          <w:rFonts w:ascii="Calibri" w:eastAsia="Calibri" w:hAnsi="Calibri" w:cs="Calibri"/>
          <w:color w:val="221F1F"/>
          <w:spacing w:val="25"/>
        </w:rPr>
        <w:t xml:space="preserve"> </w:t>
      </w:r>
      <w:r>
        <w:rPr>
          <w:rFonts w:ascii="Calibri" w:eastAsia="Calibri" w:hAnsi="Calibri" w:cs="Calibri"/>
          <w:color w:val="221F1F"/>
          <w:spacing w:val="-8"/>
        </w:rPr>
        <w:t>W</w:t>
      </w:r>
      <w:r>
        <w:rPr>
          <w:rFonts w:ascii="Calibri" w:eastAsia="Calibri" w:hAnsi="Calibri" w:cs="Calibri"/>
          <w:color w:val="221F1F"/>
        </w:rPr>
        <w:t>ork</w:t>
      </w:r>
      <w:r>
        <w:rPr>
          <w:rFonts w:ascii="Calibri" w:eastAsia="Calibri" w:hAnsi="Calibri" w:cs="Calibri"/>
          <w:color w:val="221F1F"/>
          <w:spacing w:val="-4"/>
        </w:rPr>
        <w:t>f</w:t>
      </w:r>
      <w:r>
        <w:rPr>
          <w:rFonts w:ascii="Calibri" w:eastAsia="Calibri" w:hAnsi="Calibri" w:cs="Calibri"/>
          <w:color w:val="221F1F"/>
        </w:rPr>
        <w:t>o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ce de</w:t>
      </w:r>
      <w:r>
        <w:rPr>
          <w:rFonts w:ascii="Calibri" w:eastAsia="Calibri" w:hAnsi="Calibri" w:cs="Calibri"/>
          <w:color w:val="221F1F"/>
          <w:spacing w:val="-2"/>
        </w:rPr>
        <w:t>v</w:t>
      </w:r>
      <w:r>
        <w:rPr>
          <w:rFonts w:ascii="Calibri" w:eastAsia="Calibri" w:hAnsi="Calibri" w:cs="Calibri"/>
          <w:color w:val="221F1F"/>
        </w:rPr>
        <w:t>elopme</w:t>
      </w:r>
      <w:r>
        <w:rPr>
          <w:rFonts w:ascii="Calibri" w:eastAsia="Calibri" w:hAnsi="Calibri" w:cs="Calibri"/>
          <w:color w:val="221F1F"/>
          <w:spacing w:val="-2"/>
        </w:rPr>
        <w:t>n</w:t>
      </w:r>
      <w:r>
        <w:rPr>
          <w:rFonts w:ascii="Calibri" w:eastAsia="Calibri" w:hAnsi="Calibri" w:cs="Calibri"/>
          <w:color w:val="221F1F"/>
        </w:rPr>
        <w:t>t</w:t>
      </w:r>
    </w:p>
    <w:p w:rsidR="000B06E4" w:rsidRDefault="000B06E4">
      <w:pPr>
        <w:spacing w:before="6" w:line="180" w:lineRule="exact"/>
        <w:rPr>
          <w:sz w:val="18"/>
          <w:szCs w:val="18"/>
        </w:rPr>
      </w:pPr>
    </w:p>
    <w:p w:rsidR="000B06E4" w:rsidRDefault="00934E1C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color w:val="003767"/>
          <w:sz w:val="24"/>
          <w:szCs w:val="24"/>
        </w:rPr>
        <w:t>N</w:t>
      </w:r>
      <w:r>
        <w:rPr>
          <w:rFonts w:ascii="Calibri" w:eastAsia="Calibri" w:hAnsi="Calibri" w:cs="Calibri"/>
          <w:b/>
          <w:color w:val="003767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b/>
          <w:color w:val="003767"/>
          <w:sz w:val="24"/>
          <w:szCs w:val="24"/>
        </w:rPr>
        <w:t>xt S</w:t>
      </w:r>
      <w:r>
        <w:rPr>
          <w:rFonts w:ascii="Calibri" w:eastAsia="Calibri" w:hAnsi="Calibri" w:cs="Calibri"/>
          <w:b/>
          <w:color w:val="003767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color w:val="003767"/>
          <w:sz w:val="24"/>
          <w:szCs w:val="24"/>
        </w:rPr>
        <w:t>eps</w:t>
      </w:r>
    </w:p>
    <w:p w:rsidR="000B06E4" w:rsidRDefault="00934E1C">
      <w:pPr>
        <w:spacing w:line="220" w:lineRule="exac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F1F"/>
          <w:position w:val="1"/>
        </w:rPr>
        <w:t xml:space="preserve">The issues </w:t>
      </w:r>
      <w:proofErr w:type="spellStart"/>
      <w:r>
        <w:rPr>
          <w:rFonts w:ascii="Calibri" w:eastAsia="Calibri" w:hAnsi="Calibri" w:cs="Calibri"/>
          <w:color w:val="221F1F"/>
          <w:w w:val="97"/>
          <w:position w:val="1"/>
        </w:rPr>
        <w:t>ide</w:t>
      </w:r>
      <w:r>
        <w:rPr>
          <w:rFonts w:ascii="Calibri" w:eastAsia="Calibri" w:hAnsi="Calibri" w:cs="Calibri"/>
          <w:color w:val="221F1F"/>
          <w:spacing w:val="-2"/>
          <w:w w:val="97"/>
          <w:position w:val="1"/>
        </w:rPr>
        <w:t>n</w:t>
      </w:r>
      <w:r>
        <w:rPr>
          <w:rFonts w:ascii="Calibri" w:eastAsia="Calibri" w:hAnsi="Calibri" w:cs="Calibri"/>
          <w:color w:val="221F1F"/>
          <w:w w:val="97"/>
          <w:position w:val="1"/>
        </w:rPr>
        <w:t>Ɵfied</w:t>
      </w:r>
      <w:proofErr w:type="spellEnd"/>
      <w:r>
        <w:rPr>
          <w:rFonts w:ascii="Calibri" w:eastAsia="Calibri" w:hAnsi="Calibri" w:cs="Calibri"/>
          <w:color w:val="221F1F"/>
          <w:spacing w:val="3"/>
          <w:w w:val="97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esul</w:t>
      </w:r>
      <w:r>
        <w:rPr>
          <w:rFonts w:ascii="Calibri" w:eastAsia="Calibri" w:hAnsi="Calibri" w:cs="Calibri"/>
          <w:color w:val="221F1F"/>
          <w:spacing w:val="-2"/>
          <w:position w:val="1"/>
        </w:rPr>
        <w:t>t</w:t>
      </w:r>
      <w:r>
        <w:rPr>
          <w:rFonts w:ascii="Calibri" w:eastAsia="Calibri" w:hAnsi="Calibri" w:cs="Calibri"/>
          <w:color w:val="221F1F"/>
          <w:position w:val="1"/>
        </w:rPr>
        <w:t>ed in a Missouri S</w:t>
      </w:r>
      <w:r>
        <w:rPr>
          <w:rFonts w:ascii="Calibri" w:eastAsia="Calibri" w:hAnsi="Calibri" w:cs="Calibri"/>
          <w:color w:val="221F1F"/>
          <w:spacing w:val="-3"/>
          <w:position w:val="1"/>
        </w:rPr>
        <w:t>t</w:t>
      </w:r>
      <w:r>
        <w:rPr>
          <w:rFonts w:ascii="Calibri" w:eastAsia="Calibri" w:hAnsi="Calibri" w:cs="Calibri"/>
          <w:color w:val="221F1F"/>
          <w:spacing w:val="-2"/>
          <w:position w:val="1"/>
        </w:rPr>
        <w:t>at</w:t>
      </w:r>
      <w:r>
        <w:rPr>
          <w:rFonts w:ascii="Calibri" w:eastAsia="Calibri" w:hAnsi="Calibri" w:cs="Calibri"/>
          <w:color w:val="221F1F"/>
          <w:position w:val="1"/>
        </w:rPr>
        <w:t>e Health</w:t>
      </w:r>
    </w:p>
    <w:p w:rsidR="000B06E4" w:rsidRDefault="00934E1C">
      <w:pPr>
        <w:spacing w:line="240" w:lineRule="exac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F1F"/>
          <w:position w:val="1"/>
        </w:rPr>
        <w:t>Imp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o</w:t>
      </w:r>
      <w:r>
        <w:rPr>
          <w:rFonts w:ascii="Calibri" w:eastAsia="Calibri" w:hAnsi="Calibri" w:cs="Calibri"/>
          <w:color w:val="221F1F"/>
          <w:spacing w:val="-2"/>
          <w:position w:val="1"/>
        </w:rPr>
        <w:t>v</w:t>
      </w:r>
      <w:r>
        <w:rPr>
          <w:rFonts w:ascii="Calibri" w:eastAsia="Calibri" w:hAnsi="Calibri" w:cs="Calibri"/>
          <w:color w:val="221F1F"/>
          <w:position w:val="1"/>
        </w:rPr>
        <w:t>eme</w:t>
      </w:r>
      <w:r>
        <w:rPr>
          <w:rFonts w:ascii="Calibri" w:eastAsia="Calibri" w:hAnsi="Calibri" w:cs="Calibri"/>
          <w:color w:val="221F1F"/>
          <w:spacing w:val="-2"/>
          <w:position w:val="1"/>
        </w:rPr>
        <w:t>n</w:t>
      </w:r>
      <w:r>
        <w:rPr>
          <w:rFonts w:ascii="Calibri" w:eastAsia="Calibri" w:hAnsi="Calibri" w:cs="Calibri"/>
          <w:color w:val="221F1F"/>
          <w:position w:val="1"/>
        </w:rPr>
        <w:t>t Plan th</w:t>
      </w:r>
      <w:r>
        <w:rPr>
          <w:rFonts w:ascii="Calibri" w:eastAsia="Calibri" w:hAnsi="Calibri" w:cs="Calibri"/>
          <w:color w:val="221F1F"/>
          <w:spacing w:val="-2"/>
          <w:position w:val="1"/>
        </w:rPr>
        <w:t>a</w:t>
      </w:r>
      <w:r>
        <w:rPr>
          <w:rFonts w:ascii="Calibri" w:eastAsia="Calibri" w:hAnsi="Calibri" w:cs="Calibri"/>
          <w:color w:val="221F1F"/>
          <w:position w:val="1"/>
        </w:rPr>
        <w:t xml:space="preserve">t is </w:t>
      </w:r>
      <w:r>
        <w:rPr>
          <w:rFonts w:ascii="Calibri" w:eastAsia="Calibri" w:hAnsi="Calibri" w:cs="Calibri"/>
          <w:color w:val="221F1F"/>
          <w:spacing w:val="-2"/>
          <w:position w:val="1"/>
        </w:rPr>
        <w:t>c</w:t>
      </w:r>
      <w:r>
        <w:rPr>
          <w:rFonts w:ascii="Calibri" w:eastAsia="Calibri" w:hAnsi="Calibri" w:cs="Calibri"/>
          <w:color w:val="221F1F"/>
          <w:position w:val="1"/>
        </w:rPr>
        <w:t>oo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din</w:t>
      </w:r>
      <w:r>
        <w:rPr>
          <w:rFonts w:ascii="Calibri" w:eastAsia="Calibri" w:hAnsi="Calibri" w:cs="Calibri"/>
          <w:color w:val="221F1F"/>
          <w:spacing w:val="-2"/>
          <w:position w:val="1"/>
        </w:rPr>
        <w:t>at</w:t>
      </w:r>
      <w:r>
        <w:rPr>
          <w:rFonts w:ascii="Calibri" w:eastAsia="Calibri" w:hAnsi="Calibri" w:cs="Calibri"/>
          <w:color w:val="221F1F"/>
          <w:position w:val="1"/>
        </w:rPr>
        <w:t>ed by the DHSS with input</w:t>
      </w:r>
    </w:p>
    <w:p w:rsidR="000B06E4" w:rsidRDefault="00934E1C">
      <w:pPr>
        <w:spacing w:line="240" w:lineRule="exact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>f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om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o</w:t>
      </w:r>
      <w:r>
        <w:rPr>
          <w:rFonts w:ascii="Calibri" w:eastAsia="Calibri" w:hAnsi="Calibri" w:cs="Calibri"/>
          <w:color w:val="221F1F"/>
          <w:spacing w:val="-2"/>
          <w:position w:val="1"/>
        </w:rPr>
        <w:t>v</w:t>
      </w:r>
      <w:r>
        <w:rPr>
          <w:rFonts w:ascii="Calibri" w:eastAsia="Calibri" w:hAnsi="Calibri" w:cs="Calibri"/>
          <w:color w:val="221F1F"/>
          <w:position w:val="1"/>
        </w:rPr>
        <w:t>er 40 i</w:t>
      </w:r>
      <w:r>
        <w:rPr>
          <w:rFonts w:ascii="Calibri" w:eastAsia="Calibri" w:hAnsi="Calibri" w:cs="Calibri"/>
          <w:color w:val="221F1F"/>
          <w:spacing w:val="-2"/>
          <w:position w:val="1"/>
        </w:rPr>
        <w:t>nt</w:t>
      </w:r>
      <w:r>
        <w:rPr>
          <w:rFonts w:ascii="Calibri" w:eastAsia="Calibri" w:hAnsi="Calibri" w:cs="Calibri"/>
          <w:color w:val="221F1F"/>
          <w:position w:val="1"/>
        </w:rPr>
        <w:t xml:space="preserve">ernal and </w:t>
      </w:r>
      <w:r>
        <w:rPr>
          <w:rFonts w:ascii="Calibri" w:eastAsia="Calibri" w:hAnsi="Calibri" w:cs="Calibri"/>
          <w:color w:val="221F1F"/>
          <w:spacing w:val="-3"/>
          <w:position w:val="1"/>
        </w:rPr>
        <w:t>e</w:t>
      </w:r>
      <w:r>
        <w:rPr>
          <w:rFonts w:ascii="Calibri" w:eastAsia="Calibri" w:hAnsi="Calibri" w:cs="Calibri"/>
          <w:color w:val="221F1F"/>
          <w:spacing w:val="1"/>
          <w:position w:val="1"/>
        </w:rPr>
        <w:t>x</w:t>
      </w:r>
      <w:r>
        <w:rPr>
          <w:rFonts w:ascii="Calibri" w:eastAsia="Calibri" w:hAnsi="Calibri" w:cs="Calibri"/>
          <w:color w:val="221F1F"/>
          <w:spacing w:val="-2"/>
          <w:position w:val="1"/>
        </w:rPr>
        <w:t>t</w:t>
      </w:r>
      <w:r>
        <w:rPr>
          <w:rFonts w:ascii="Calibri" w:eastAsia="Calibri" w:hAnsi="Calibri" w:cs="Calibri"/>
          <w:color w:val="221F1F"/>
          <w:position w:val="1"/>
        </w:rPr>
        <w:t>ernal partne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s th</w:t>
      </w:r>
      <w:r>
        <w:rPr>
          <w:rFonts w:ascii="Calibri" w:eastAsia="Calibri" w:hAnsi="Calibri" w:cs="Calibri"/>
          <w:color w:val="221F1F"/>
          <w:spacing w:val="-2"/>
          <w:position w:val="1"/>
        </w:rPr>
        <w:t>a</w:t>
      </w:r>
      <w:r>
        <w:rPr>
          <w:rFonts w:ascii="Calibri" w:eastAsia="Calibri" w:hAnsi="Calibri" w:cs="Calibri"/>
          <w:color w:val="221F1F"/>
          <w:position w:val="1"/>
        </w:rPr>
        <w:t xml:space="preserve">t 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ep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ese</w:t>
      </w:r>
      <w:r>
        <w:rPr>
          <w:rFonts w:ascii="Calibri" w:eastAsia="Calibri" w:hAnsi="Calibri" w:cs="Calibri"/>
          <w:color w:val="221F1F"/>
          <w:spacing w:val="-2"/>
          <w:position w:val="1"/>
        </w:rPr>
        <w:t>n</w:t>
      </w:r>
      <w:r>
        <w:rPr>
          <w:rFonts w:ascii="Calibri" w:eastAsia="Calibri" w:hAnsi="Calibri" w:cs="Calibri"/>
          <w:color w:val="221F1F"/>
          <w:position w:val="1"/>
        </w:rPr>
        <w:t>t</w:t>
      </w:r>
    </w:p>
    <w:p w:rsidR="000B06E4" w:rsidRDefault="00934E1C">
      <w:pPr>
        <w:spacing w:line="240" w:lineRule="exact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spacing w:val="-2"/>
          <w:position w:val="1"/>
        </w:rPr>
        <w:t>stat</w:t>
      </w:r>
      <w:r>
        <w:rPr>
          <w:rFonts w:ascii="Calibri" w:eastAsia="Calibri" w:hAnsi="Calibri" w:cs="Calibri"/>
          <w:color w:val="221F1F"/>
          <w:position w:val="1"/>
        </w:rPr>
        <w:t>e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</w:t>
      </w:r>
      <w:proofErr w:type="spellStart"/>
      <w:r>
        <w:rPr>
          <w:rFonts w:ascii="Calibri" w:eastAsia="Calibri" w:hAnsi="Calibri" w:cs="Calibri"/>
          <w:color w:val="221F1F"/>
          <w:w w:val="97"/>
          <w:position w:val="1"/>
        </w:rPr>
        <w:t>popul</w:t>
      </w:r>
      <w:r>
        <w:rPr>
          <w:rFonts w:ascii="Calibri" w:eastAsia="Calibri" w:hAnsi="Calibri" w:cs="Calibri"/>
          <w:color w:val="221F1F"/>
          <w:spacing w:val="-2"/>
          <w:w w:val="97"/>
          <w:position w:val="1"/>
        </w:rPr>
        <w:t>a</w:t>
      </w:r>
      <w:r>
        <w:rPr>
          <w:rFonts w:ascii="Calibri" w:eastAsia="Calibri" w:hAnsi="Calibri" w:cs="Calibri"/>
          <w:color w:val="221F1F"/>
          <w:w w:val="97"/>
          <w:position w:val="1"/>
        </w:rPr>
        <w:t>Ɵons</w:t>
      </w:r>
      <w:proofErr w:type="spellEnd"/>
      <w:r>
        <w:rPr>
          <w:rFonts w:ascii="Calibri" w:eastAsia="Calibri" w:hAnsi="Calibri" w:cs="Calibri"/>
          <w:color w:val="221F1F"/>
          <w:spacing w:val="10"/>
          <w:w w:val="97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position w:val="1"/>
        </w:rPr>
        <w:t>and health challen</w:t>
      </w:r>
      <w:r>
        <w:rPr>
          <w:rFonts w:ascii="Calibri" w:eastAsia="Calibri" w:hAnsi="Calibri" w:cs="Calibri"/>
          <w:color w:val="221F1F"/>
          <w:spacing w:val="-2"/>
          <w:position w:val="1"/>
        </w:rPr>
        <w:t>g</w:t>
      </w:r>
      <w:r>
        <w:rPr>
          <w:rFonts w:ascii="Calibri" w:eastAsia="Calibri" w:hAnsi="Calibri" w:cs="Calibri"/>
          <w:color w:val="221F1F"/>
          <w:position w:val="1"/>
        </w:rPr>
        <w:t>es. This plan is used by</w:t>
      </w:r>
    </w:p>
    <w:p w:rsidR="000B06E4" w:rsidRDefault="00934E1C">
      <w:pPr>
        <w:spacing w:line="240" w:lineRule="exact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>health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and other </w:t>
      </w:r>
      <w:r>
        <w:rPr>
          <w:rFonts w:ascii="Calibri" w:eastAsia="Calibri" w:hAnsi="Calibri" w:cs="Calibri"/>
          <w:color w:val="221F1F"/>
          <w:spacing w:val="-1"/>
          <w:position w:val="1"/>
        </w:rPr>
        <w:t>go</w:t>
      </w:r>
      <w:r>
        <w:rPr>
          <w:rFonts w:ascii="Calibri" w:eastAsia="Calibri" w:hAnsi="Calibri" w:cs="Calibri"/>
          <w:color w:val="221F1F"/>
          <w:spacing w:val="-2"/>
          <w:position w:val="1"/>
        </w:rPr>
        <w:t>v</w:t>
      </w:r>
      <w:r>
        <w:rPr>
          <w:rFonts w:ascii="Calibri" w:eastAsia="Calibri" w:hAnsi="Calibri" w:cs="Calibri"/>
          <w:color w:val="221F1F"/>
          <w:position w:val="1"/>
        </w:rPr>
        <w:t>ernme</w:t>
      </w:r>
      <w:r>
        <w:rPr>
          <w:rFonts w:ascii="Calibri" w:eastAsia="Calibri" w:hAnsi="Calibri" w:cs="Calibri"/>
          <w:color w:val="221F1F"/>
          <w:spacing w:val="-2"/>
          <w:position w:val="1"/>
        </w:rPr>
        <w:t>nt</w:t>
      </w:r>
      <w:r>
        <w:rPr>
          <w:rFonts w:ascii="Calibri" w:eastAsia="Calibri" w:hAnsi="Calibri" w:cs="Calibri"/>
          <w:color w:val="221F1F"/>
          <w:position w:val="1"/>
        </w:rPr>
        <w:t xml:space="preserve">al </w:t>
      </w:r>
      <w:proofErr w:type="spellStart"/>
      <w:r>
        <w:rPr>
          <w:rFonts w:ascii="Calibri" w:eastAsia="Calibri" w:hAnsi="Calibri" w:cs="Calibri"/>
          <w:color w:val="221F1F"/>
          <w:w w:val="97"/>
          <w:position w:val="1"/>
        </w:rPr>
        <w:t>edu</w:t>
      </w:r>
      <w:r>
        <w:rPr>
          <w:rFonts w:ascii="Calibri" w:eastAsia="Calibri" w:hAnsi="Calibri" w:cs="Calibri"/>
          <w:color w:val="221F1F"/>
          <w:spacing w:val="-2"/>
          <w:w w:val="97"/>
          <w:position w:val="1"/>
        </w:rPr>
        <w:t>ca</w:t>
      </w:r>
      <w:r>
        <w:rPr>
          <w:rFonts w:ascii="Calibri" w:eastAsia="Calibri" w:hAnsi="Calibri" w:cs="Calibri"/>
          <w:color w:val="221F1F"/>
          <w:w w:val="97"/>
          <w:position w:val="1"/>
        </w:rPr>
        <w:t>Ɵon</w:t>
      </w:r>
      <w:proofErr w:type="spellEnd"/>
      <w:r>
        <w:rPr>
          <w:rFonts w:ascii="Calibri" w:eastAsia="Calibri" w:hAnsi="Calibri" w:cs="Calibri"/>
          <w:color w:val="221F1F"/>
          <w:spacing w:val="5"/>
          <w:w w:val="97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position w:val="1"/>
        </w:rPr>
        <w:t>and human se</w:t>
      </w:r>
      <w:r>
        <w:rPr>
          <w:rFonts w:ascii="Calibri" w:eastAsia="Calibri" w:hAnsi="Calibri" w:cs="Calibri"/>
          <w:color w:val="221F1F"/>
          <w:spacing w:val="2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vice</w:t>
      </w:r>
    </w:p>
    <w:p w:rsidR="000B06E4" w:rsidRDefault="00934E1C">
      <w:pPr>
        <w:spacing w:line="240" w:lineRule="exact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>a</w:t>
      </w:r>
      <w:r>
        <w:rPr>
          <w:rFonts w:ascii="Calibri" w:eastAsia="Calibri" w:hAnsi="Calibri" w:cs="Calibri"/>
          <w:color w:val="221F1F"/>
          <w:spacing w:val="-2"/>
          <w:position w:val="1"/>
        </w:rPr>
        <w:t>g</w:t>
      </w:r>
      <w:r>
        <w:rPr>
          <w:rFonts w:ascii="Calibri" w:eastAsia="Calibri" w:hAnsi="Calibri" w:cs="Calibri"/>
          <w:color w:val="221F1F"/>
          <w:position w:val="1"/>
        </w:rPr>
        <w:t>encies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, in </w:t>
      </w:r>
      <w:proofErr w:type="spellStart"/>
      <w:r>
        <w:rPr>
          <w:rFonts w:ascii="Calibri" w:eastAsia="Calibri" w:hAnsi="Calibri" w:cs="Calibri"/>
          <w:color w:val="221F1F"/>
          <w:spacing w:val="-2"/>
          <w:w w:val="98"/>
          <w:position w:val="1"/>
        </w:rPr>
        <w:t>c</w:t>
      </w:r>
      <w:r>
        <w:rPr>
          <w:rFonts w:ascii="Calibri" w:eastAsia="Calibri" w:hAnsi="Calibri" w:cs="Calibri"/>
          <w:color w:val="221F1F"/>
          <w:w w:val="98"/>
          <w:position w:val="1"/>
        </w:rPr>
        <w:t>ollabo</w:t>
      </w:r>
      <w:r>
        <w:rPr>
          <w:rFonts w:ascii="Calibri" w:eastAsia="Calibri" w:hAnsi="Calibri" w:cs="Calibri"/>
          <w:color w:val="221F1F"/>
          <w:spacing w:val="-4"/>
          <w:w w:val="98"/>
          <w:position w:val="1"/>
        </w:rPr>
        <w:t>r</w:t>
      </w:r>
      <w:r>
        <w:rPr>
          <w:rFonts w:ascii="Calibri" w:eastAsia="Calibri" w:hAnsi="Calibri" w:cs="Calibri"/>
          <w:color w:val="221F1F"/>
          <w:spacing w:val="-2"/>
          <w:w w:val="98"/>
          <w:position w:val="1"/>
        </w:rPr>
        <w:t>a</w:t>
      </w:r>
      <w:r>
        <w:rPr>
          <w:rFonts w:ascii="Calibri" w:eastAsia="Calibri" w:hAnsi="Calibri" w:cs="Calibri"/>
          <w:color w:val="221F1F"/>
          <w:w w:val="98"/>
          <w:position w:val="1"/>
        </w:rPr>
        <w:t>Ɵon</w:t>
      </w:r>
      <w:proofErr w:type="spellEnd"/>
      <w:r>
        <w:rPr>
          <w:rFonts w:ascii="Calibri" w:eastAsia="Calibri" w:hAnsi="Calibri" w:cs="Calibri"/>
          <w:color w:val="221F1F"/>
          <w:spacing w:val="1"/>
          <w:w w:val="98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position w:val="1"/>
        </w:rPr>
        <w:t xml:space="preserve">with </w:t>
      </w:r>
      <w:r>
        <w:rPr>
          <w:rFonts w:ascii="Calibri" w:eastAsia="Calibri" w:hAnsi="Calibri" w:cs="Calibri"/>
          <w:color w:val="221F1F"/>
          <w:spacing w:val="-2"/>
          <w:position w:val="1"/>
        </w:rPr>
        <w:t>c</w:t>
      </w:r>
      <w:r>
        <w:rPr>
          <w:rFonts w:ascii="Calibri" w:eastAsia="Calibri" w:hAnsi="Calibri" w:cs="Calibri"/>
          <w:color w:val="221F1F"/>
          <w:position w:val="1"/>
        </w:rPr>
        <w:t>ommunity partne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 xml:space="preserve">s, </w:t>
      </w:r>
      <w:r>
        <w:rPr>
          <w:rFonts w:ascii="Calibri" w:eastAsia="Calibri" w:hAnsi="Calibri" w:cs="Calibri"/>
          <w:color w:val="221F1F"/>
          <w:spacing w:val="-2"/>
          <w:position w:val="1"/>
        </w:rPr>
        <w:t>t</w:t>
      </w:r>
      <w:r>
        <w:rPr>
          <w:rFonts w:ascii="Calibri" w:eastAsia="Calibri" w:hAnsi="Calibri" w:cs="Calibri"/>
          <w:color w:val="221F1F"/>
          <w:position w:val="1"/>
        </w:rPr>
        <w:t>o s</w:t>
      </w:r>
      <w:r>
        <w:rPr>
          <w:rFonts w:ascii="Calibri" w:eastAsia="Calibri" w:hAnsi="Calibri" w:cs="Calibri"/>
          <w:color w:val="221F1F"/>
          <w:spacing w:val="-1"/>
          <w:position w:val="1"/>
        </w:rPr>
        <w:t>e</w:t>
      </w:r>
      <w:r>
        <w:rPr>
          <w:rFonts w:ascii="Calibri" w:eastAsia="Calibri" w:hAnsi="Calibri" w:cs="Calibri"/>
          <w:color w:val="221F1F"/>
          <w:position w:val="1"/>
        </w:rPr>
        <w:t>t</w:t>
      </w:r>
    </w:p>
    <w:p w:rsidR="000B06E4" w:rsidRDefault="00934E1C">
      <w:pPr>
        <w:spacing w:line="240" w:lineRule="exact"/>
        <w:rPr>
          <w:rFonts w:ascii="Calibri" w:eastAsia="Calibri" w:hAnsi="Calibri" w:cs="Calibri"/>
        </w:rPr>
      </w:pPr>
      <w:proofErr w:type="spellStart"/>
      <w:proofErr w:type="gramStart"/>
      <w:r>
        <w:rPr>
          <w:rFonts w:ascii="Calibri" w:eastAsia="Calibri" w:hAnsi="Calibri" w:cs="Calibri"/>
          <w:color w:val="221F1F"/>
          <w:w w:val="97"/>
          <w:position w:val="1"/>
        </w:rPr>
        <w:t>prioriƟes</w:t>
      </w:r>
      <w:proofErr w:type="spellEnd"/>
      <w:proofErr w:type="gramEnd"/>
      <w:r>
        <w:rPr>
          <w:rFonts w:ascii="Calibri" w:eastAsia="Calibri" w:hAnsi="Calibri" w:cs="Calibri"/>
          <w:color w:val="221F1F"/>
          <w:w w:val="97"/>
          <w:position w:val="1"/>
        </w:rPr>
        <w:t>,</w:t>
      </w:r>
      <w:r>
        <w:rPr>
          <w:rFonts w:ascii="Calibri" w:eastAsia="Calibri" w:hAnsi="Calibri" w:cs="Calibri"/>
          <w:color w:val="221F1F"/>
          <w:spacing w:val="4"/>
          <w:w w:val="97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spacing w:val="-2"/>
          <w:position w:val="1"/>
        </w:rPr>
        <w:t>c</w:t>
      </w:r>
      <w:r>
        <w:rPr>
          <w:rFonts w:ascii="Calibri" w:eastAsia="Calibri" w:hAnsi="Calibri" w:cs="Calibri"/>
          <w:color w:val="221F1F"/>
          <w:position w:val="1"/>
        </w:rPr>
        <w:t>oo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din</w:t>
      </w:r>
      <w:r>
        <w:rPr>
          <w:rFonts w:ascii="Calibri" w:eastAsia="Calibri" w:hAnsi="Calibri" w:cs="Calibri"/>
          <w:color w:val="221F1F"/>
          <w:spacing w:val="-2"/>
          <w:position w:val="1"/>
        </w:rPr>
        <w:t>at</w:t>
      </w:r>
      <w:r>
        <w:rPr>
          <w:rFonts w:ascii="Calibri" w:eastAsia="Calibri" w:hAnsi="Calibri" w:cs="Calibri"/>
          <w:color w:val="221F1F"/>
          <w:position w:val="1"/>
        </w:rPr>
        <w:t xml:space="preserve">e </w:t>
      </w:r>
      <w:r>
        <w:rPr>
          <w:rFonts w:ascii="Calibri" w:eastAsia="Calibri" w:hAnsi="Calibri" w:cs="Calibri"/>
          <w:color w:val="221F1F"/>
          <w:spacing w:val="-2"/>
          <w:position w:val="1"/>
        </w:rPr>
        <w:t>e</w:t>
      </w:r>
      <w:r>
        <w:rPr>
          <w:rFonts w:ascii="Calibri" w:eastAsia="Calibri" w:hAnsi="Calibri" w:cs="Calibri"/>
          <w:color w:val="221F1F"/>
          <w:spacing w:val="-4"/>
          <w:position w:val="1"/>
        </w:rPr>
        <w:t>ﬀ</w:t>
      </w:r>
      <w:r>
        <w:rPr>
          <w:rFonts w:ascii="Calibri" w:eastAsia="Calibri" w:hAnsi="Calibri" w:cs="Calibri"/>
          <w:color w:val="221F1F"/>
          <w:position w:val="1"/>
        </w:rPr>
        <w:t>orts, and acqui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 xml:space="preserve">e 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esou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ces. The plan is</w:t>
      </w:r>
    </w:p>
    <w:p w:rsidR="000B06E4" w:rsidRDefault="00934E1C">
      <w:pPr>
        <w:spacing w:line="240" w:lineRule="exact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>impor</w:t>
      </w:r>
      <w:r>
        <w:rPr>
          <w:rFonts w:ascii="Calibri" w:eastAsia="Calibri" w:hAnsi="Calibri" w:cs="Calibri"/>
          <w:color w:val="221F1F"/>
          <w:spacing w:val="-3"/>
          <w:position w:val="1"/>
        </w:rPr>
        <w:t>t</w:t>
      </w:r>
      <w:r>
        <w:rPr>
          <w:rFonts w:ascii="Calibri" w:eastAsia="Calibri" w:hAnsi="Calibri" w:cs="Calibri"/>
          <w:color w:val="221F1F"/>
          <w:position w:val="1"/>
        </w:rPr>
        <w:t>a</w:t>
      </w:r>
      <w:r>
        <w:rPr>
          <w:rFonts w:ascii="Calibri" w:eastAsia="Calibri" w:hAnsi="Calibri" w:cs="Calibri"/>
          <w:color w:val="221F1F"/>
          <w:spacing w:val="-2"/>
          <w:position w:val="1"/>
        </w:rPr>
        <w:t>n</w:t>
      </w:r>
      <w:r>
        <w:rPr>
          <w:rFonts w:ascii="Calibri" w:eastAsia="Calibri" w:hAnsi="Calibri" w:cs="Calibri"/>
          <w:color w:val="221F1F"/>
          <w:position w:val="1"/>
        </w:rPr>
        <w:t>t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spacing w:val="-4"/>
          <w:position w:val="1"/>
        </w:rPr>
        <w:t>f</w:t>
      </w:r>
      <w:r>
        <w:rPr>
          <w:rFonts w:ascii="Calibri" w:eastAsia="Calibri" w:hAnsi="Calibri" w:cs="Calibri"/>
          <w:color w:val="221F1F"/>
          <w:position w:val="1"/>
        </w:rPr>
        <w:t>or the de</w:t>
      </w:r>
      <w:r>
        <w:rPr>
          <w:rFonts w:ascii="Calibri" w:eastAsia="Calibri" w:hAnsi="Calibri" w:cs="Calibri"/>
          <w:color w:val="221F1F"/>
          <w:spacing w:val="-2"/>
          <w:position w:val="1"/>
        </w:rPr>
        <w:t>v</w:t>
      </w:r>
      <w:r>
        <w:rPr>
          <w:rFonts w:ascii="Calibri" w:eastAsia="Calibri" w:hAnsi="Calibri" w:cs="Calibri"/>
          <w:color w:val="221F1F"/>
          <w:position w:val="1"/>
        </w:rPr>
        <w:t>elopme</w:t>
      </w:r>
      <w:r>
        <w:rPr>
          <w:rFonts w:ascii="Calibri" w:eastAsia="Calibri" w:hAnsi="Calibri" w:cs="Calibri"/>
          <w:color w:val="221F1F"/>
          <w:spacing w:val="-2"/>
          <w:position w:val="1"/>
        </w:rPr>
        <w:t>n</w:t>
      </w:r>
      <w:r>
        <w:rPr>
          <w:rFonts w:ascii="Calibri" w:eastAsia="Calibri" w:hAnsi="Calibri" w:cs="Calibri"/>
          <w:color w:val="221F1F"/>
          <w:position w:val="1"/>
        </w:rPr>
        <w:t>t of policies and d</w:t>
      </w:r>
      <w:r>
        <w:rPr>
          <w:rFonts w:ascii="Calibri" w:eastAsia="Calibri" w:hAnsi="Calibri" w:cs="Calibri"/>
          <w:color w:val="221F1F"/>
          <w:spacing w:val="-1"/>
          <w:position w:val="1"/>
        </w:rPr>
        <w:t>e</w:t>
      </w:r>
      <w:r>
        <w:rPr>
          <w:rFonts w:ascii="Calibri" w:eastAsia="Calibri" w:hAnsi="Calibri" w:cs="Calibri"/>
          <w:color w:val="221F1F"/>
          <w:position w:val="1"/>
        </w:rPr>
        <w:t>fining</w:t>
      </w:r>
      <w:r>
        <w:rPr>
          <w:rFonts w:ascii="Calibri" w:eastAsia="Calibri" w:hAnsi="Calibri" w:cs="Calibri"/>
          <w:color w:val="221F1F"/>
          <w:spacing w:val="-1"/>
          <w:position w:val="1"/>
        </w:rPr>
        <w:t xml:space="preserve"> </w:t>
      </w:r>
      <w:proofErr w:type="spellStart"/>
      <w:r>
        <w:rPr>
          <w:rFonts w:ascii="Calibri" w:eastAsia="Calibri" w:hAnsi="Calibri" w:cs="Calibri"/>
          <w:color w:val="221F1F"/>
          <w:position w:val="1"/>
        </w:rPr>
        <w:t>acƟons</w:t>
      </w:r>
      <w:proofErr w:type="spellEnd"/>
    </w:p>
    <w:p w:rsidR="000B06E4" w:rsidRDefault="00934E1C">
      <w:pPr>
        <w:spacing w:line="240" w:lineRule="exact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spacing w:val="-4"/>
          <w:position w:val="1"/>
        </w:rPr>
        <w:t>f</w:t>
      </w:r>
      <w:r>
        <w:rPr>
          <w:rFonts w:ascii="Calibri" w:eastAsia="Calibri" w:hAnsi="Calibri" w:cs="Calibri"/>
          <w:color w:val="221F1F"/>
          <w:position w:val="1"/>
        </w:rPr>
        <w:t>or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</w:t>
      </w:r>
      <w:proofErr w:type="spellStart"/>
      <w:r>
        <w:rPr>
          <w:rFonts w:ascii="Calibri" w:eastAsia="Calibri" w:hAnsi="Calibri" w:cs="Calibri"/>
          <w:color w:val="221F1F"/>
          <w:w w:val="97"/>
          <w:position w:val="1"/>
        </w:rPr>
        <w:t>di</w:t>
      </w:r>
      <w:r>
        <w:rPr>
          <w:rFonts w:ascii="Calibri" w:eastAsia="Calibri" w:hAnsi="Calibri" w:cs="Calibri"/>
          <w:color w:val="221F1F"/>
          <w:spacing w:val="-3"/>
          <w:w w:val="97"/>
          <w:position w:val="1"/>
        </w:rPr>
        <w:t>r</w:t>
      </w:r>
      <w:r>
        <w:rPr>
          <w:rFonts w:ascii="Calibri" w:eastAsia="Calibri" w:hAnsi="Calibri" w:cs="Calibri"/>
          <w:color w:val="221F1F"/>
          <w:w w:val="97"/>
          <w:position w:val="1"/>
        </w:rPr>
        <w:t>ecƟng</w:t>
      </w:r>
      <w:proofErr w:type="spellEnd"/>
      <w:r>
        <w:rPr>
          <w:rFonts w:ascii="Calibri" w:eastAsia="Calibri" w:hAnsi="Calibri" w:cs="Calibri"/>
          <w:color w:val="221F1F"/>
          <w:spacing w:val="2"/>
          <w:w w:val="97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spacing w:val="-2"/>
          <w:position w:val="1"/>
        </w:rPr>
        <w:t>e</w:t>
      </w:r>
      <w:r>
        <w:rPr>
          <w:rFonts w:ascii="Calibri" w:eastAsia="Calibri" w:hAnsi="Calibri" w:cs="Calibri"/>
          <w:color w:val="221F1F"/>
          <w:spacing w:val="-4"/>
          <w:position w:val="1"/>
        </w:rPr>
        <w:t>ﬀ</w:t>
      </w:r>
      <w:r>
        <w:rPr>
          <w:rFonts w:ascii="Calibri" w:eastAsia="Calibri" w:hAnsi="Calibri" w:cs="Calibri"/>
          <w:color w:val="221F1F"/>
          <w:position w:val="1"/>
        </w:rPr>
        <w:t>orts th</w:t>
      </w:r>
      <w:r>
        <w:rPr>
          <w:rFonts w:ascii="Calibri" w:eastAsia="Calibri" w:hAnsi="Calibri" w:cs="Calibri"/>
          <w:color w:val="221F1F"/>
          <w:spacing w:val="-2"/>
          <w:position w:val="1"/>
        </w:rPr>
        <w:t>a</w:t>
      </w:r>
      <w:r>
        <w:rPr>
          <w:rFonts w:ascii="Calibri" w:eastAsia="Calibri" w:hAnsi="Calibri" w:cs="Calibri"/>
          <w:color w:val="221F1F"/>
          <w:position w:val="1"/>
        </w:rPr>
        <w:t>t p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omo</w:t>
      </w:r>
      <w:r>
        <w:rPr>
          <w:rFonts w:ascii="Calibri" w:eastAsia="Calibri" w:hAnsi="Calibri" w:cs="Calibri"/>
          <w:color w:val="221F1F"/>
          <w:spacing w:val="-2"/>
          <w:position w:val="1"/>
        </w:rPr>
        <w:t>t</w:t>
      </w:r>
      <w:r>
        <w:rPr>
          <w:rFonts w:ascii="Calibri" w:eastAsia="Calibri" w:hAnsi="Calibri" w:cs="Calibri"/>
          <w:color w:val="221F1F"/>
          <w:position w:val="1"/>
        </w:rPr>
        <w:t>e health.</w:t>
      </w:r>
    </w:p>
    <w:p w:rsidR="000B06E4" w:rsidRDefault="000B06E4">
      <w:pPr>
        <w:spacing w:before="6" w:line="180" w:lineRule="exact"/>
        <w:rPr>
          <w:sz w:val="18"/>
          <w:szCs w:val="18"/>
        </w:rPr>
      </w:pPr>
    </w:p>
    <w:p w:rsidR="000B06E4" w:rsidRDefault="00934E1C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color w:val="003767"/>
          <w:sz w:val="24"/>
          <w:szCs w:val="24"/>
        </w:rPr>
        <w:t>Wh</w:t>
      </w:r>
      <w:r>
        <w:rPr>
          <w:rFonts w:ascii="Calibri" w:eastAsia="Calibri" w:hAnsi="Calibri" w:cs="Calibri"/>
          <w:b/>
          <w:color w:val="003767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color w:val="003767"/>
          <w:sz w:val="24"/>
          <w:szCs w:val="24"/>
        </w:rPr>
        <w:t>t Can Individuals</w:t>
      </w:r>
      <w:r>
        <w:rPr>
          <w:rFonts w:ascii="Calibri" w:eastAsia="Calibri" w:hAnsi="Calibri" w:cs="Calibri"/>
          <w:b/>
          <w:color w:val="003767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3767"/>
          <w:sz w:val="24"/>
          <w:szCs w:val="24"/>
        </w:rPr>
        <w:t>Do?</w:t>
      </w:r>
    </w:p>
    <w:p w:rsidR="000B06E4" w:rsidRDefault="00934E1C">
      <w:pPr>
        <w:spacing w:line="220" w:lineRule="exact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color w:val="221F1F"/>
          <w:w w:val="96"/>
          <w:position w:val="1"/>
        </w:rPr>
        <w:t>CiƟ</w:t>
      </w:r>
      <w:r>
        <w:rPr>
          <w:rFonts w:ascii="Calibri" w:eastAsia="Calibri" w:hAnsi="Calibri" w:cs="Calibri"/>
          <w:color w:val="221F1F"/>
          <w:spacing w:val="-5"/>
          <w:w w:val="96"/>
          <w:position w:val="1"/>
        </w:rPr>
        <w:t>z</w:t>
      </w:r>
      <w:r>
        <w:rPr>
          <w:rFonts w:ascii="Calibri" w:eastAsia="Calibri" w:hAnsi="Calibri" w:cs="Calibri"/>
          <w:color w:val="221F1F"/>
          <w:w w:val="96"/>
          <w:position w:val="1"/>
        </w:rPr>
        <w:t>ens</w:t>
      </w:r>
      <w:proofErr w:type="spellEnd"/>
      <w:r>
        <w:rPr>
          <w:rFonts w:ascii="Calibri" w:eastAsia="Calibri" w:hAnsi="Calibri" w:cs="Calibri"/>
          <w:color w:val="221F1F"/>
          <w:spacing w:val="6"/>
          <w:w w:val="96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spacing w:val="-2"/>
          <w:position w:val="1"/>
        </w:rPr>
        <w:t>c</w:t>
      </w:r>
      <w:r>
        <w:rPr>
          <w:rFonts w:ascii="Calibri" w:eastAsia="Calibri" w:hAnsi="Calibri" w:cs="Calibri"/>
          <w:color w:val="221F1F"/>
          <w:position w:val="1"/>
        </w:rPr>
        <w:t xml:space="preserve">an impact the health of their </w:t>
      </w:r>
      <w:r>
        <w:rPr>
          <w:rFonts w:ascii="Calibri" w:eastAsia="Calibri" w:hAnsi="Calibri" w:cs="Calibri"/>
          <w:color w:val="221F1F"/>
          <w:spacing w:val="-2"/>
          <w:position w:val="1"/>
        </w:rPr>
        <w:t>c</w:t>
      </w:r>
      <w:r>
        <w:rPr>
          <w:rFonts w:ascii="Calibri" w:eastAsia="Calibri" w:hAnsi="Calibri" w:cs="Calibri"/>
          <w:color w:val="221F1F"/>
          <w:position w:val="1"/>
        </w:rPr>
        <w:t>ommunity by being</w:t>
      </w:r>
    </w:p>
    <w:p w:rsidR="000B06E4" w:rsidRDefault="00934E1C">
      <w:pPr>
        <w:spacing w:line="240" w:lineRule="exact"/>
        <w:rPr>
          <w:rFonts w:ascii="Calibri" w:eastAsia="Calibri" w:hAnsi="Calibri" w:cs="Calibri"/>
        </w:rPr>
      </w:pPr>
      <w:proofErr w:type="spellStart"/>
      <w:proofErr w:type="gramStart"/>
      <w:r>
        <w:rPr>
          <w:rFonts w:ascii="Calibri" w:eastAsia="Calibri" w:hAnsi="Calibri" w:cs="Calibri"/>
          <w:color w:val="221F1F"/>
          <w:w w:val="95"/>
          <w:position w:val="1"/>
        </w:rPr>
        <w:t>acƟ</w:t>
      </w:r>
      <w:r>
        <w:rPr>
          <w:rFonts w:ascii="Calibri" w:eastAsia="Calibri" w:hAnsi="Calibri" w:cs="Calibri"/>
          <w:color w:val="221F1F"/>
          <w:spacing w:val="-2"/>
          <w:w w:val="95"/>
          <w:position w:val="1"/>
        </w:rPr>
        <w:t>v</w:t>
      </w:r>
      <w:r>
        <w:rPr>
          <w:rFonts w:ascii="Calibri" w:eastAsia="Calibri" w:hAnsi="Calibri" w:cs="Calibri"/>
          <w:color w:val="221F1F"/>
          <w:w w:val="95"/>
          <w:position w:val="1"/>
        </w:rPr>
        <w:t>e</w:t>
      </w:r>
      <w:proofErr w:type="spellEnd"/>
      <w:proofErr w:type="gramEnd"/>
      <w:r>
        <w:rPr>
          <w:rFonts w:ascii="Calibri" w:eastAsia="Calibri" w:hAnsi="Calibri" w:cs="Calibri"/>
          <w:color w:val="221F1F"/>
          <w:spacing w:val="6"/>
          <w:w w:val="95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position w:val="1"/>
        </w:rPr>
        <w:t xml:space="preserve">in their school and </w:t>
      </w:r>
      <w:r>
        <w:rPr>
          <w:rFonts w:ascii="Calibri" w:eastAsia="Calibri" w:hAnsi="Calibri" w:cs="Calibri"/>
          <w:color w:val="221F1F"/>
          <w:spacing w:val="-2"/>
          <w:position w:val="1"/>
        </w:rPr>
        <w:t>c</w:t>
      </w:r>
      <w:r>
        <w:rPr>
          <w:rFonts w:ascii="Calibri" w:eastAsia="Calibri" w:hAnsi="Calibri" w:cs="Calibri"/>
          <w:color w:val="221F1F"/>
          <w:position w:val="1"/>
        </w:rPr>
        <w:t>ommunity about health issues,</w:t>
      </w:r>
    </w:p>
    <w:p w:rsidR="000B06E4" w:rsidRDefault="00934E1C">
      <w:pPr>
        <w:spacing w:line="240" w:lineRule="exact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  <w:position w:val="1"/>
        </w:rPr>
        <w:t>se</w:t>
      </w:r>
      <w:r>
        <w:rPr>
          <w:rFonts w:ascii="Calibri" w:eastAsia="Calibri" w:hAnsi="Calibri" w:cs="Calibri"/>
          <w:color w:val="221F1F"/>
          <w:spacing w:val="2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ving</w:t>
      </w:r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on health-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el</w:t>
      </w:r>
      <w:r>
        <w:rPr>
          <w:rFonts w:ascii="Calibri" w:eastAsia="Calibri" w:hAnsi="Calibri" w:cs="Calibri"/>
          <w:color w:val="221F1F"/>
          <w:spacing w:val="-2"/>
          <w:position w:val="1"/>
        </w:rPr>
        <w:t>at</w:t>
      </w:r>
      <w:r>
        <w:rPr>
          <w:rFonts w:ascii="Calibri" w:eastAsia="Calibri" w:hAnsi="Calibri" w:cs="Calibri"/>
          <w:color w:val="221F1F"/>
          <w:position w:val="1"/>
        </w:rPr>
        <w:t xml:space="preserve">ed </w:t>
      </w:r>
      <w:proofErr w:type="spellStart"/>
      <w:r>
        <w:rPr>
          <w:rFonts w:ascii="Calibri" w:eastAsia="Calibri" w:hAnsi="Calibri" w:cs="Calibri"/>
          <w:color w:val="221F1F"/>
          <w:spacing w:val="-2"/>
          <w:w w:val="97"/>
          <w:position w:val="1"/>
        </w:rPr>
        <w:t>c</w:t>
      </w:r>
      <w:r>
        <w:rPr>
          <w:rFonts w:ascii="Calibri" w:eastAsia="Calibri" w:hAnsi="Calibri" w:cs="Calibri"/>
          <w:color w:val="221F1F"/>
          <w:w w:val="97"/>
          <w:position w:val="1"/>
        </w:rPr>
        <w:t>oaliƟons</w:t>
      </w:r>
      <w:proofErr w:type="spellEnd"/>
      <w:r>
        <w:rPr>
          <w:rFonts w:ascii="Calibri" w:eastAsia="Calibri" w:hAnsi="Calibri" w:cs="Calibri"/>
          <w:color w:val="221F1F"/>
          <w:spacing w:val="4"/>
          <w:w w:val="97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position w:val="1"/>
        </w:rPr>
        <w:t>and other g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 xml:space="preserve">oups, </w:t>
      </w:r>
      <w:proofErr w:type="spellStart"/>
      <w:r>
        <w:rPr>
          <w:rFonts w:ascii="Calibri" w:eastAsia="Calibri" w:hAnsi="Calibri" w:cs="Calibri"/>
          <w:color w:val="221F1F"/>
          <w:position w:val="1"/>
        </w:rPr>
        <w:t>wriƟng</w:t>
      </w:r>
      <w:proofErr w:type="spellEnd"/>
    </w:p>
    <w:p w:rsidR="000B06E4" w:rsidRDefault="00934E1C">
      <w:pPr>
        <w:spacing w:line="240" w:lineRule="exact"/>
        <w:rPr>
          <w:rFonts w:ascii="Calibri" w:eastAsia="Calibri" w:hAnsi="Calibri" w:cs="Calibri"/>
        </w:rPr>
      </w:pPr>
      <w:proofErr w:type="spellStart"/>
      <w:proofErr w:type="gramStart"/>
      <w:r>
        <w:rPr>
          <w:rFonts w:ascii="Calibri" w:eastAsia="Calibri" w:hAnsi="Calibri" w:cs="Calibri"/>
          <w:color w:val="221F1F"/>
          <w:position w:val="1"/>
        </w:rPr>
        <w:t>l</w:t>
      </w:r>
      <w:r>
        <w:rPr>
          <w:rFonts w:ascii="Calibri" w:eastAsia="Calibri" w:hAnsi="Calibri" w:cs="Calibri"/>
          <w:color w:val="221F1F"/>
          <w:spacing w:val="-1"/>
          <w:position w:val="1"/>
        </w:rPr>
        <w:t>e</w:t>
      </w:r>
      <w:r>
        <w:rPr>
          <w:rFonts w:ascii="Calibri" w:eastAsia="Calibri" w:hAnsi="Calibri" w:cs="Calibri"/>
          <w:color w:val="221F1F"/>
          <w:spacing w:val="-2"/>
          <w:w w:val="138"/>
          <w:position w:val="1"/>
        </w:rPr>
        <w:t>Ʃ</w:t>
      </w:r>
      <w:r>
        <w:rPr>
          <w:rFonts w:ascii="Calibri" w:eastAsia="Calibri" w:hAnsi="Calibri" w:cs="Calibri"/>
          <w:color w:val="221F1F"/>
          <w:position w:val="1"/>
        </w:rPr>
        <w:t>e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s</w:t>
      </w:r>
      <w:proofErr w:type="spellEnd"/>
      <w:proofErr w:type="gramEnd"/>
      <w:r>
        <w:rPr>
          <w:rFonts w:ascii="Calibri" w:eastAsia="Calibri" w:hAnsi="Calibri" w:cs="Calibri"/>
          <w:color w:val="221F1F"/>
          <w:position w:val="1"/>
        </w:rPr>
        <w:t xml:space="preserve"> </w:t>
      </w:r>
      <w:r>
        <w:rPr>
          <w:rFonts w:ascii="Calibri" w:eastAsia="Calibri" w:hAnsi="Calibri" w:cs="Calibri"/>
          <w:color w:val="221F1F"/>
          <w:spacing w:val="-2"/>
          <w:position w:val="1"/>
        </w:rPr>
        <w:t>t</w:t>
      </w:r>
      <w:r>
        <w:rPr>
          <w:rFonts w:ascii="Calibri" w:eastAsia="Calibri" w:hAnsi="Calibri" w:cs="Calibri"/>
          <w:color w:val="221F1F"/>
          <w:position w:val="1"/>
        </w:rPr>
        <w:t>o their legisl</w:t>
      </w:r>
      <w:r>
        <w:rPr>
          <w:rFonts w:ascii="Calibri" w:eastAsia="Calibri" w:hAnsi="Calibri" w:cs="Calibri"/>
          <w:color w:val="221F1F"/>
          <w:spacing w:val="-2"/>
          <w:position w:val="1"/>
        </w:rPr>
        <w:t>at</w:t>
      </w:r>
      <w:r>
        <w:rPr>
          <w:rFonts w:ascii="Calibri" w:eastAsia="Calibri" w:hAnsi="Calibri" w:cs="Calibri"/>
          <w:color w:val="221F1F"/>
          <w:position w:val="1"/>
        </w:rPr>
        <w:t>o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s about health-</w:t>
      </w:r>
      <w:r>
        <w:rPr>
          <w:rFonts w:ascii="Calibri" w:eastAsia="Calibri" w:hAnsi="Calibri" w:cs="Calibri"/>
          <w:color w:val="221F1F"/>
          <w:spacing w:val="-3"/>
          <w:position w:val="1"/>
        </w:rPr>
        <w:t>r</w:t>
      </w:r>
      <w:r>
        <w:rPr>
          <w:rFonts w:ascii="Calibri" w:eastAsia="Calibri" w:hAnsi="Calibri" w:cs="Calibri"/>
          <w:color w:val="221F1F"/>
          <w:position w:val="1"/>
        </w:rPr>
        <w:t>el</w:t>
      </w:r>
      <w:r>
        <w:rPr>
          <w:rFonts w:ascii="Calibri" w:eastAsia="Calibri" w:hAnsi="Calibri" w:cs="Calibri"/>
          <w:color w:val="221F1F"/>
          <w:spacing w:val="-2"/>
          <w:position w:val="1"/>
        </w:rPr>
        <w:t>at</w:t>
      </w:r>
      <w:r>
        <w:rPr>
          <w:rFonts w:ascii="Calibri" w:eastAsia="Calibri" w:hAnsi="Calibri" w:cs="Calibri"/>
          <w:color w:val="221F1F"/>
          <w:position w:val="1"/>
        </w:rPr>
        <w:t>ed issues and</w:t>
      </w:r>
    </w:p>
    <w:p w:rsidR="000B06E4" w:rsidRDefault="00934E1C">
      <w:pPr>
        <w:spacing w:line="220" w:lineRule="exact"/>
        <w:rPr>
          <w:rFonts w:ascii="Calibri" w:eastAsia="Calibri" w:hAnsi="Calibri" w:cs="Calibri"/>
        </w:rPr>
        <w:sectPr w:rsidR="000B06E4">
          <w:pgSz w:w="12240" w:h="15840"/>
          <w:pgMar w:top="620" w:right="660" w:bottom="0" w:left="260" w:header="720" w:footer="720" w:gutter="0"/>
          <w:cols w:num="2" w:space="720" w:equalWidth="0">
            <w:col w:w="5635" w:space="405"/>
            <w:col w:w="5280"/>
          </w:cols>
        </w:sectPr>
      </w:pPr>
      <w:proofErr w:type="gramStart"/>
      <w:r>
        <w:rPr>
          <w:rFonts w:ascii="Calibri" w:eastAsia="Calibri" w:hAnsi="Calibri" w:cs="Calibri"/>
          <w:color w:val="221F1F"/>
        </w:rPr>
        <w:t>modeling</w:t>
      </w:r>
      <w:proofErr w:type="gramEnd"/>
      <w:r>
        <w:rPr>
          <w:rFonts w:ascii="Calibri" w:eastAsia="Calibri" w:hAnsi="Calibri" w:cs="Calibri"/>
          <w:color w:val="221F1F"/>
        </w:rPr>
        <w:t xml:space="preserve"> healt</w:t>
      </w:r>
      <w:r>
        <w:rPr>
          <w:rFonts w:ascii="Calibri" w:eastAsia="Calibri" w:hAnsi="Calibri" w:cs="Calibri"/>
          <w:color w:val="221F1F"/>
          <w:spacing w:val="-4"/>
        </w:rPr>
        <w:t>h</w:t>
      </w:r>
      <w:r>
        <w:rPr>
          <w:rFonts w:ascii="Calibri" w:eastAsia="Calibri" w:hAnsi="Calibri" w:cs="Calibri"/>
          <w:color w:val="221F1F"/>
        </w:rPr>
        <w:t>y beh</w:t>
      </w:r>
      <w:r>
        <w:rPr>
          <w:rFonts w:ascii="Calibri" w:eastAsia="Calibri" w:hAnsi="Calibri" w:cs="Calibri"/>
          <w:color w:val="221F1F"/>
          <w:spacing w:val="-3"/>
        </w:rPr>
        <w:t>a</w:t>
      </w:r>
      <w:r>
        <w:rPr>
          <w:rFonts w:ascii="Calibri" w:eastAsia="Calibri" w:hAnsi="Calibri" w:cs="Calibri"/>
          <w:color w:val="221F1F"/>
        </w:rPr>
        <w:t>vio</w:t>
      </w:r>
      <w:r>
        <w:rPr>
          <w:rFonts w:ascii="Calibri" w:eastAsia="Calibri" w:hAnsi="Calibri" w:cs="Calibri"/>
          <w:color w:val="221F1F"/>
          <w:spacing w:val="-3"/>
        </w:rPr>
        <w:t>r</w:t>
      </w:r>
      <w:r>
        <w:rPr>
          <w:rFonts w:ascii="Calibri" w:eastAsia="Calibri" w:hAnsi="Calibri" w:cs="Calibri"/>
          <w:color w:val="221F1F"/>
        </w:rPr>
        <w:t>s.</w:t>
      </w:r>
    </w:p>
    <w:p w:rsidR="000B06E4" w:rsidRDefault="00934E1C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4035425</wp:posOffset>
                </wp:positionV>
                <wp:extent cx="7772400" cy="602297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6022975"/>
                          <a:chOff x="0" y="6355"/>
                          <a:chExt cx="12240" cy="9485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0" y="6365"/>
                            <a:ext cx="12240" cy="7402"/>
                            <a:chOff x="0" y="6365"/>
                            <a:chExt cx="12240" cy="7402"/>
                          </a:xfrm>
                        </wpg:grpSpPr>
                        <wps:wsp>
                          <wps:cNvPr id="3" name="Freeform 7"/>
                          <wps:cNvSpPr>
                            <a:spLocks/>
                          </wps:cNvSpPr>
                          <wps:spPr bwMode="auto">
                            <a:xfrm>
                              <a:off x="0" y="6365"/>
                              <a:ext cx="12240" cy="7402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+- 0 13766 6365"/>
                                <a:gd name="T2" fmla="*/ 13766 h 7402"/>
                                <a:gd name="T3" fmla="*/ 12240 w 12240"/>
                                <a:gd name="T4" fmla="+- 0 13766 6365"/>
                                <a:gd name="T5" fmla="*/ 13766 h 7402"/>
                                <a:gd name="T6" fmla="*/ 12240 w 12240"/>
                                <a:gd name="T7" fmla="+- 0 6365 6365"/>
                                <a:gd name="T8" fmla="*/ 6365 h 7402"/>
                                <a:gd name="T9" fmla="*/ 0 w 12240"/>
                                <a:gd name="T10" fmla="+- 0 6365 6365"/>
                                <a:gd name="T11" fmla="*/ 6365 h 7402"/>
                                <a:gd name="T12" fmla="*/ 0 w 12240"/>
                                <a:gd name="T13" fmla="+- 0 13766 6365"/>
                                <a:gd name="T14" fmla="*/ 13766 h 740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7402">
                                  <a:moveTo>
                                    <a:pt x="0" y="7401"/>
                                  </a:moveTo>
                                  <a:lnTo>
                                    <a:pt x="12240" y="7401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C9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0" y="13766"/>
                              <a:ext cx="12240" cy="2073"/>
                              <a:chOff x="0" y="13766"/>
                              <a:chExt cx="12240" cy="2073"/>
                            </a:xfrm>
                          </wpg:grpSpPr>
                          <wps:wsp>
                            <wps:cNvPr id="5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0" y="13766"/>
                                <a:ext cx="12240" cy="2073"/>
                              </a:xfrm>
                              <a:custGeom>
                                <a:avLst/>
                                <a:gdLst>
                                  <a:gd name="T0" fmla="*/ 12240 w 12240"/>
                                  <a:gd name="T1" fmla="+- 0 13766 13766"/>
                                  <a:gd name="T2" fmla="*/ 13766 h 2073"/>
                                  <a:gd name="T3" fmla="*/ 0 w 12240"/>
                                  <a:gd name="T4" fmla="+- 0 13766 13766"/>
                                  <a:gd name="T5" fmla="*/ 13766 h 2073"/>
                                  <a:gd name="T6" fmla="*/ 0 w 12240"/>
                                  <a:gd name="T7" fmla="+- 0 15839 13766"/>
                                  <a:gd name="T8" fmla="*/ 15839 h 2073"/>
                                  <a:gd name="T9" fmla="*/ 12240 w 12240"/>
                                  <a:gd name="T10" fmla="+- 0 15839 13766"/>
                                  <a:gd name="T11" fmla="*/ 15839 h 2073"/>
                                  <a:gd name="T12" fmla="*/ 12240 w 12240"/>
                                  <a:gd name="T13" fmla="+- 0 13766 13766"/>
                                  <a:gd name="T14" fmla="*/ 13766 h 2073"/>
                                </a:gdLst>
                                <a:ahLst/>
                                <a:cxnLst>
                                  <a:cxn ang="0">
                                    <a:pos x="T0" y="T2"/>
                                  </a:cxn>
                                  <a:cxn ang="0">
                                    <a:pos x="T3" y="T5"/>
                                  </a:cxn>
                                  <a:cxn ang="0">
                                    <a:pos x="T6" y="T8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2" y="T14"/>
                                  </a:cxn>
                                </a:cxnLst>
                                <a:rect l="0" t="0" r="r" b="b"/>
                                <a:pathLst>
                                  <a:path w="12240" h="2073">
                                    <a:moveTo>
                                      <a:pt x="1224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073"/>
                                    </a:lnTo>
                                    <a:lnTo>
                                      <a:pt x="12240" y="2073"/>
                                    </a:lnTo>
                                    <a:lnTo>
                                      <a:pt x="122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76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226" y="13915"/>
                                <a:ext cx="1401" cy="136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317.75pt;width:612pt;height:474.25pt;z-index:-251657216;mso-position-horizontal-relative:page;mso-position-vertical-relative:page" coordorigin=",6355" coordsize="12240,9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">
                <v:group id="Group 3" o:spid="_x0000_s1027" style="position:absolute;top:6365;width:12240;height:7402" coordorigin=",6365" coordsize="12240,7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7" o:spid="_x0000_s1028" style="position:absolute;top:6365;width:12240;height:7402;visibility:visible;mso-wrap-style:square;v-text-anchor:top" coordsize="12240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xOsEA&#10;AADaAAAADwAAAGRycy9kb3ducmV2LnhtbESPQYvCMBSE7wv+h/CEva2pLopWo4ggelgPVsHrs3m2&#10;xealNLGt/34jCB6HmfmGWaw6U4qGaldYVjAcRCCIU6sLzhScT9ufKQjnkTWWlknBkxyslr2vBcba&#10;tnykJvGZCBB2MSrIva9iKV2ak0E3sBVx8G62NuiDrDOpa2wD3JRyFEUTabDgsJBjRZuc0nvyMAr+&#10;xofhtR3T7PLc7TvjzzppUCv13e/WcxCeOv8Jv9t7reAXXlfCD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wcTrBAAAA2gAAAA8AAAAAAAAAAAAAAAAAmAIAAGRycy9kb3du&#10;cmV2LnhtbFBLBQYAAAAABAAEAPUAAACGAwAAAAA=&#10;" path="m,7401r12240,l12240,,,,,7401xe" fillcolor="#aac9dd" stroked="f">
                    <v:path arrowok="t" o:connecttype="custom" o:connectlocs="0,13766;12240,13766;12240,6365;0,6365;0,13766" o:connectangles="0,0,0,0,0"/>
                  </v:shape>
                  <v:group id="Group 4" o:spid="_x0000_s1029" style="position:absolute;top:13766;width:12240;height:2073" coordorigin=",13766" coordsize="12240,2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shape id="Freeform 6" o:spid="_x0000_s1030" style="position:absolute;top:13766;width:12240;height:2073;visibility:visible;mso-wrap-style:square;v-text-anchor:top" coordsize="12240,2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q2G8IA&#10;AADaAAAADwAAAGRycy9kb3ducmV2LnhtbESPzWrDMBCE74G8g9hAb7HcQpvUsRJCacA91jH0urG2&#10;tom1ciz5p29fFQo5DjPzDZMeZtOKkXrXWFbwGMUgiEurG64UFOfTegvCeWSNrWVS8EMODvvlIsVE&#10;24k/acx9JQKEXYIKau+7REpX1mTQRbYjDt637Q36IPtK6h6nADetfIrjF2mw4bBQY0dvNZXXfDAK&#10;OLtqvxmz4fXjcjuN81B8meZdqYfVfNyB8DT7e/i/nWkFz/B3Jdw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rYbwgAAANoAAAAPAAAAAAAAAAAAAAAAAJgCAABkcnMvZG93&#10;bnJldi54bWxQSwUGAAAAAAQABAD1AAAAhwMAAAAA&#10;" path="m12240,l,,,2073r12240,l12240,xe" fillcolor="#003767" stroked="f">
                      <v:path arrowok="t" o:connecttype="custom" o:connectlocs="12240,13766;0,13766;0,15839;12240,15839;12240,13766" o:connectangles="0,0,0,0,0"/>
                    </v:shape>
                    <v:shape id="Picture 5" o:spid="_x0000_s1031" type="#_x0000_t75" style="position:absolute;left:3226;top:13915;width:1401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0w7LDAAAA2gAAAA8AAABkcnMvZG93bnJldi54bWxEj09rwkAUxO9Cv8PyCr3pph6CRldJK4We&#10;CsY/4O2RfWaD2bdpdo3pt+8KgsdhZn7DLNeDbURPna8dK3ifJCCIS6drrhTsd1/jGQgfkDU2jknB&#10;H3lYr15GS8y0u/GW+iJUIkLYZ6jAhNBmUvrSkEU/cS1x9M6usxii7CqpO7xFuG3kNElSabHmuGCw&#10;pU9D5aW4WgXHaj7f9GmOeVqcfvSHOZTX34NSb69DvgARaAjP8KP9rRWkcL8Sb4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7TDssMAAADaAAAADwAAAAAAAAAAAAAAAACf&#10;AgAAZHJzL2Rvd25yZXYueG1sUEsFBgAAAAAEAAQA9wAAAI8DAAAAAA==&#10;">
                      <v:imagedata r:id="rId17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0B06E4" w:rsidRDefault="000B06E4">
      <w:pPr>
        <w:spacing w:before="3" w:line="240" w:lineRule="exact"/>
        <w:rPr>
          <w:sz w:val="24"/>
          <w:szCs w:val="24"/>
        </w:rPr>
      </w:pPr>
    </w:p>
    <w:p w:rsidR="000B06E4" w:rsidRDefault="00934E1C">
      <w:pPr>
        <w:spacing w:before="13" w:line="260" w:lineRule="exact"/>
        <w:ind w:left="5202" w:right="2872" w:hanging="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FEFFFE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color w:val="FEFFFE"/>
          <w:sz w:val="22"/>
          <w:szCs w:val="22"/>
        </w:rPr>
        <w:t>or mo</w:t>
      </w:r>
      <w:r>
        <w:rPr>
          <w:rFonts w:ascii="Calibri" w:eastAsia="Calibri" w:hAnsi="Calibri" w:cs="Calibri"/>
          <w:color w:val="FEFFFE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FEFFFE"/>
          <w:sz w:val="22"/>
          <w:szCs w:val="22"/>
        </w:rPr>
        <w:t xml:space="preserve">e </w:t>
      </w:r>
      <w:proofErr w:type="spellStart"/>
      <w:r>
        <w:rPr>
          <w:rFonts w:ascii="Calibri" w:eastAsia="Calibri" w:hAnsi="Calibri" w:cs="Calibri"/>
          <w:color w:val="FEFFFE"/>
          <w:w w:val="97"/>
          <w:sz w:val="22"/>
          <w:szCs w:val="22"/>
        </w:rPr>
        <w:t>i</w:t>
      </w:r>
      <w:r>
        <w:rPr>
          <w:rFonts w:ascii="Calibri" w:eastAsia="Calibri" w:hAnsi="Calibri" w:cs="Calibri"/>
          <w:color w:val="FEFFFE"/>
          <w:spacing w:val="-1"/>
          <w:w w:val="97"/>
          <w:sz w:val="22"/>
          <w:szCs w:val="22"/>
        </w:rPr>
        <w:t>n</w:t>
      </w:r>
      <w:r>
        <w:rPr>
          <w:rFonts w:ascii="Calibri" w:eastAsia="Calibri" w:hAnsi="Calibri" w:cs="Calibri"/>
          <w:color w:val="FEFFFE"/>
          <w:spacing w:val="-5"/>
          <w:w w:val="97"/>
          <w:sz w:val="22"/>
          <w:szCs w:val="22"/>
        </w:rPr>
        <w:t>f</w:t>
      </w:r>
      <w:r>
        <w:rPr>
          <w:rFonts w:ascii="Calibri" w:eastAsia="Calibri" w:hAnsi="Calibri" w:cs="Calibri"/>
          <w:color w:val="FEFFFE"/>
          <w:w w:val="97"/>
          <w:sz w:val="22"/>
          <w:szCs w:val="22"/>
        </w:rPr>
        <w:t>orm</w:t>
      </w:r>
      <w:r>
        <w:rPr>
          <w:rFonts w:ascii="Calibri" w:eastAsia="Calibri" w:hAnsi="Calibri" w:cs="Calibri"/>
          <w:color w:val="FEFFFE"/>
          <w:spacing w:val="-2"/>
          <w:w w:val="97"/>
          <w:sz w:val="22"/>
          <w:szCs w:val="22"/>
        </w:rPr>
        <w:t>a</w:t>
      </w:r>
      <w:r>
        <w:rPr>
          <w:rFonts w:ascii="Calibri" w:eastAsia="Calibri" w:hAnsi="Calibri" w:cs="Calibri"/>
          <w:color w:val="FEFFFE"/>
          <w:w w:val="97"/>
          <w:sz w:val="22"/>
          <w:szCs w:val="22"/>
        </w:rPr>
        <w:t>Ɵon</w:t>
      </w:r>
      <w:proofErr w:type="spellEnd"/>
      <w:r>
        <w:rPr>
          <w:rFonts w:ascii="Calibri" w:eastAsia="Calibri" w:hAnsi="Calibri" w:cs="Calibri"/>
          <w:color w:val="FEFFFE"/>
          <w:w w:val="97"/>
          <w:sz w:val="22"/>
          <w:szCs w:val="22"/>
        </w:rPr>
        <w:t>,</w:t>
      </w:r>
      <w:r>
        <w:rPr>
          <w:rFonts w:ascii="Calibri" w:eastAsia="Calibri" w:hAnsi="Calibri" w:cs="Calibri"/>
          <w:color w:val="FEFFFE"/>
          <w:spacing w:val="12"/>
          <w:w w:val="9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FEFFFE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FEFFFE"/>
          <w:sz w:val="22"/>
          <w:szCs w:val="22"/>
        </w:rPr>
        <w:t>o</w:t>
      </w:r>
      <w:r>
        <w:rPr>
          <w:rFonts w:ascii="Calibri" w:eastAsia="Calibri" w:hAnsi="Calibri" w:cs="Calibri"/>
          <w:color w:val="FEFFFE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FEFFFE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color w:val="FEFFFE"/>
          <w:sz w:val="22"/>
          <w:szCs w:val="22"/>
        </w:rPr>
        <w:t xml:space="preserve">act: Oﬃce of </w:t>
      </w:r>
      <w:r>
        <w:rPr>
          <w:rFonts w:ascii="Calibri" w:eastAsia="Calibri" w:hAnsi="Calibri" w:cs="Calibri"/>
          <w:color w:val="FEFFFE"/>
          <w:spacing w:val="-4"/>
          <w:sz w:val="22"/>
          <w:szCs w:val="22"/>
        </w:rPr>
        <w:t>P</w:t>
      </w:r>
      <w:r>
        <w:rPr>
          <w:rFonts w:ascii="Calibri" w:eastAsia="Calibri" w:hAnsi="Calibri" w:cs="Calibri"/>
          <w:color w:val="FEFFFE"/>
          <w:sz w:val="22"/>
          <w:szCs w:val="22"/>
        </w:rPr>
        <w:t>er</w:t>
      </w:r>
      <w:r>
        <w:rPr>
          <w:rFonts w:ascii="Calibri" w:eastAsia="Calibri" w:hAnsi="Calibri" w:cs="Calibri"/>
          <w:color w:val="FEFFFE"/>
          <w:spacing w:val="-4"/>
          <w:sz w:val="22"/>
          <w:szCs w:val="22"/>
        </w:rPr>
        <w:t>f</w:t>
      </w:r>
      <w:r>
        <w:rPr>
          <w:rFonts w:ascii="Calibri" w:eastAsia="Calibri" w:hAnsi="Calibri" w:cs="Calibri"/>
          <w:color w:val="FEFFFE"/>
          <w:sz w:val="22"/>
          <w:szCs w:val="22"/>
        </w:rPr>
        <w:t>ormance Mana</w:t>
      </w:r>
      <w:r>
        <w:rPr>
          <w:rFonts w:ascii="Calibri" w:eastAsia="Calibri" w:hAnsi="Calibri" w:cs="Calibri"/>
          <w:color w:val="FEFFFE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color w:val="FEFFFE"/>
          <w:sz w:val="22"/>
          <w:szCs w:val="22"/>
        </w:rPr>
        <w:t>eme</w:t>
      </w:r>
      <w:r>
        <w:rPr>
          <w:rFonts w:ascii="Calibri" w:eastAsia="Calibri" w:hAnsi="Calibri" w:cs="Calibri"/>
          <w:color w:val="FEFFFE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FEFFFE"/>
          <w:sz w:val="22"/>
          <w:szCs w:val="22"/>
        </w:rPr>
        <w:t>t</w:t>
      </w:r>
    </w:p>
    <w:p w:rsidR="000B06E4" w:rsidRDefault="00934E1C">
      <w:pPr>
        <w:spacing w:before="1"/>
        <w:ind w:left="4502" w:right="217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FEFFFE"/>
          <w:sz w:val="22"/>
          <w:szCs w:val="22"/>
        </w:rPr>
        <w:t>Missouri Departme</w:t>
      </w:r>
      <w:r>
        <w:rPr>
          <w:rFonts w:ascii="Calibri" w:eastAsia="Calibri" w:hAnsi="Calibri" w:cs="Calibri"/>
          <w:color w:val="FEFFFE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FEFFFE"/>
          <w:sz w:val="22"/>
          <w:szCs w:val="22"/>
        </w:rPr>
        <w:t>t of Health and Senior Se</w:t>
      </w:r>
      <w:r>
        <w:rPr>
          <w:rFonts w:ascii="Calibri" w:eastAsia="Calibri" w:hAnsi="Calibri" w:cs="Calibri"/>
          <w:color w:val="FEFFFE"/>
          <w:spacing w:val="2"/>
          <w:sz w:val="22"/>
          <w:szCs w:val="22"/>
        </w:rPr>
        <w:t>r</w:t>
      </w:r>
      <w:r>
        <w:rPr>
          <w:rFonts w:ascii="Calibri" w:eastAsia="Calibri" w:hAnsi="Calibri" w:cs="Calibri"/>
          <w:color w:val="FEFFFE"/>
          <w:sz w:val="22"/>
          <w:szCs w:val="22"/>
        </w:rPr>
        <w:t>vices</w:t>
      </w:r>
    </w:p>
    <w:p w:rsidR="000B06E4" w:rsidRDefault="00934E1C">
      <w:pPr>
        <w:spacing w:line="260" w:lineRule="exact"/>
        <w:ind w:left="5088" w:right="275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FEFFFE"/>
          <w:position w:val="1"/>
          <w:sz w:val="22"/>
          <w:szCs w:val="22"/>
        </w:rPr>
        <w:t>PO B</w:t>
      </w:r>
      <w:r>
        <w:rPr>
          <w:rFonts w:ascii="Calibri" w:eastAsia="Calibri" w:hAnsi="Calibri" w:cs="Calibri"/>
          <w:color w:val="FEFFFE"/>
          <w:spacing w:val="-4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color w:val="FEFFFE"/>
          <w:position w:val="1"/>
          <w:sz w:val="22"/>
          <w:szCs w:val="22"/>
        </w:rPr>
        <w:t>x 570; J</w:t>
      </w:r>
      <w:r>
        <w:rPr>
          <w:rFonts w:ascii="Calibri" w:eastAsia="Calibri" w:hAnsi="Calibri" w:cs="Calibri"/>
          <w:color w:val="FEFFFE"/>
          <w:spacing w:val="-2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color w:val="FEFFFE"/>
          <w:spacing w:val="-5"/>
          <w:position w:val="1"/>
          <w:sz w:val="22"/>
          <w:szCs w:val="22"/>
        </w:rPr>
        <w:t>ﬀ</w:t>
      </w:r>
      <w:r>
        <w:rPr>
          <w:rFonts w:ascii="Calibri" w:eastAsia="Calibri" w:hAnsi="Calibri" w:cs="Calibri"/>
          <w:color w:val="FEFFFE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color w:val="FEFFFE"/>
          <w:spacing w:val="-4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color w:val="FEFFFE"/>
          <w:position w:val="1"/>
          <w:sz w:val="22"/>
          <w:szCs w:val="22"/>
        </w:rPr>
        <w:t>son Cit</w:t>
      </w:r>
      <w:r>
        <w:rPr>
          <w:rFonts w:ascii="Calibri" w:eastAsia="Calibri" w:hAnsi="Calibri" w:cs="Calibri"/>
          <w:color w:val="FEFFFE"/>
          <w:spacing w:val="-16"/>
          <w:position w:val="1"/>
          <w:sz w:val="22"/>
          <w:szCs w:val="22"/>
        </w:rPr>
        <w:t>y</w:t>
      </w:r>
      <w:r>
        <w:rPr>
          <w:rFonts w:ascii="Calibri" w:eastAsia="Calibri" w:hAnsi="Calibri" w:cs="Calibri"/>
          <w:color w:val="FEFFFE"/>
          <w:position w:val="1"/>
          <w:sz w:val="22"/>
          <w:szCs w:val="22"/>
        </w:rPr>
        <w:t>, MO</w:t>
      </w:r>
      <w:r>
        <w:rPr>
          <w:rFonts w:ascii="Calibri" w:eastAsia="Calibri" w:hAnsi="Calibri" w:cs="Calibri"/>
          <w:color w:val="FEFFFE"/>
          <w:spacing w:val="50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FEFFFE"/>
          <w:position w:val="1"/>
          <w:sz w:val="22"/>
          <w:szCs w:val="22"/>
        </w:rPr>
        <w:t>65012</w:t>
      </w:r>
    </w:p>
    <w:p w:rsidR="000B06E4" w:rsidRDefault="0021712C">
      <w:pPr>
        <w:spacing w:line="260" w:lineRule="exact"/>
        <w:ind w:left="4895" w:right="2565"/>
        <w:jc w:val="center"/>
        <w:rPr>
          <w:rFonts w:ascii="Calibri" w:eastAsia="Calibri" w:hAnsi="Calibri" w:cs="Calibri"/>
          <w:sz w:val="22"/>
          <w:szCs w:val="22"/>
        </w:rPr>
      </w:pPr>
      <w:hyperlink r:id="rId18">
        <w:r w:rsidR="00934E1C">
          <w:rPr>
            <w:rFonts w:ascii="Calibri" w:eastAsia="Calibri" w:hAnsi="Calibri" w:cs="Calibri"/>
            <w:color w:val="FEFFFE"/>
            <w:position w:val="1"/>
            <w:sz w:val="22"/>
            <w:szCs w:val="22"/>
          </w:rPr>
          <w:t>573.526.4276; per</w:t>
        </w:r>
        <w:r w:rsidR="00934E1C">
          <w:rPr>
            <w:rFonts w:ascii="Calibri" w:eastAsia="Calibri" w:hAnsi="Calibri" w:cs="Calibri"/>
            <w:color w:val="FEFFFE"/>
            <w:spacing w:val="-5"/>
            <w:position w:val="1"/>
            <w:sz w:val="22"/>
            <w:szCs w:val="22"/>
          </w:rPr>
          <w:t>f</w:t>
        </w:r>
        <w:r w:rsidR="00934E1C">
          <w:rPr>
            <w:rFonts w:ascii="Calibri" w:eastAsia="Calibri" w:hAnsi="Calibri" w:cs="Calibri"/>
            <w:color w:val="FEFFFE"/>
            <w:position w:val="1"/>
            <w:sz w:val="22"/>
            <w:szCs w:val="22"/>
          </w:rPr>
          <w:t>ormdo@health.mo</w:t>
        </w:r>
        <w:r w:rsidR="00934E1C">
          <w:rPr>
            <w:rFonts w:ascii="Calibri" w:eastAsia="Calibri" w:hAnsi="Calibri" w:cs="Calibri"/>
            <w:color w:val="FEFFFE"/>
            <w:spacing w:val="2"/>
            <w:position w:val="1"/>
            <w:sz w:val="22"/>
            <w:szCs w:val="22"/>
          </w:rPr>
          <w:t>.</w:t>
        </w:r>
        <w:r w:rsidR="00934E1C">
          <w:rPr>
            <w:rFonts w:ascii="Calibri" w:eastAsia="Calibri" w:hAnsi="Calibri" w:cs="Calibri"/>
            <w:color w:val="FEFFFE"/>
            <w:spacing w:val="-1"/>
            <w:position w:val="1"/>
            <w:sz w:val="22"/>
            <w:szCs w:val="22"/>
          </w:rPr>
          <w:t>go</w:t>
        </w:r>
      </w:hyperlink>
      <w:hyperlink>
        <w:r w:rsidR="00934E1C">
          <w:rPr>
            <w:rFonts w:ascii="Calibri" w:eastAsia="Calibri" w:hAnsi="Calibri" w:cs="Calibri"/>
            <w:color w:val="FEFFFE"/>
            <w:position w:val="1"/>
            <w:sz w:val="22"/>
            <w:szCs w:val="22"/>
          </w:rPr>
          <w:t>v</w:t>
        </w:r>
      </w:hyperlink>
    </w:p>
    <w:p w:rsidR="000B06E4" w:rsidRDefault="00934E1C">
      <w:pPr>
        <w:spacing w:before="19"/>
        <w:ind w:left="100"/>
        <w:rPr>
          <w:sz w:val="22"/>
          <w:szCs w:val="22"/>
        </w:rPr>
      </w:pPr>
      <w:proofErr w:type="gramStart"/>
      <w:r>
        <w:rPr>
          <w:color w:val="FEFFFE"/>
          <w:sz w:val="32"/>
          <w:szCs w:val="32"/>
        </w:rPr>
        <w:t xml:space="preserve">2 </w:t>
      </w:r>
      <w:r>
        <w:rPr>
          <w:color w:val="FEFFFE"/>
          <w:spacing w:val="40"/>
          <w:sz w:val="32"/>
          <w:szCs w:val="32"/>
        </w:rPr>
        <w:t xml:space="preserve"> </w:t>
      </w:r>
      <w:r>
        <w:rPr>
          <w:b/>
          <w:color w:val="FEFFFE"/>
          <w:spacing w:val="-1"/>
          <w:w w:val="94"/>
          <w:sz w:val="22"/>
          <w:szCs w:val="22"/>
        </w:rPr>
        <w:t>R</w:t>
      </w:r>
      <w:r>
        <w:rPr>
          <w:b/>
          <w:color w:val="FEFFFE"/>
          <w:spacing w:val="2"/>
          <w:w w:val="94"/>
          <w:sz w:val="22"/>
          <w:szCs w:val="22"/>
        </w:rPr>
        <w:t>e</w:t>
      </w:r>
      <w:r>
        <w:rPr>
          <w:b/>
          <w:color w:val="FEFFFE"/>
          <w:w w:val="94"/>
          <w:sz w:val="22"/>
          <w:szCs w:val="22"/>
        </w:rPr>
        <w:t>ad</w:t>
      </w:r>
      <w:proofErr w:type="gramEnd"/>
      <w:r>
        <w:rPr>
          <w:b/>
          <w:color w:val="FEFFFE"/>
          <w:spacing w:val="-2"/>
          <w:w w:val="94"/>
          <w:sz w:val="22"/>
          <w:szCs w:val="22"/>
        </w:rPr>
        <w:t xml:space="preserve"> </w:t>
      </w:r>
      <w:r>
        <w:rPr>
          <w:b/>
          <w:color w:val="FEFFFE"/>
          <w:sz w:val="22"/>
          <w:szCs w:val="22"/>
        </w:rPr>
        <w:t>the</w:t>
      </w:r>
      <w:r>
        <w:rPr>
          <w:b/>
          <w:color w:val="FEFFFE"/>
          <w:spacing w:val="-10"/>
          <w:sz w:val="22"/>
          <w:szCs w:val="22"/>
        </w:rPr>
        <w:t xml:space="preserve"> </w:t>
      </w:r>
      <w:r>
        <w:rPr>
          <w:b/>
          <w:color w:val="FEFFFE"/>
          <w:sz w:val="22"/>
          <w:szCs w:val="22"/>
        </w:rPr>
        <w:t>f</w:t>
      </w:r>
      <w:r>
        <w:rPr>
          <w:b/>
          <w:color w:val="FEFFFE"/>
          <w:spacing w:val="2"/>
          <w:sz w:val="22"/>
          <w:szCs w:val="22"/>
        </w:rPr>
        <w:t>ul</w:t>
      </w:r>
      <w:r>
        <w:rPr>
          <w:b/>
          <w:color w:val="FEFFFE"/>
          <w:sz w:val="22"/>
          <w:szCs w:val="22"/>
        </w:rPr>
        <w:t>l</w:t>
      </w:r>
      <w:r>
        <w:rPr>
          <w:b/>
          <w:color w:val="FEFFFE"/>
          <w:spacing w:val="-9"/>
          <w:sz w:val="22"/>
          <w:szCs w:val="22"/>
        </w:rPr>
        <w:t xml:space="preserve"> </w:t>
      </w:r>
      <w:r>
        <w:rPr>
          <w:b/>
          <w:color w:val="FEFFFE"/>
          <w:spacing w:val="-2"/>
          <w:w w:val="97"/>
          <w:sz w:val="22"/>
          <w:szCs w:val="22"/>
        </w:rPr>
        <w:t>r</w:t>
      </w:r>
      <w:r>
        <w:rPr>
          <w:b/>
          <w:color w:val="FEFFFE"/>
          <w:spacing w:val="1"/>
          <w:w w:val="97"/>
          <w:sz w:val="22"/>
          <w:szCs w:val="22"/>
        </w:rPr>
        <w:t>e</w:t>
      </w:r>
      <w:r>
        <w:rPr>
          <w:b/>
          <w:color w:val="FEFFFE"/>
          <w:spacing w:val="2"/>
          <w:w w:val="97"/>
          <w:sz w:val="22"/>
          <w:szCs w:val="22"/>
        </w:rPr>
        <w:t>p</w:t>
      </w:r>
      <w:r>
        <w:rPr>
          <w:b/>
          <w:color w:val="FEFFFE"/>
          <w:spacing w:val="-2"/>
          <w:w w:val="97"/>
          <w:sz w:val="22"/>
          <w:szCs w:val="22"/>
        </w:rPr>
        <w:t>o</w:t>
      </w:r>
      <w:r>
        <w:rPr>
          <w:b/>
          <w:color w:val="FEFFFE"/>
          <w:spacing w:val="3"/>
          <w:w w:val="97"/>
          <w:sz w:val="22"/>
          <w:szCs w:val="22"/>
        </w:rPr>
        <w:t>r</w:t>
      </w:r>
      <w:r>
        <w:rPr>
          <w:b/>
          <w:color w:val="FEFFFE"/>
          <w:w w:val="97"/>
          <w:sz w:val="22"/>
          <w:szCs w:val="22"/>
        </w:rPr>
        <w:t>t</w:t>
      </w:r>
      <w:r>
        <w:rPr>
          <w:b/>
          <w:color w:val="FEFFFE"/>
          <w:spacing w:val="-3"/>
          <w:w w:val="97"/>
          <w:sz w:val="22"/>
          <w:szCs w:val="22"/>
        </w:rPr>
        <w:t xml:space="preserve"> </w:t>
      </w:r>
      <w:r>
        <w:rPr>
          <w:b/>
          <w:color w:val="FEFFFE"/>
          <w:spacing w:val="-3"/>
          <w:sz w:val="22"/>
          <w:szCs w:val="22"/>
        </w:rPr>
        <w:t>a</w:t>
      </w:r>
      <w:r>
        <w:rPr>
          <w:b/>
          <w:color w:val="FEFFFE"/>
          <w:sz w:val="22"/>
          <w:szCs w:val="22"/>
        </w:rPr>
        <w:t>t</w:t>
      </w:r>
      <w:r>
        <w:rPr>
          <w:b/>
          <w:color w:val="FEFFFE"/>
          <w:spacing w:val="-14"/>
          <w:sz w:val="22"/>
          <w:szCs w:val="22"/>
        </w:rPr>
        <w:t xml:space="preserve"> </w:t>
      </w:r>
      <w:r>
        <w:rPr>
          <w:b/>
          <w:color w:val="FEFFFE"/>
          <w:sz w:val="22"/>
          <w:szCs w:val="22"/>
        </w:rPr>
        <w:t>h</w:t>
      </w:r>
      <w:r>
        <w:rPr>
          <w:b/>
          <w:color w:val="FEFFFE"/>
          <w:spacing w:val="2"/>
          <w:sz w:val="22"/>
          <w:szCs w:val="22"/>
        </w:rPr>
        <w:t>e</w:t>
      </w:r>
      <w:r>
        <w:rPr>
          <w:b/>
          <w:color w:val="FEFFFE"/>
          <w:sz w:val="22"/>
          <w:szCs w:val="22"/>
        </w:rPr>
        <w:t>alth.m</w:t>
      </w:r>
      <w:r>
        <w:rPr>
          <w:b/>
          <w:color w:val="FEFFFE"/>
          <w:spacing w:val="-5"/>
          <w:sz w:val="22"/>
          <w:szCs w:val="22"/>
        </w:rPr>
        <w:t>o</w:t>
      </w:r>
      <w:r>
        <w:rPr>
          <w:b/>
          <w:color w:val="FEFFFE"/>
          <w:sz w:val="22"/>
          <w:szCs w:val="22"/>
        </w:rPr>
        <w:t>.gov/</w:t>
      </w:r>
      <w:r>
        <w:rPr>
          <w:b/>
          <w:color w:val="FEFFFE"/>
          <w:spacing w:val="-7"/>
          <w:sz w:val="22"/>
          <w:szCs w:val="22"/>
        </w:rPr>
        <w:t xml:space="preserve"> </w:t>
      </w:r>
      <w:proofErr w:type="spellStart"/>
      <w:r>
        <w:rPr>
          <w:b/>
          <w:color w:val="FEFFFE"/>
          <w:sz w:val="22"/>
          <w:szCs w:val="22"/>
        </w:rPr>
        <w:t>M</w:t>
      </w:r>
      <w:r>
        <w:rPr>
          <w:b/>
          <w:color w:val="FEFFFE"/>
          <w:spacing w:val="-3"/>
          <w:sz w:val="22"/>
          <w:szCs w:val="22"/>
        </w:rPr>
        <w:t>O</w:t>
      </w:r>
      <w:r>
        <w:rPr>
          <w:b/>
          <w:color w:val="FEFFFE"/>
          <w:spacing w:val="-5"/>
          <w:sz w:val="22"/>
          <w:szCs w:val="22"/>
        </w:rPr>
        <w:t>H</w:t>
      </w:r>
      <w:r>
        <w:rPr>
          <w:b/>
          <w:color w:val="FEFFFE"/>
          <w:spacing w:val="2"/>
          <w:sz w:val="22"/>
          <w:szCs w:val="22"/>
        </w:rPr>
        <w:t>e</w:t>
      </w:r>
      <w:r>
        <w:rPr>
          <w:b/>
          <w:color w:val="FEFFFE"/>
          <w:sz w:val="22"/>
          <w:szCs w:val="22"/>
        </w:rPr>
        <w:t>alth</w:t>
      </w:r>
      <w:r>
        <w:rPr>
          <w:b/>
          <w:color w:val="FEFFFE"/>
          <w:spacing w:val="-3"/>
          <w:sz w:val="22"/>
          <w:szCs w:val="22"/>
        </w:rPr>
        <w:t>A</w:t>
      </w:r>
      <w:r>
        <w:rPr>
          <w:b/>
          <w:color w:val="FEFFFE"/>
          <w:sz w:val="22"/>
          <w:szCs w:val="22"/>
        </w:rPr>
        <w:t>s</w:t>
      </w:r>
      <w:r>
        <w:rPr>
          <w:b/>
          <w:color w:val="FEFFFE"/>
          <w:spacing w:val="2"/>
          <w:sz w:val="22"/>
          <w:szCs w:val="22"/>
        </w:rPr>
        <w:t>s</w:t>
      </w:r>
      <w:r>
        <w:rPr>
          <w:b/>
          <w:color w:val="FEFFFE"/>
          <w:sz w:val="22"/>
          <w:szCs w:val="22"/>
        </w:rPr>
        <w:t>essme</w:t>
      </w:r>
      <w:r>
        <w:rPr>
          <w:b/>
          <w:color w:val="FEFFFE"/>
          <w:spacing w:val="-2"/>
          <w:sz w:val="22"/>
          <w:szCs w:val="22"/>
        </w:rPr>
        <w:t>n</w:t>
      </w:r>
      <w:r>
        <w:rPr>
          <w:b/>
          <w:color w:val="FEFFFE"/>
          <w:spacing w:val="2"/>
          <w:sz w:val="22"/>
          <w:szCs w:val="22"/>
        </w:rPr>
        <w:t>t</w:t>
      </w:r>
      <w:proofErr w:type="spellEnd"/>
      <w:r>
        <w:rPr>
          <w:b/>
          <w:color w:val="FEFFFE"/>
          <w:sz w:val="22"/>
          <w:szCs w:val="22"/>
        </w:rPr>
        <w:t>.</w:t>
      </w:r>
    </w:p>
    <w:sectPr w:rsidR="000B06E4">
      <w:type w:val="continuous"/>
      <w:pgSz w:w="12240" w:h="15840"/>
      <w:pgMar w:top="1260" w:right="660" w:bottom="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906131"/>
    <w:multiLevelType w:val="multilevel"/>
    <w:tmpl w:val="B3ECD7A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6E4"/>
    <w:rsid w:val="000B06E4"/>
    <w:rsid w:val="0021712C"/>
    <w:rsid w:val="00934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performdo@health.mo.gov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1235</Words>
  <Characters>7043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Lin</dc:creator>
  <cp:lastModifiedBy>Cynthia Dean</cp:lastModifiedBy>
  <cp:revision>2</cp:revision>
  <dcterms:created xsi:type="dcterms:W3CDTF">2014-12-30T21:08:00Z</dcterms:created>
  <dcterms:modified xsi:type="dcterms:W3CDTF">2014-12-30T21:08:00Z</dcterms:modified>
</cp:coreProperties>
</file>